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058DAA" w14:textId="77777777" w:rsidR="000F13A5" w:rsidRDefault="00691434" w:rsidP="00082768">
      <w:pPr>
        <w:spacing w:line="360" w:lineRule="auto"/>
        <w:rPr>
          <w:sz w:val="24"/>
        </w:rPr>
        <w:sectPr w:rsidR="000F13A5">
          <w:pgSz w:w="11906" w:h="16838"/>
          <w:pgMar w:top="1440" w:right="1800" w:bottom="1440" w:left="1800" w:header="851" w:footer="992" w:gutter="0"/>
          <w:cols w:space="425"/>
          <w:docGrid w:type="lines" w:linePitch="312"/>
        </w:sectPr>
      </w:pPr>
      <w:r>
        <w:rPr>
          <w:noProof/>
          <w:sz w:val="24"/>
        </w:rPr>
        <w:drawing>
          <wp:anchor distT="0" distB="0" distL="114300" distR="114300" simplePos="0" relativeHeight="251658240" behindDoc="1" locked="0" layoutInCell="1" allowOverlap="1" wp14:anchorId="6313445E" wp14:editId="7532B43E">
            <wp:simplePos x="0" y="0"/>
            <wp:positionH relativeFrom="page">
              <wp:align>left</wp:align>
            </wp:positionH>
            <wp:positionV relativeFrom="paragraph">
              <wp:posOffset>-914400</wp:posOffset>
            </wp:positionV>
            <wp:extent cx="7567026" cy="10718800"/>
            <wp:effectExtent l="0" t="0" r="0" b="635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司机-20201225-16351517.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7026" cy="10718800"/>
                    </a:xfrm>
                    <a:prstGeom prst="rect">
                      <a:avLst/>
                    </a:prstGeom>
                  </pic:spPr>
                </pic:pic>
              </a:graphicData>
            </a:graphic>
            <wp14:sizeRelH relativeFrom="page">
              <wp14:pctWidth>0</wp14:pctWidth>
            </wp14:sizeRelH>
            <wp14:sizeRelV relativeFrom="page">
              <wp14:pctHeight>0</wp14:pctHeight>
            </wp14:sizeRelV>
          </wp:anchor>
        </w:drawing>
      </w:r>
    </w:p>
    <w:sdt>
      <w:sdtPr>
        <w:rPr>
          <w:rFonts w:asciiTheme="minorHAnsi" w:eastAsiaTheme="minorEastAsia" w:hAnsiTheme="minorHAnsi" w:cstheme="minorBidi"/>
          <w:color w:val="auto"/>
          <w:kern w:val="2"/>
          <w:sz w:val="21"/>
          <w:szCs w:val="22"/>
          <w:lang w:val="zh-CN"/>
        </w:rPr>
        <w:id w:val="1694262172"/>
        <w:docPartObj>
          <w:docPartGallery w:val="Table of Contents"/>
          <w:docPartUnique/>
        </w:docPartObj>
      </w:sdtPr>
      <w:sdtEndPr>
        <w:rPr>
          <w:rFonts w:ascii="楷体" w:eastAsia="楷体" w:hAnsi="楷体"/>
          <w:b/>
          <w:bCs/>
          <w:sz w:val="40"/>
          <w:szCs w:val="44"/>
        </w:rPr>
      </w:sdtEndPr>
      <w:sdtContent>
        <w:p w14:paraId="3361F829" w14:textId="595B1A79" w:rsidR="00C0385C" w:rsidRPr="0056140B" w:rsidRDefault="00C0385C" w:rsidP="0056140B">
          <w:pPr>
            <w:pStyle w:val="TOC"/>
            <w:spacing w:line="360" w:lineRule="auto"/>
            <w:jc w:val="center"/>
            <w:rPr>
              <w:rFonts w:ascii="楷体" w:eastAsia="楷体" w:hAnsi="楷体" w:cs="Arial"/>
              <w:b/>
              <w:bCs/>
              <w:sz w:val="56"/>
              <w:szCs w:val="56"/>
            </w:rPr>
          </w:pPr>
          <w:r w:rsidRPr="0056140B">
            <w:rPr>
              <w:rFonts w:ascii="楷体" w:eastAsia="楷体" w:hAnsi="楷体" w:cs="Arial"/>
              <w:b/>
              <w:bCs/>
              <w:sz w:val="56"/>
              <w:szCs w:val="56"/>
              <w:lang w:val="zh-CN"/>
            </w:rPr>
            <w:t>目录</w:t>
          </w:r>
        </w:p>
        <w:p w14:paraId="7A7805B3" w14:textId="17FF940F" w:rsidR="00893EB9" w:rsidRPr="00893EB9" w:rsidRDefault="00C0385C" w:rsidP="00893EB9">
          <w:pPr>
            <w:pStyle w:val="TOC1"/>
            <w:tabs>
              <w:tab w:val="right" w:leader="dot" w:pos="8296"/>
            </w:tabs>
            <w:spacing w:line="360" w:lineRule="auto"/>
            <w:rPr>
              <w:rFonts w:ascii="楷体" w:eastAsia="楷体" w:hAnsi="楷体"/>
              <w:noProof/>
              <w:sz w:val="24"/>
              <w:szCs w:val="28"/>
            </w:rPr>
          </w:pPr>
          <w:r w:rsidRPr="00893EB9">
            <w:rPr>
              <w:rFonts w:ascii="楷体" w:eastAsia="楷体" w:hAnsi="楷体" w:cs="Arial"/>
              <w:sz w:val="56"/>
              <w:szCs w:val="72"/>
            </w:rPr>
            <w:fldChar w:fldCharType="begin"/>
          </w:r>
          <w:r w:rsidRPr="00893EB9">
            <w:rPr>
              <w:rFonts w:ascii="楷体" w:eastAsia="楷体" w:hAnsi="楷体" w:cs="Arial"/>
              <w:sz w:val="56"/>
              <w:szCs w:val="72"/>
            </w:rPr>
            <w:instrText xml:space="preserve"> TOC \o "1-3" \h \z \u </w:instrText>
          </w:r>
          <w:r w:rsidRPr="00893EB9">
            <w:rPr>
              <w:rFonts w:ascii="楷体" w:eastAsia="楷体" w:hAnsi="楷体" w:cs="Arial"/>
              <w:sz w:val="56"/>
              <w:szCs w:val="72"/>
            </w:rPr>
            <w:fldChar w:fldCharType="separate"/>
          </w:r>
          <w:hyperlink w:anchor="_Toc72761942" w:history="1">
            <w:r w:rsidR="00893EB9" w:rsidRPr="00893EB9">
              <w:rPr>
                <w:rStyle w:val="a9"/>
                <w:rFonts w:ascii="楷体" w:eastAsia="楷体" w:hAnsi="楷体" w:cs="Arial"/>
                <w:noProof/>
                <w:sz w:val="24"/>
                <w:szCs w:val="28"/>
              </w:rPr>
              <w:t>一、活动及项目组介绍</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_Toc72761942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1</w:t>
            </w:r>
            <w:r w:rsidR="00893EB9" w:rsidRPr="00893EB9">
              <w:rPr>
                <w:rFonts w:ascii="楷体" w:eastAsia="楷体" w:hAnsi="楷体"/>
                <w:noProof/>
                <w:webHidden/>
                <w:sz w:val="24"/>
                <w:szCs w:val="28"/>
              </w:rPr>
              <w:fldChar w:fldCharType="end"/>
            </w:r>
          </w:hyperlink>
        </w:p>
        <w:p w14:paraId="697F9C0F" w14:textId="38818EEC" w:rsidR="00893EB9" w:rsidRPr="00893EB9" w:rsidRDefault="00493794" w:rsidP="00893EB9">
          <w:pPr>
            <w:pStyle w:val="TOC2"/>
            <w:tabs>
              <w:tab w:val="right" w:leader="dot" w:pos="8296"/>
            </w:tabs>
            <w:spacing w:line="360" w:lineRule="auto"/>
            <w:rPr>
              <w:rFonts w:ascii="楷体" w:eastAsia="楷体" w:hAnsi="楷体"/>
              <w:noProof/>
              <w:sz w:val="24"/>
              <w:szCs w:val="28"/>
            </w:rPr>
          </w:pPr>
          <w:hyperlink w:anchor="_Toc72761943" w:history="1">
            <w:r w:rsidR="00893EB9" w:rsidRPr="00893EB9">
              <w:rPr>
                <w:rStyle w:val="a9"/>
                <w:rFonts w:ascii="楷体" w:eastAsia="楷体" w:hAnsi="楷体" w:cs="Arial"/>
                <w:noProof/>
                <w:sz w:val="24"/>
                <w:szCs w:val="28"/>
              </w:rPr>
              <w:t>（一）团队简介</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_Toc72761943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1</w:t>
            </w:r>
            <w:r w:rsidR="00893EB9" w:rsidRPr="00893EB9">
              <w:rPr>
                <w:rFonts w:ascii="楷体" w:eastAsia="楷体" w:hAnsi="楷体"/>
                <w:noProof/>
                <w:webHidden/>
                <w:sz w:val="24"/>
                <w:szCs w:val="28"/>
              </w:rPr>
              <w:fldChar w:fldCharType="end"/>
            </w:r>
          </w:hyperlink>
        </w:p>
        <w:p w14:paraId="5F92EB5A" w14:textId="19EC2BBD" w:rsidR="00893EB9" w:rsidRPr="00893EB9" w:rsidRDefault="00493794" w:rsidP="00893EB9">
          <w:pPr>
            <w:pStyle w:val="TOC2"/>
            <w:tabs>
              <w:tab w:val="right" w:leader="dot" w:pos="8296"/>
            </w:tabs>
            <w:spacing w:line="360" w:lineRule="auto"/>
            <w:rPr>
              <w:rFonts w:ascii="楷体" w:eastAsia="楷体" w:hAnsi="楷体"/>
              <w:noProof/>
              <w:sz w:val="24"/>
              <w:szCs w:val="28"/>
            </w:rPr>
          </w:pPr>
          <w:hyperlink w:anchor="_Toc72761944" w:history="1">
            <w:r w:rsidR="00893EB9" w:rsidRPr="00893EB9">
              <w:rPr>
                <w:rStyle w:val="a9"/>
                <w:rFonts w:ascii="楷体" w:eastAsia="楷体" w:hAnsi="楷体" w:cs="Arial"/>
                <w:noProof/>
                <w:sz w:val="24"/>
                <w:szCs w:val="28"/>
              </w:rPr>
              <w:t>（二）团队分工</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_Toc72761944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1</w:t>
            </w:r>
            <w:r w:rsidR="00893EB9" w:rsidRPr="00893EB9">
              <w:rPr>
                <w:rFonts w:ascii="楷体" w:eastAsia="楷体" w:hAnsi="楷体"/>
                <w:noProof/>
                <w:webHidden/>
                <w:sz w:val="24"/>
                <w:szCs w:val="28"/>
              </w:rPr>
              <w:fldChar w:fldCharType="end"/>
            </w:r>
          </w:hyperlink>
        </w:p>
        <w:p w14:paraId="225BB7DC" w14:textId="5F347168" w:rsidR="00893EB9" w:rsidRPr="00893EB9" w:rsidRDefault="00493794" w:rsidP="00893EB9">
          <w:pPr>
            <w:pStyle w:val="TOC1"/>
            <w:tabs>
              <w:tab w:val="right" w:leader="dot" w:pos="8296"/>
            </w:tabs>
            <w:spacing w:line="360" w:lineRule="auto"/>
            <w:rPr>
              <w:rFonts w:ascii="楷体" w:eastAsia="楷体" w:hAnsi="楷体"/>
              <w:noProof/>
              <w:sz w:val="24"/>
              <w:szCs w:val="28"/>
            </w:rPr>
          </w:pPr>
          <w:hyperlink w:anchor="_Toc72761945" w:history="1">
            <w:r w:rsidR="00893EB9" w:rsidRPr="00893EB9">
              <w:rPr>
                <w:rStyle w:val="a9"/>
                <w:rFonts w:ascii="楷体" w:eastAsia="楷体" w:hAnsi="楷体" w:cs="Arial"/>
                <w:noProof/>
                <w:sz w:val="24"/>
                <w:szCs w:val="28"/>
              </w:rPr>
              <w:t>二、初赛材料</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_Toc72761945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2</w:t>
            </w:r>
            <w:r w:rsidR="00893EB9" w:rsidRPr="00893EB9">
              <w:rPr>
                <w:rFonts w:ascii="楷体" w:eastAsia="楷体" w:hAnsi="楷体"/>
                <w:noProof/>
                <w:webHidden/>
                <w:sz w:val="24"/>
                <w:szCs w:val="28"/>
              </w:rPr>
              <w:fldChar w:fldCharType="end"/>
            </w:r>
          </w:hyperlink>
        </w:p>
        <w:p w14:paraId="33A9366F" w14:textId="74530882" w:rsidR="00893EB9" w:rsidRPr="00893EB9" w:rsidRDefault="00493794" w:rsidP="00893EB9">
          <w:pPr>
            <w:pStyle w:val="TOC2"/>
            <w:tabs>
              <w:tab w:val="right" w:leader="dot" w:pos="8296"/>
            </w:tabs>
            <w:spacing w:line="360" w:lineRule="auto"/>
            <w:rPr>
              <w:rFonts w:ascii="楷体" w:eastAsia="楷体" w:hAnsi="楷体"/>
              <w:noProof/>
              <w:sz w:val="24"/>
              <w:szCs w:val="28"/>
            </w:rPr>
          </w:pPr>
          <w:hyperlink w:anchor="_Toc72761946" w:history="1">
            <w:r w:rsidR="00893EB9" w:rsidRPr="00893EB9">
              <w:rPr>
                <w:rStyle w:val="a9"/>
                <w:rFonts w:ascii="楷体" w:eastAsia="楷体" w:hAnsi="楷体" w:cs="Arial"/>
                <w:noProof/>
                <w:sz w:val="24"/>
                <w:szCs w:val="28"/>
              </w:rPr>
              <w:t>（一）初赛发文</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_Toc72761946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2</w:t>
            </w:r>
            <w:r w:rsidR="00893EB9" w:rsidRPr="00893EB9">
              <w:rPr>
                <w:rFonts w:ascii="楷体" w:eastAsia="楷体" w:hAnsi="楷体"/>
                <w:noProof/>
                <w:webHidden/>
                <w:sz w:val="24"/>
                <w:szCs w:val="28"/>
              </w:rPr>
              <w:fldChar w:fldCharType="end"/>
            </w:r>
          </w:hyperlink>
        </w:p>
        <w:p w14:paraId="7D9A0D0C" w14:textId="5FD860A4" w:rsidR="00893EB9" w:rsidRPr="00893EB9" w:rsidRDefault="00493794" w:rsidP="00893EB9">
          <w:pPr>
            <w:pStyle w:val="TOC2"/>
            <w:tabs>
              <w:tab w:val="right" w:leader="dot" w:pos="8296"/>
            </w:tabs>
            <w:spacing w:line="360" w:lineRule="auto"/>
            <w:rPr>
              <w:rFonts w:ascii="楷体" w:eastAsia="楷体" w:hAnsi="楷体"/>
              <w:noProof/>
              <w:sz w:val="24"/>
              <w:szCs w:val="28"/>
            </w:rPr>
          </w:pPr>
          <w:hyperlink w:anchor="_Toc72761947" w:history="1">
            <w:r w:rsidR="00893EB9" w:rsidRPr="00893EB9">
              <w:rPr>
                <w:rStyle w:val="a9"/>
                <w:rFonts w:ascii="楷体" w:eastAsia="楷体" w:hAnsi="楷体" w:cs="Arial"/>
                <w:noProof/>
                <w:sz w:val="24"/>
                <w:szCs w:val="28"/>
              </w:rPr>
              <w:t>（二）初赛比赛团队信息</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_Toc72761947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7</w:t>
            </w:r>
            <w:r w:rsidR="00893EB9" w:rsidRPr="00893EB9">
              <w:rPr>
                <w:rFonts w:ascii="楷体" w:eastAsia="楷体" w:hAnsi="楷体"/>
                <w:noProof/>
                <w:webHidden/>
                <w:sz w:val="24"/>
                <w:szCs w:val="28"/>
              </w:rPr>
              <w:fldChar w:fldCharType="end"/>
            </w:r>
          </w:hyperlink>
        </w:p>
        <w:p w14:paraId="19F38590" w14:textId="27CBDAD8" w:rsidR="00893EB9" w:rsidRPr="00893EB9" w:rsidRDefault="00493794" w:rsidP="00893EB9">
          <w:pPr>
            <w:pStyle w:val="TOC2"/>
            <w:tabs>
              <w:tab w:val="right" w:leader="dot" w:pos="8296"/>
            </w:tabs>
            <w:spacing w:line="360" w:lineRule="auto"/>
            <w:rPr>
              <w:rFonts w:ascii="楷体" w:eastAsia="楷体" w:hAnsi="楷体"/>
              <w:noProof/>
              <w:sz w:val="24"/>
              <w:szCs w:val="28"/>
            </w:rPr>
          </w:pPr>
          <w:hyperlink w:anchor="_Toc72761948" w:history="1">
            <w:r w:rsidR="00893EB9" w:rsidRPr="00893EB9">
              <w:rPr>
                <w:rStyle w:val="a9"/>
                <w:rFonts w:ascii="楷体" w:eastAsia="楷体" w:hAnsi="楷体" w:cs="Arial"/>
                <w:noProof/>
                <w:sz w:val="24"/>
                <w:szCs w:val="28"/>
              </w:rPr>
              <w:t>（三）初赛各学院总结</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_Toc72761948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13</w:t>
            </w:r>
            <w:r w:rsidR="00893EB9" w:rsidRPr="00893EB9">
              <w:rPr>
                <w:rFonts w:ascii="楷体" w:eastAsia="楷体" w:hAnsi="楷体"/>
                <w:noProof/>
                <w:webHidden/>
                <w:sz w:val="24"/>
                <w:szCs w:val="28"/>
              </w:rPr>
              <w:fldChar w:fldCharType="end"/>
            </w:r>
          </w:hyperlink>
        </w:p>
        <w:p w14:paraId="2E57B710" w14:textId="12CB2D6C"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49" w:history="1">
            <w:r w:rsidR="00893EB9" w:rsidRPr="00893EB9">
              <w:rPr>
                <w:rStyle w:val="a9"/>
                <w:rFonts w:ascii="楷体" w:eastAsia="楷体" w:hAnsi="楷体" w:cs="Arial"/>
                <w:noProof/>
                <w:sz w:val="24"/>
                <w:szCs w:val="28"/>
              </w:rPr>
              <w:t>1. 国际经贸学院</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_Toc72761949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13</w:t>
            </w:r>
            <w:r w:rsidR="00893EB9" w:rsidRPr="00893EB9">
              <w:rPr>
                <w:rFonts w:ascii="楷体" w:eastAsia="楷体" w:hAnsi="楷体"/>
                <w:noProof/>
                <w:webHidden/>
                <w:sz w:val="24"/>
                <w:szCs w:val="28"/>
              </w:rPr>
              <w:fldChar w:fldCharType="end"/>
            </w:r>
          </w:hyperlink>
        </w:p>
        <w:p w14:paraId="76169ACE" w14:textId="13842032"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50" w:history="1">
            <w:r w:rsidR="00893EB9" w:rsidRPr="00893EB9">
              <w:rPr>
                <w:rStyle w:val="a9"/>
                <w:rFonts w:ascii="楷体" w:eastAsia="楷体" w:hAnsi="楷体" w:cs="Arial"/>
                <w:noProof/>
                <w:sz w:val="24"/>
                <w:szCs w:val="28"/>
              </w:rPr>
              <w:t>2. 国际商务外语学院</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_Toc72761950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16</w:t>
            </w:r>
            <w:r w:rsidR="00893EB9" w:rsidRPr="00893EB9">
              <w:rPr>
                <w:rFonts w:ascii="楷体" w:eastAsia="楷体" w:hAnsi="楷体"/>
                <w:noProof/>
                <w:webHidden/>
                <w:sz w:val="24"/>
                <w:szCs w:val="28"/>
              </w:rPr>
              <w:fldChar w:fldCharType="end"/>
            </w:r>
          </w:hyperlink>
        </w:p>
        <w:p w14:paraId="5C3DC14D" w14:textId="320C907F"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51" w:history="1">
            <w:r w:rsidR="00893EB9" w:rsidRPr="00893EB9">
              <w:rPr>
                <w:rStyle w:val="a9"/>
                <w:rFonts w:ascii="楷体" w:eastAsia="楷体" w:hAnsi="楷体" w:cs="Arial"/>
                <w:noProof/>
                <w:sz w:val="24"/>
                <w:szCs w:val="28"/>
              </w:rPr>
              <w:t>3. 金融管理学院</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_Toc72761951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20</w:t>
            </w:r>
            <w:r w:rsidR="00893EB9" w:rsidRPr="00893EB9">
              <w:rPr>
                <w:rFonts w:ascii="楷体" w:eastAsia="楷体" w:hAnsi="楷体"/>
                <w:noProof/>
                <w:webHidden/>
                <w:sz w:val="24"/>
                <w:szCs w:val="28"/>
              </w:rPr>
              <w:fldChar w:fldCharType="end"/>
            </w:r>
          </w:hyperlink>
        </w:p>
        <w:p w14:paraId="482D998A" w14:textId="331238BA"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52" w:history="1">
            <w:r w:rsidR="00893EB9" w:rsidRPr="00893EB9">
              <w:rPr>
                <w:rStyle w:val="a9"/>
                <w:rFonts w:ascii="楷体" w:eastAsia="楷体" w:hAnsi="楷体" w:cs="Arial"/>
                <w:noProof/>
                <w:sz w:val="24"/>
                <w:szCs w:val="28"/>
              </w:rPr>
              <w:t>4. 法学院</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_Toc72761952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25</w:t>
            </w:r>
            <w:r w:rsidR="00893EB9" w:rsidRPr="00893EB9">
              <w:rPr>
                <w:rFonts w:ascii="楷体" w:eastAsia="楷体" w:hAnsi="楷体"/>
                <w:noProof/>
                <w:webHidden/>
                <w:sz w:val="24"/>
                <w:szCs w:val="28"/>
              </w:rPr>
              <w:fldChar w:fldCharType="end"/>
            </w:r>
          </w:hyperlink>
        </w:p>
        <w:p w14:paraId="1868128F" w14:textId="5723B06A"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53" w:history="1">
            <w:r w:rsidR="00893EB9" w:rsidRPr="00893EB9">
              <w:rPr>
                <w:rStyle w:val="a9"/>
                <w:rFonts w:ascii="楷体" w:eastAsia="楷体" w:hAnsi="楷体" w:cs="Arial"/>
                <w:noProof/>
                <w:sz w:val="24"/>
                <w:szCs w:val="28"/>
              </w:rPr>
              <w:t>5. 工商管理学院</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_Toc72761953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26</w:t>
            </w:r>
            <w:r w:rsidR="00893EB9" w:rsidRPr="00893EB9">
              <w:rPr>
                <w:rFonts w:ascii="楷体" w:eastAsia="楷体" w:hAnsi="楷体"/>
                <w:noProof/>
                <w:webHidden/>
                <w:sz w:val="24"/>
                <w:szCs w:val="28"/>
              </w:rPr>
              <w:fldChar w:fldCharType="end"/>
            </w:r>
          </w:hyperlink>
        </w:p>
        <w:p w14:paraId="6B9CC01A" w14:textId="4BFD48CA"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54" w:history="1">
            <w:r w:rsidR="00893EB9" w:rsidRPr="00893EB9">
              <w:rPr>
                <w:rStyle w:val="a9"/>
                <w:rFonts w:ascii="楷体" w:eastAsia="楷体" w:hAnsi="楷体" w:cs="Arial"/>
                <w:noProof/>
                <w:sz w:val="24"/>
                <w:szCs w:val="28"/>
              </w:rPr>
              <w:t>6. 会计学院</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_Toc72761954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29</w:t>
            </w:r>
            <w:r w:rsidR="00893EB9" w:rsidRPr="00893EB9">
              <w:rPr>
                <w:rFonts w:ascii="楷体" w:eastAsia="楷体" w:hAnsi="楷体"/>
                <w:noProof/>
                <w:webHidden/>
                <w:sz w:val="24"/>
                <w:szCs w:val="28"/>
              </w:rPr>
              <w:fldChar w:fldCharType="end"/>
            </w:r>
          </w:hyperlink>
        </w:p>
        <w:p w14:paraId="7782A293" w14:textId="402889D6"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55" w:history="1">
            <w:r w:rsidR="00893EB9" w:rsidRPr="00893EB9">
              <w:rPr>
                <w:rStyle w:val="a9"/>
                <w:rFonts w:ascii="楷体" w:eastAsia="楷体" w:hAnsi="楷体" w:cs="Arial"/>
                <w:noProof/>
                <w:sz w:val="24"/>
                <w:szCs w:val="28"/>
              </w:rPr>
              <w:t>7. 会展与旅游学院</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_Toc72761955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32</w:t>
            </w:r>
            <w:r w:rsidR="00893EB9" w:rsidRPr="00893EB9">
              <w:rPr>
                <w:rFonts w:ascii="楷体" w:eastAsia="楷体" w:hAnsi="楷体"/>
                <w:noProof/>
                <w:webHidden/>
                <w:sz w:val="24"/>
                <w:szCs w:val="28"/>
              </w:rPr>
              <w:fldChar w:fldCharType="end"/>
            </w:r>
          </w:hyperlink>
        </w:p>
        <w:p w14:paraId="69A3C86D" w14:textId="297A33DD"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56" w:history="1">
            <w:r w:rsidR="00893EB9" w:rsidRPr="00893EB9">
              <w:rPr>
                <w:rStyle w:val="a9"/>
                <w:rFonts w:ascii="楷体" w:eastAsia="楷体" w:hAnsi="楷体" w:cs="Arial"/>
                <w:noProof/>
                <w:sz w:val="24"/>
                <w:szCs w:val="28"/>
              </w:rPr>
              <w:t>8. 统计与信息学院</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_Toc72761956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35</w:t>
            </w:r>
            <w:r w:rsidR="00893EB9" w:rsidRPr="00893EB9">
              <w:rPr>
                <w:rFonts w:ascii="楷体" w:eastAsia="楷体" w:hAnsi="楷体"/>
                <w:noProof/>
                <w:webHidden/>
                <w:sz w:val="24"/>
                <w:szCs w:val="28"/>
              </w:rPr>
              <w:fldChar w:fldCharType="end"/>
            </w:r>
          </w:hyperlink>
        </w:p>
        <w:p w14:paraId="4B4CF482" w14:textId="1F9BA96D"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57" w:history="1">
            <w:r w:rsidR="00893EB9" w:rsidRPr="00893EB9">
              <w:rPr>
                <w:rStyle w:val="a9"/>
                <w:rFonts w:ascii="楷体" w:eastAsia="楷体" w:hAnsi="楷体" w:cs="Arial"/>
                <w:noProof/>
                <w:sz w:val="24"/>
                <w:szCs w:val="28"/>
              </w:rPr>
              <w:t>9. 贸易谈判学院</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_Toc72761957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39</w:t>
            </w:r>
            <w:r w:rsidR="00893EB9" w:rsidRPr="00893EB9">
              <w:rPr>
                <w:rFonts w:ascii="楷体" w:eastAsia="楷体" w:hAnsi="楷体"/>
                <w:noProof/>
                <w:webHidden/>
                <w:sz w:val="24"/>
                <w:szCs w:val="28"/>
              </w:rPr>
              <w:fldChar w:fldCharType="end"/>
            </w:r>
          </w:hyperlink>
        </w:p>
        <w:p w14:paraId="624D032E" w14:textId="18C916C0"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58" w:history="1">
            <w:r w:rsidR="00893EB9" w:rsidRPr="00893EB9">
              <w:rPr>
                <w:rStyle w:val="a9"/>
                <w:rFonts w:ascii="楷体" w:eastAsia="楷体" w:hAnsi="楷体" w:cs="Arial"/>
                <w:noProof/>
                <w:sz w:val="24"/>
                <w:szCs w:val="28"/>
              </w:rPr>
              <w:t>10. 马克思主义学院</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_Toc72761958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43</w:t>
            </w:r>
            <w:r w:rsidR="00893EB9" w:rsidRPr="00893EB9">
              <w:rPr>
                <w:rFonts w:ascii="楷体" w:eastAsia="楷体" w:hAnsi="楷体"/>
                <w:noProof/>
                <w:webHidden/>
                <w:sz w:val="24"/>
                <w:szCs w:val="28"/>
              </w:rPr>
              <w:fldChar w:fldCharType="end"/>
            </w:r>
          </w:hyperlink>
        </w:p>
        <w:p w14:paraId="3F7FE164" w14:textId="753A0961" w:rsidR="00893EB9" w:rsidRPr="00893EB9" w:rsidRDefault="00493794" w:rsidP="00893EB9">
          <w:pPr>
            <w:pStyle w:val="TOC2"/>
            <w:tabs>
              <w:tab w:val="right" w:leader="dot" w:pos="8296"/>
            </w:tabs>
            <w:spacing w:line="360" w:lineRule="auto"/>
            <w:rPr>
              <w:rFonts w:ascii="楷体" w:eastAsia="楷体" w:hAnsi="楷体"/>
              <w:noProof/>
              <w:sz w:val="24"/>
              <w:szCs w:val="28"/>
            </w:rPr>
          </w:pPr>
          <w:hyperlink w:anchor="_Toc72761959" w:history="1">
            <w:r w:rsidR="00893EB9" w:rsidRPr="00893EB9">
              <w:rPr>
                <w:rStyle w:val="a9"/>
                <w:rFonts w:ascii="楷体" w:eastAsia="楷体" w:hAnsi="楷体" w:cs="Arial"/>
                <w:noProof/>
                <w:sz w:val="24"/>
                <w:szCs w:val="28"/>
              </w:rPr>
              <w:t>（三）初赛各学院新闻报道</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_Toc72761959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46</w:t>
            </w:r>
            <w:r w:rsidR="00893EB9" w:rsidRPr="00893EB9">
              <w:rPr>
                <w:rFonts w:ascii="楷体" w:eastAsia="楷体" w:hAnsi="楷体"/>
                <w:noProof/>
                <w:webHidden/>
                <w:sz w:val="24"/>
                <w:szCs w:val="28"/>
              </w:rPr>
              <w:fldChar w:fldCharType="end"/>
            </w:r>
          </w:hyperlink>
        </w:p>
        <w:p w14:paraId="27F67F76" w14:textId="22B0AD90"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60" w:history="1">
            <w:r w:rsidR="00893EB9" w:rsidRPr="00893EB9">
              <w:rPr>
                <w:rStyle w:val="a9"/>
                <w:rFonts w:ascii="楷体" w:eastAsia="楷体" w:hAnsi="楷体" w:cs="Arial"/>
                <w:noProof/>
                <w:sz w:val="24"/>
                <w:szCs w:val="28"/>
              </w:rPr>
              <w:t>1. 国际商务外语学院</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_Toc72761960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46</w:t>
            </w:r>
            <w:r w:rsidR="00893EB9" w:rsidRPr="00893EB9">
              <w:rPr>
                <w:rFonts w:ascii="楷体" w:eastAsia="楷体" w:hAnsi="楷体"/>
                <w:noProof/>
                <w:webHidden/>
                <w:sz w:val="24"/>
                <w:szCs w:val="28"/>
              </w:rPr>
              <w:fldChar w:fldCharType="end"/>
            </w:r>
          </w:hyperlink>
        </w:p>
        <w:p w14:paraId="3684AC4E" w14:textId="4D09D203"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61" w:history="1">
            <w:r w:rsidR="00893EB9" w:rsidRPr="00893EB9">
              <w:rPr>
                <w:rStyle w:val="a9"/>
                <w:rFonts w:ascii="楷体" w:eastAsia="楷体" w:hAnsi="楷体" w:cs="Arial"/>
                <w:noProof/>
                <w:sz w:val="24"/>
                <w:szCs w:val="28"/>
              </w:rPr>
              <w:t>2. 法学院</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_Toc72761961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50</w:t>
            </w:r>
            <w:r w:rsidR="00893EB9" w:rsidRPr="00893EB9">
              <w:rPr>
                <w:rFonts w:ascii="楷体" w:eastAsia="楷体" w:hAnsi="楷体"/>
                <w:noProof/>
                <w:webHidden/>
                <w:sz w:val="24"/>
                <w:szCs w:val="28"/>
              </w:rPr>
              <w:fldChar w:fldCharType="end"/>
            </w:r>
          </w:hyperlink>
        </w:p>
        <w:p w14:paraId="1AD30F65" w14:textId="51E7C753"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62" w:history="1">
            <w:r w:rsidR="00893EB9" w:rsidRPr="00893EB9">
              <w:rPr>
                <w:rStyle w:val="a9"/>
                <w:rFonts w:ascii="楷体" w:eastAsia="楷体" w:hAnsi="楷体" w:cs="Arial"/>
                <w:noProof/>
                <w:sz w:val="24"/>
                <w:szCs w:val="28"/>
              </w:rPr>
              <w:t>3. 工商管理学院</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_Toc72761962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58</w:t>
            </w:r>
            <w:r w:rsidR="00893EB9" w:rsidRPr="00893EB9">
              <w:rPr>
                <w:rFonts w:ascii="楷体" w:eastAsia="楷体" w:hAnsi="楷体"/>
                <w:noProof/>
                <w:webHidden/>
                <w:sz w:val="24"/>
                <w:szCs w:val="28"/>
              </w:rPr>
              <w:fldChar w:fldCharType="end"/>
            </w:r>
          </w:hyperlink>
        </w:p>
        <w:p w14:paraId="2E024E1D" w14:textId="19CE2992"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63" w:history="1">
            <w:r w:rsidR="00893EB9" w:rsidRPr="00893EB9">
              <w:rPr>
                <w:rStyle w:val="a9"/>
                <w:rFonts w:ascii="楷体" w:eastAsia="楷体" w:hAnsi="楷体" w:cs="Arial"/>
                <w:noProof/>
                <w:sz w:val="24"/>
                <w:szCs w:val="28"/>
              </w:rPr>
              <w:t>4. 会计学院</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_Toc72761963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65</w:t>
            </w:r>
            <w:r w:rsidR="00893EB9" w:rsidRPr="00893EB9">
              <w:rPr>
                <w:rFonts w:ascii="楷体" w:eastAsia="楷体" w:hAnsi="楷体"/>
                <w:noProof/>
                <w:webHidden/>
                <w:sz w:val="24"/>
                <w:szCs w:val="28"/>
              </w:rPr>
              <w:fldChar w:fldCharType="end"/>
            </w:r>
          </w:hyperlink>
        </w:p>
        <w:p w14:paraId="297B7FC2" w14:textId="26C5CEE3"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64" w:history="1">
            <w:r w:rsidR="00893EB9" w:rsidRPr="00893EB9">
              <w:rPr>
                <w:rStyle w:val="a9"/>
                <w:rFonts w:ascii="楷体" w:eastAsia="楷体" w:hAnsi="楷体" w:cs="Arial"/>
                <w:noProof/>
                <w:sz w:val="24"/>
                <w:szCs w:val="28"/>
              </w:rPr>
              <w:t>5. 会展与旅游学院</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_Toc72761964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75</w:t>
            </w:r>
            <w:r w:rsidR="00893EB9" w:rsidRPr="00893EB9">
              <w:rPr>
                <w:rFonts w:ascii="楷体" w:eastAsia="楷体" w:hAnsi="楷体"/>
                <w:noProof/>
                <w:webHidden/>
                <w:sz w:val="24"/>
                <w:szCs w:val="28"/>
              </w:rPr>
              <w:fldChar w:fldCharType="end"/>
            </w:r>
          </w:hyperlink>
        </w:p>
        <w:p w14:paraId="01E10B6C" w14:textId="17E31AC7"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65" w:history="1">
            <w:r w:rsidR="00893EB9" w:rsidRPr="00893EB9">
              <w:rPr>
                <w:rStyle w:val="a9"/>
                <w:rFonts w:ascii="楷体" w:eastAsia="楷体" w:hAnsi="楷体" w:cs="Arial"/>
                <w:noProof/>
                <w:sz w:val="24"/>
                <w:szCs w:val="28"/>
              </w:rPr>
              <w:t>6. 统计与信息学院</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_Toc72761965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77</w:t>
            </w:r>
            <w:r w:rsidR="00893EB9" w:rsidRPr="00893EB9">
              <w:rPr>
                <w:rFonts w:ascii="楷体" w:eastAsia="楷体" w:hAnsi="楷体"/>
                <w:noProof/>
                <w:webHidden/>
                <w:sz w:val="24"/>
                <w:szCs w:val="28"/>
              </w:rPr>
              <w:fldChar w:fldCharType="end"/>
            </w:r>
          </w:hyperlink>
        </w:p>
        <w:p w14:paraId="317FEED3" w14:textId="19CDDE66"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66" w:history="1">
            <w:r w:rsidR="00893EB9" w:rsidRPr="00893EB9">
              <w:rPr>
                <w:rStyle w:val="a9"/>
                <w:rFonts w:ascii="楷体" w:eastAsia="楷体" w:hAnsi="楷体" w:cs="Arial"/>
                <w:noProof/>
                <w:sz w:val="24"/>
                <w:szCs w:val="28"/>
              </w:rPr>
              <w:t>7. 贸易谈判学院</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_Toc72761966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86</w:t>
            </w:r>
            <w:r w:rsidR="00893EB9" w:rsidRPr="00893EB9">
              <w:rPr>
                <w:rFonts w:ascii="楷体" w:eastAsia="楷体" w:hAnsi="楷体"/>
                <w:noProof/>
                <w:webHidden/>
                <w:sz w:val="24"/>
                <w:szCs w:val="28"/>
              </w:rPr>
              <w:fldChar w:fldCharType="end"/>
            </w:r>
          </w:hyperlink>
        </w:p>
        <w:p w14:paraId="13F9DE2A" w14:textId="7DBB8762" w:rsidR="00893EB9" w:rsidRPr="00893EB9" w:rsidRDefault="00493794" w:rsidP="00893EB9">
          <w:pPr>
            <w:pStyle w:val="TOC1"/>
            <w:tabs>
              <w:tab w:val="right" w:leader="dot" w:pos="8296"/>
            </w:tabs>
            <w:spacing w:line="360" w:lineRule="auto"/>
            <w:rPr>
              <w:rFonts w:ascii="楷体" w:eastAsia="楷体" w:hAnsi="楷体"/>
              <w:noProof/>
              <w:sz w:val="24"/>
              <w:szCs w:val="28"/>
            </w:rPr>
          </w:pPr>
          <w:hyperlink w:anchor="_Toc72761967" w:history="1">
            <w:r w:rsidR="00893EB9" w:rsidRPr="00893EB9">
              <w:rPr>
                <w:rStyle w:val="a9"/>
                <w:rFonts w:ascii="楷体" w:eastAsia="楷体" w:hAnsi="楷体" w:cs="Arial"/>
                <w:noProof/>
                <w:sz w:val="24"/>
                <w:szCs w:val="28"/>
              </w:rPr>
              <w:t>三、复赛材料</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_Toc72761967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92</w:t>
            </w:r>
            <w:r w:rsidR="00893EB9" w:rsidRPr="00893EB9">
              <w:rPr>
                <w:rFonts w:ascii="楷体" w:eastAsia="楷体" w:hAnsi="楷体"/>
                <w:noProof/>
                <w:webHidden/>
                <w:sz w:val="24"/>
                <w:szCs w:val="28"/>
              </w:rPr>
              <w:fldChar w:fldCharType="end"/>
            </w:r>
          </w:hyperlink>
        </w:p>
        <w:p w14:paraId="73CC9CA3" w14:textId="759D7140" w:rsidR="00893EB9" w:rsidRPr="00893EB9" w:rsidRDefault="00493794" w:rsidP="00893EB9">
          <w:pPr>
            <w:pStyle w:val="TOC2"/>
            <w:tabs>
              <w:tab w:val="right" w:leader="dot" w:pos="8296"/>
            </w:tabs>
            <w:spacing w:line="360" w:lineRule="auto"/>
            <w:rPr>
              <w:rFonts w:ascii="楷体" w:eastAsia="楷体" w:hAnsi="楷体"/>
              <w:noProof/>
              <w:sz w:val="24"/>
              <w:szCs w:val="28"/>
            </w:rPr>
          </w:pPr>
          <w:hyperlink w:anchor="_Toc72761968" w:history="1">
            <w:r w:rsidR="00893EB9" w:rsidRPr="00893EB9">
              <w:rPr>
                <w:rStyle w:val="a9"/>
                <w:rFonts w:ascii="楷体" w:eastAsia="楷体" w:hAnsi="楷体" w:cs="Arial"/>
                <w:noProof/>
                <w:sz w:val="24"/>
                <w:szCs w:val="28"/>
              </w:rPr>
              <w:t>（一）复赛总结</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_Toc72761968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92</w:t>
            </w:r>
            <w:r w:rsidR="00893EB9" w:rsidRPr="00893EB9">
              <w:rPr>
                <w:rFonts w:ascii="楷体" w:eastAsia="楷体" w:hAnsi="楷体"/>
                <w:noProof/>
                <w:webHidden/>
                <w:sz w:val="24"/>
                <w:szCs w:val="28"/>
              </w:rPr>
              <w:fldChar w:fldCharType="end"/>
            </w:r>
          </w:hyperlink>
        </w:p>
        <w:p w14:paraId="0BA21FF0" w14:textId="2F7D36B0" w:rsidR="00893EB9" w:rsidRPr="00893EB9" w:rsidRDefault="00493794" w:rsidP="00893EB9">
          <w:pPr>
            <w:pStyle w:val="TOC2"/>
            <w:tabs>
              <w:tab w:val="right" w:leader="dot" w:pos="8296"/>
            </w:tabs>
            <w:spacing w:line="360" w:lineRule="auto"/>
            <w:rPr>
              <w:rFonts w:ascii="楷体" w:eastAsia="楷体" w:hAnsi="楷体"/>
              <w:noProof/>
              <w:sz w:val="24"/>
              <w:szCs w:val="28"/>
            </w:rPr>
          </w:pPr>
          <w:hyperlink w:anchor="_Toc72761969" w:history="1">
            <w:r w:rsidR="00893EB9" w:rsidRPr="00893EB9">
              <w:rPr>
                <w:rStyle w:val="a9"/>
                <w:rFonts w:ascii="楷体" w:eastAsia="楷体" w:hAnsi="楷体" w:cs="Arial"/>
                <w:noProof/>
                <w:sz w:val="24"/>
                <w:szCs w:val="28"/>
              </w:rPr>
              <w:t>（二）复赛（含决赛）队伍剧情梗概</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_Toc72761969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93</w:t>
            </w:r>
            <w:r w:rsidR="00893EB9" w:rsidRPr="00893EB9">
              <w:rPr>
                <w:rFonts w:ascii="楷体" w:eastAsia="楷体" w:hAnsi="楷体"/>
                <w:noProof/>
                <w:webHidden/>
                <w:sz w:val="24"/>
                <w:szCs w:val="28"/>
              </w:rPr>
              <w:fldChar w:fldCharType="end"/>
            </w:r>
          </w:hyperlink>
        </w:p>
        <w:p w14:paraId="65B00471" w14:textId="4B450A8C"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70" w:history="1">
            <w:r w:rsidR="00893EB9" w:rsidRPr="00893EB9">
              <w:rPr>
                <w:rStyle w:val="a9"/>
                <w:rFonts w:ascii="楷体" w:eastAsia="楷体" w:hAnsi="楷体" w:cs="Arial"/>
                <w:noProof/>
                <w:sz w:val="24"/>
                <w:szCs w:val="28"/>
              </w:rPr>
              <w:t>1. 上半场</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_Toc72761970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93</w:t>
            </w:r>
            <w:r w:rsidR="00893EB9" w:rsidRPr="00893EB9">
              <w:rPr>
                <w:rFonts w:ascii="楷体" w:eastAsia="楷体" w:hAnsi="楷体"/>
                <w:noProof/>
                <w:webHidden/>
                <w:sz w:val="24"/>
                <w:szCs w:val="28"/>
              </w:rPr>
              <w:fldChar w:fldCharType="end"/>
            </w:r>
          </w:hyperlink>
        </w:p>
        <w:p w14:paraId="2CA73D1E" w14:textId="049A3607"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71" w:history="1">
            <w:r w:rsidR="00893EB9" w:rsidRPr="00893EB9">
              <w:rPr>
                <w:rStyle w:val="a9"/>
                <w:rFonts w:ascii="楷体" w:eastAsia="楷体" w:hAnsi="楷体" w:cs="Arial"/>
                <w:noProof/>
                <w:sz w:val="24"/>
                <w:szCs w:val="28"/>
              </w:rPr>
              <w:t>2. 下半场</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_Toc72761971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98</w:t>
            </w:r>
            <w:r w:rsidR="00893EB9" w:rsidRPr="00893EB9">
              <w:rPr>
                <w:rFonts w:ascii="楷体" w:eastAsia="楷体" w:hAnsi="楷体"/>
                <w:noProof/>
                <w:webHidden/>
                <w:sz w:val="24"/>
                <w:szCs w:val="28"/>
              </w:rPr>
              <w:fldChar w:fldCharType="end"/>
            </w:r>
          </w:hyperlink>
        </w:p>
        <w:p w14:paraId="26E0681D" w14:textId="3D2518F8" w:rsidR="00893EB9" w:rsidRPr="00893EB9" w:rsidRDefault="00493794" w:rsidP="00893EB9">
          <w:pPr>
            <w:pStyle w:val="TOC2"/>
            <w:tabs>
              <w:tab w:val="right" w:leader="dot" w:pos="8296"/>
            </w:tabs>
            <w:spacing w:line="360" w:lineRule="auto"/>
            <w:rPr>
              <w:rFonts w:ascii="楷体" w:eastAsia="楷体" w:hAnsi="楷体"/>
              <w:noProof/>
              <w:sz w:val="24"/>
              <w:szCs w:val="28"/>
            </w:rPr>
          </w:pPr>
          <w:hyperlink w:anchor="_Toc72761972" w:history="1">
            <w:r w:rsidR="00893EB9" w:rsidRPr="00893EB9">
              <w:rPr>
                <w:rStyle w:val="a9"/>
                <w:rFonts w:ascii="楷体" w:eastAsia="楷体" w:hAnsi="楷体" w:cs="Arial"/>
                <w:noProof/>
                <w:sz w:val="24"/>
                <w:szCs w:val="28"/>
              </w:rPr>
              <w:t>（二）复赛评分材料</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_Toc72761972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102</w:t>
            </w:r>
            <w:r w:rsidR="00893EB9" w:rsidRPr="00893EB9">
              <w:rPr>
                <w:rFonts w:ascii="楷体" w:eastAsia="楷体" w:hAnsi="楷体"/>
                <w:noProof/>
                <w:webHidden/>
                <w:sz w:val="24"/>
                <w:szCs w:val="28"/>
              </w:rPr>
              <w:fldChar w:fldCharType="end"/>
            </w:r>
          </w:hyperlink>
        </w:p>
        <w:p w14:paraId="0A06ED91" w14:textId="338EE98D"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73" w:history="1">
            <w:r w:rsidR="00893EB9" w:rsidRPr="00893EB9">
              <w:rPr>
                <w:rStyle w:val="a9"/>
                <w:rFonts w:ascii="楷体" w:eastAsia="楷体" w:hAnsi="楷体" w:cs="Arial"/>
                <w:noProof/>
                <w:sz w:val="24"/>
                <w:szCs w:val="28"/>
              </w:rPr>
              <w:t>1. 评分细则</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_Toc72761973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102</w:t>
            </w:r>
            <w:r w:rsidR="00893EB9" w:rsidRPr="00893EB9">
              <w:rPr>
                <w:rFonts w:ascii="楷体" w:eastAsia="楷体" w:hAnsi="楷体"/>
                <w:noProof/>
                <w:webHidden/>
                <w:sz w:val="24"/>
                <w:szCs w:val="28"/>
              </w:rPr>
              <w:fldChar w:fldCharType="end"/>
            </w:r>
          </w:hyperlink>
        </w:p>
        <w:p w14:paraId="46D47CA9" w14:textId="55B5598D"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74" w:history="1">
            <w:r w:rsidR="00893EB9" w:rsidRPr="00893EB9">
              <w:rPr>
                <w:rStyle w:val="a9"/>
                <w:rFonts w:ascii="楷体" w:eastAsia="楷体" w:hAnsi="楷体" w:cs="Arial"/>
                <w:noProof/>
                <w:sz w:val="24"/>
                <w:szCs w:val="28"/>
              </w:rPr>
              <w:t>2. 评分表（详见下页）</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_Toc72761974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103</w:t>
            </w:r>
            <w:r w:rsidR="00893EB9" w:rsidRPr="00893EB9">
              <w:rPr>
                <w:rFonts w:ascii="楷体" w:eastAsia="楷体" w:hAnsi="楷体"/>
                <w:noProof/>
                <w:webHidden/>
                <w:sz w:val="24"/>
                <w:szCs w:val="28"/>
              </w:rPr>
              <w:fldChar w:fldCharType="end"/>
            </w:r>
          </w:hyperlink>
        </w:p>
        <w:p w14:paraId="60BF46F2" w14:textId="1AD1D8AC" w:rsidR="00893EB9" w:rsidRPr="00893EB9" w:rsidRDefault="00493794" w:rsidP="00893EB9">
          <w:pPr>
            <w:pStyle w:val="TOC2"/>
            <w:tabs>
              <w:tab w:val="right" w:leader="dot" w:pos="8296"/>
            </w:tabs>
            <w:spacing w:line="360" w:lineRule="auto"/>
            <w:rPr>
              <w:rFonts w:ascii="楷体" w:eastAsia="楷体" w:hAnsi="楷体"/>
              <w:noProof/>
              <w:sz w:val="24"/>
              <w:szCs w:val="28"/>
            </w:rPr>
          </w:pPr>
          <w:hyperlink w:anchor="_Toc72761975" w:history="1">
            <w:r w:rsidR="00893EB9" w:rsidRPr="00893EB9">
              <w:rPr>
                <w:rStyle w:val="a9"/>
                <w:rFonts w:ascii="楷体" w:eastAsia="楷体" w:hAnsi="楷体" w:cs="Arial"/>
                <w:noProof/>
                <w:sz w:val="24"/>
                <w:szCs w:val="28"/>
              </w:rPr>
              <w:t>（三）复赛得分情况及晋级名单</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_Toc72761975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105</w:t>
            </w:r>
            <w:r w:rsidR="00893EB9" w:rsidRPr="00893EB9">
              <w:rPr>
                <w:rFonts w:ascii="楷体" w:eastAsia="楷体" w:hAnsi="楷体"/>
                <w:noProof/>
                <w:webHidden/>
                <w:sz w:val="24"/>
                <w:szCs w:val="28"/>
              </w:rPr>
              <w:fldChar w:fldCharType="end"/>
            </w:r>
          </w:hyperlink>
        </w:p>
        <w:p w14:paraId="25118CCE" w14:textId="51F1B550" w:rsidR="00893EB9" w:rsidRPr="00893EB9" w:rsidRDefault="00493794" w:rsidP="00893EB9">
          <w:pPr>
            <w:pStyle w:val="TOC1"/>
            <w:tabs>
              <w:tab w:val="right" w:leader="dot" w:pos="8296"/>
            </w:tabs>
            <w:spacing w:line="360" w:lineRule="auto"/>
            <w:rPr>
              <w:rFonts w:ascii="楷体" w:eastAsia="楷体" w:hAnsi="楷体"/>
              <w:noProof/>
              <w:sz w:val="24"/>
              <w:szCs w:val="28"/>
            </w:rPr>
          </w:pPr>
          <w:hyperlink w:anchor="_Toc72761976" w:history="1">
            <w:r w:rsidR="00893EB9" w:rsidRPr="00893EB9">
              <w:rPr>
                <w:rStyle w:val="a9"/>
                <w:rFonts w:ascii="楷体" w:eastAsia="楷体" w:hAnsi="楷体" w:cs="Arial"/>
                <w:noProof/>
                <w:sz w:val="24"/>
                <w:szCs w:val="28"/>
              </w:rPr>
              <w:t>四、决赛材料</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_Toc72761976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106</w:t>
            </w:r>
            <w:r w:rsidR="00893EB9" w:rsidRPr="00893EB9">
              <w:rPr>
                <w:rFonts w:ascii="楷体" w:eastAsia="楷体" w:hAnsi="楷体"/>
                <w:noProof/>
                <w:webHidden/>
                <w:sz w:val="24"/>
                <w:szCs w:val="28"/>
              </w:rPr>
              <w:fldChar w:fldCharType="end"/>
            </w:r>
          </w:hyperlink>
        </w:p>
        <w:p w14:paraId="2D537AFA" w14:textId="79B72FB0" w:rsidR="00893EB9" w:rsidRPr="00893EB9" w:rsidRDefault="00493794" w:rsidP="00893EB9">
          <w:pPr>
            <w:pStyle w:val="TOC2"/>
            <w:tabs>
              <w:tab w:val="right" w:leader="dot" w:pos="8296"/>
            </w:tabs>
            <w:spacing w:line="360" w:lineRule="auto"/>
            <w:rPr>
              <w:rFonts w:ascii="楷体" w:eastAsia="楷体" w:hAnsi="楷体"/>
              <w:noProof/>
              <w:sz w:val="24"/>
              <w:szCs w:val="28"/>
            </w:rPr>
          </w:pPr>
          <w:hyperlink w:anchor="_Toc72761977" w:history="1">
            <w:r w:rsidR="00893EB9" w:rsidRPr="00893EB9">
              <w:rPr>
                <w:rStyle w:val="a9"/>
                <w:rFonts w:ascii="楷体" w:eastAsia="楷体" w:hAnsi="楷体" w:cs="Arial"/>
                <w:noProof/>
                <w:sz w:val="24"/>
                <w:szCs w:val="28"/>
              </w:rPr>
              <w:t>（一）决赛总结</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_Toc72761977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106</w:t>
            </w:r>
            <w:r w:rsidR="00893EB9" w:rsidRPr="00893EB9">
              <w:rPr>
                <w:rFonts w:ascii="楷体" w:eastAsia="楷体" w:hAnsi="楷体"/>
                <w:noProof/>
                <w:webHidden/>
                <w:sz w:val="24"/>
                <w:szCs w:val="28"/>
              </w:rPr>
              <w:fldChar w:fldCharType="end"/>
            </w:r>
          </w:hyperlink>
        </w:p>
        <w:p w14:paraId="76A18EE0" w14:textId="2E1BD55D" w:rsidR="00893EB9" w:rsidRPr="00893EB9" w:rsidRDefault="00493794" w:rsidP="00893EB9">
          <w:pPr>
            <w:pStyle w:val="TOC2"/>
            <w:tabs>
              <w:tab w:val="right" w:leader="dot" w:pos="8296"/>
            </w:tabs>
            <w:spacing w:line="360" w:lineRule="auto"/>
            <w:rPr>
              <w:rFonts w:ascii="楷体" w:eastAsia="楷体" w:hAnsi="楷体"/>
              <w:noProof/>
              <w:sz w:val="24"/>
              <w:szCs w:val="28"/>
            </w:rPr>
          </w:pPr>
          <w:hyperlink w:anchor="_Toc72761978" w:history="1">
            <w:r w:rsidR="00893EB9" w:rsidRPr="00893EB9">
              <w:rPr>
                <w:rStyle w:val="a9"/>
                <w:rFonts w:ascii="楷体" w:eastAsia="楷体" w:hAnsi="楷体" w:cs="Arial"/>
                <w:noProof/>
                <w:sz w:val="24"/>
                <w:szCs w:val="28"/>
              </w:rPr>
              <w:t>（二）决赛议程及评委</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_Toc72761978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109</w:t>
            </w:r>
            <w:r w:rsidR="00893EB9" w:rsidRPr="00893EB9">
              <w:rPr>
                <w:rFonts w:ascii="楷体" w:eastAsia="楷体" w:hAnsi="楷体"/>
                <w:noProof/>
                <w:webHidden/>
                <w:sz w:val="24"/>
                <w:szCs w:val="28"/>
              </w:rPr>
              <w:fldChar w:fldCharType="end"/>
            </w:r>
          </w:hyperlink>
        </w:p>
        <w:p w14:paraId="2EF32136" w14:textId="1736004B" w:rsidR="00893EB9" w:rsidRPr="00893EB9" w:rsidRDefault="00493794" w:rsidP="00893EB9">
          <w:pPr>
            <w:pStyle w:val="TOC2"/>
            <w:tabs>
              <w:tab w:val="right" w:leader="dot" w:pos="8296"/>
            </w:tabs>
            <w:spacing w:line="360" w:lineRule="auto"/>
            <w:rPr>
              <w:rFonts w:ascii="楷体" w:eastAsia="楷体" w:hAnsi="楷体"/>
              <w:noProof/>
              <w:sz w:val="24"/>
              <w:szCs w:val="28"/>
            </w:rPr>
          </w:pPr>
          <w:hyperlink w:anchor="_Toc72761979" w:history="1">
            <w:r w:rsidR="00893EB9" w:rsidRPr="00893EB9">
              <w:rPr>
                <w:rStyle w:val="a9"/>
                <w:rFonts w:ascii="楷体" w:eastAsia="楷体" w:hAnsi="楷体" w:cs="Arial"/>
                <w:noProof/>
                <w:sz w:val="24"/>
                <w:szCs w:val="28"/>
              </w:rPr>
              <w:t>（三）获奖名单、成绩及奖金</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_Toc72761979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110</w:t>
            </w:r>
            <w:r w:rsidR="00893EB9" w:rsidRPr="00893EB9">
              <w:rPr>
                <w:rFonts w:ascii="楷体" w:eastAsia="楷体" w:hAnsi="楷体"/>
                <w:noProof/>
                <w:webHidden/>
                <w:sz w:val="24"/>
                <w:szCs w:val="28"/>
              </w:rPr>
              <w:fldChar w:fldCharType="end"/>
            </w:r>
          </w:hyperlink>
        </w:p>
        <w:p w14:paraId="404DD595" w14:textId="19E6239A" w:rsidR="00893EB9" w:rsidRPr="00893EB9" w:rsidRDefault="00493794" w:rsidP="00893EB9">
          <w:pPr>
            <w:pStyle w:val="TOC1"/>
            <w:tabs>
              <w:tab w:val="right" w:leader="dot" w:pos="8296"/>
            </w:tabs>
            <w:spacing w:line="360" w:lineRule="auto"/>
            <w:rPr>
              <w:rFonts w:ascii="楷体" w:eastAsia="楷体" w:hAnsi="楷体"/>
              <w:noProof/>
              <w:sz w:val="24"/>
              <w:szCs w:val="28"/>
            </w:rPr>
          </w:pPr>
          <w:hyperlink w:anchor="_Toc72761980" w:history="1">
            <w:r w:rsidR="00893EB9" w:rsidRPr="00893EB9">
              <w:rPr>
                <w:rStyle w:val="a9"/>
                <w:rFonts w:ascii="楷体" w:eastAsia="楷体" w:hAnsi="楷体" w:cs="Arial"/>
                <w:noProof/>
                <w:sz w:val="24"/>
                <w:szCs w:val="28"/>
              </w:rPr>
              <w:t>五、</w:t>
            </w:r>
            <w:r w:rsidR="00B707E9">
              <w:rPr>
                <w:rStyle w:val="a9"/>
                <w:rFonts w:ascii="楷体" w:eastAsia="楷体" w:hAnsi="楷体" w:cs="Arial" w:hint="eastAsia"/>
                <w:noProof/>
                <w:sz w:val="24"/>
                <w:szCs w:val="28"/>
              </w:rPr>
              <w:t>进入复赛</w:t>
            </w:r>
            <w:r w:rsidR="00893EB9" w:rsidRPr="00893EB9">
              <w:rPr>
                <w:rStyle w:val="a9"/>
                <w:rFonts w:ascii="楷体" w:eastAsia="楷体" w:hAnsi="楷体" w:cs="Arial"/>
                <w:noProof/>
                <w:sz w:val="24"/>
                <w:szCs w:val="28"/>
              </w:rPr>
              <w:t>各班级剧</w:t>
            </w:r>
            <w:r w:rsidR="00893EB9" w:rsidRPr="00893EB9">
              <w:rPr>
                <w:rStyle w:val="a9"/>
                <w:rFonts w:ascii="楷体" w:eastAsia="楷体" w:hAnsi="楷体" w:cs="Arial"/>
                <w:noProof/>
                <w:sz w:val="24"/>
                <w:szCs w:val="28"/>
              </w:rPr>
              <w:t>本</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_Toc72761980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111</w:t>
            </w:r>
            <w:r w:rsidR="00893EB9" w:rsidRPr="00893EB9">
              <w:rPr>
                <w:rFonts w:ascii="楷体" w:eastAsia="楷体" w:hAnsi="楷体"/>
                <w:noProof/>
                <w:webHidden/>
                <w:sz w:val="24"/>
                <w:szCs w:val="28"/>
              </w:rPr>
              <w:fldChar w:fldCharType="end"/>
            </w:r>
          </w:hyperlink>
        </w:p>
        <w:p w14:paraId="05077B1E" w14:textId="24EEDBB7"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81" w:history="1">
            <w:r w:rsidR="00893EB9" w:rsidRPr="00893EB9">
              <w:rPr>
                <w:rStyle w:val="a9"/>
                <w:rFonts w:ascii="楷体" w:eastAsia="楷体" w:hAnsi="楷体" w:cs="Arial"/>
                <w:noProof/>
                <w:sz w:val="24"/>
                <w:szCs w:val="28"/>
              </w:rPr>
              <w:t>1. 20级马克思研《女承父志 使命接力》</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_Toc72761981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111</w:t>
            </w:r>
            <w:r w:rsidR="00893EB9" w:rsidRPr="00893EB9">
              <w:rPr>
                <w:rFonts w:ascii="楷体" w:eastAsia="楷体" w:hAnsi="楷体"/>
                <w:noProof/>
                <w:webHidden/>
                <w:sz w:val="24"/>
                <w:szCs w:val="28"/>
              </w:rPr>
              <w:fldChar w:fldCharType="end"/>
            </w:r>
          </w:hyperlink>
        </w:p>
        <w:p w14:paraId="0B0AD40A" w14:textId="2A38B76F"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82" w:history="1">
            <w:r w:rsidR="00893EB9" w:rsidRPr="00893EB9">
              <w:rPr>
                <w:rStyle w:val="a9"/>
                <w:rFonts w:ascii="楷体" w:eastAsia="楷体" w:hAnsi="楷体" w:cs="Arial"/>
                <w:noProof/>
                <w:sz w:val="24"/>
                <w:szCs w:val="28"/>
              </w:rPr>
              <w:t>2. 国会2001班《如果早知道》</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_Toc72761982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119</w:t>
            </w:r>
            <w:r w:rsidR="00893EB9" w:rsidRPr="00893EB9">
              <w:rPr>
                <w:rFonts w:ascii="楷体" w:eastAsia="楷体" w:hAnsi="楷体"/>
                <w:noProof/>
                <w:webHidden/>
                <w:sz w:val="24"/>
                <w:szCs w:val="28"/>
              </w:rPr>
              <w:fldChar w:fldCharType="end"/>
            </w:r>
          </w:hyperlink>
        </w:p>
        <w:p w14:paraId="39754891" w14:textId="63B1597B"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83" w:history="1">
            <w:r w:rsidR="00893EB9" w:rsidRPr="00893EB9">
              <w:rPr>
                <w:rStyle w:val="a9"/>
                <w:rFonts w:ascii="楷体" w:eastAsia="楷体" w:hAnsi="楷体" w:cs="Arial"/>
                <w:noProof/>
                <w:sz w:val="24"/>
                <w:szCs w:val="28"/>
              </w:rPr>
              <w:t>3. 经法2002班《我们的“十年”》</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_Toc72761983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123</w:t>
            </w:r>
            <w:r w:rsidR="00893EB9" w:rsidRPr="00893EB9">
              <w:rPr>
                <w:rFonts w:ascii="楷体" w:eastAsia="楷体" w:hAnsi="楷体"/>
                <w:noProof/>
                <w:webHidden/>
                <w:sz w:val="24"/>
                <w:szCs w:val="28"/>
              </w:rPr>
              <w:fldChar w:fldCharType="end"/>
            </w:r>
          </w:hyperlink>
        </w:p>
        <w:p w14:paraId="636DC0B5" w14:textId="37BA1CFD"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84" w:history="1">
            <w:r w:rsidR="00893EB9" w:rsidRPr="00893EB9">
              <w:rPr>
                <w:rStyle w:val="a9"/>
                <w:rFonts w:ascii="楷体" w:eastAsia="楷体" w:hAnsi="楷体" w:cs="Arial"/>
                <w:noProof/>
                <w:sz w:val="24"/>
                <w:szCs w:val="28"/>
              </w:rPr>
              <w:t>4. 20级民商知产班《国强家兴——致敬“最美”抗疫使者》</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_Toc72761984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129</w:t>
            </w:r>
            <w:r w:rsidR="00893EB9" w:rsidRPr="00893EB9">
              <w:rPr>
                <w:rFonts w:ascii="楷体" w:eastAsia="楷体" w:hAnsi="楷体"/>
                <w:noProof/>
                <w:webHidden/>
                <w:sz w:val="24"/>
                <w:szCs w:val="28"/>
              </w:rPr>
              <w:fldChar w:fldCharType="end"/>
            </w:r>
          </w:hyperlink>
        </w:p>
        <w:p w14:paraId="0486DE63" w14:textId="0FD17C03"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85" w:history="1">
            <w:r w:rsidR="00893EB9" w:rsidRPr="00893EB9">
              <w:rPr>
                <w:rStyle w:val="a9"/>
                <w:rFonts w:ascii="楷体" w:eastAsia="楷体" w:hAnsi="楷体" w:cs="Arial"/>
                <w:noProof/>
                <w:sz w:val="24"/>
                <w:szCs w:val="28"/>
              </w:rPr>
              <w:t>5. 保险2001班《年少有“维”》</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_Toc72761985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133</w:t>
            </w:r>
            <w:r w:rsidR="00893EB9" w:rsidRPr="00893EB9">
              <w:rPr>
                <w:rFonts w:ascii="楷体" w:eastAsia="楷体" w:hAnsi="楷体"/>
                <w:noProof/>
                <w:webHidden/>
                <w:sz w:val="24"/>
                <w:szCs w:val="28"/>
              </w:rPr>
              <w:fldChar w:fldCharType="end"/>
            </w:r>
          </w:hyperlink>
        </w:p>
        <w:p w14:paraId="450E2E64" w14:textId="7E090E83"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86" w:history="1">
            <w:r w:rsidR="00893EB9" w:rsidRPr="00893EB9">
              <w:rPr>
                <w:rStyle w:val="a9"/>
                <w:rFonts w:ascii="楷体" w:eastAsia="楷体" w:hAnsi="楷体" w:cs="Arial"/>
                <w:noProof/>
                <w:sz w:val="24"/>
                <w:szCs w:val="28"/>
              </w:rPr>
              <w:t>6. 金研2001班《2020——奔向更好的我们》</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_Toc72761986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139</w:t>
            </w:r>
            <w:r w:rsidR="00893EB9" w:rsidRPr="00893EB9">
              <w:rPr>
                <w:rFonts w:ascii="楷体" w:eastAsia="楷体" w:hAnsi="楷体"/>
                <w:noProof/>
                <w:webHidden/>
                <w:sz w:val="24"/>
                <w:szCs w:val="28"/>
              </w:rPr>
              <w:fldChar w:fldCharType="end"/>
            </w:r>
          </w:hyperlink>
        </w:p>
        <w:p w14:paraId="4C169588" w14:textId="63D3BEB3"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87" w:history="1">
            <w:r w:rsidR="00893EB9" w:rsidRPr="00893EB9">
              <w:rPr>
                <w:rStyle w:val="a9"/>
                <w:rFonts w:ascii="楷体" w:eastAsia="楷体" w:hAnsi="楷体" w:cs="Arial"/>
                <w:noProof/>
                <w:sz w:val="24"/>
                <w:szCs w:val="28"/>
              </w:rPr>
              <w:t>7. 国会2002班《红与黑》</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_Toc72761987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144</w:t>
            </w:r>
            <w:r w:rsidR="00893EB9" w:rsidRPr="00893EB9">
              <w:rPr>
                <w:rFonts w:ascii="楷体" w:eastAsia="楷体" w:hAnsi="楷体"/>
                <w:noProof/>
                <w:webHidden/>
                <w:sz w:val="24"/>
                <w:szCs w:val="28"/>
              </w:rPr>
              <w:fldChar w:fldCharType="end"/>
            </w:r>
          </w:hyperlink>
        </w:p>
        <w:p w14:paraId="19736F21" w14:textId="5485CAB9"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88" w:history="1">
            <w:r w:rsidR="00893EB9" w:rsidRPr="00893EB9">
              <w:rPr>
                <w:rStyle w:val="a9"/>
                <w:rFonts w:ascii="楷体" w:eastAsia="楷体" w:hAnsi="楷体" w:cs="Arial"/>
                <w:noProof/>
                <w:sz w:val="24"/>
                <w:szCs w:val="28"/>
              </w:rPr>
              <w:t>8. 大数据2001班《拥抱自己》</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_Toc72761988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149</w:t>
            </w:r>
            <w:r w:rsidR="00893EB9" w:rsidRPr="00893EB9">
              <w:rPr>
                <w:rFonts w:ascii="楷体" w:eastAsia="楷体" w:hAnsi="楷体"/>
                <w:noProof/>
                <w:webHidden/>
                <w:sz w:val="24"/>
                <w:szCs w:val="28"/>
              </w:rPr>
              <w:fldChar w:fldCharType="end"/>
            </w:r>
          </w:hyperlink>
        </w:p>
        <w:p w14:paraId="7C7B0DF7" w14:textId="58137BCC"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89" w:history="1">
            <w:r w:rsidR="00893EB9" w:rsidRPr="00893EB9">
              <w:rPr>
                <w:rStyle w:val="a9"/>
                <w:rFonts w:ascii="楷体" w:eastAsia="楷体" w:hAnsi="楷体" w:cs="Arial"/>
                <w:noProof/>
                <w:sz w:val="24"/>
                <w:szCs w:val="28"/>
              </w:rPr>
              <w:t>9. 统研2002班《关于600弄垃圾分类的二三事》</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_Toc72761989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153</w:t>
            </w:r>
            <w:r w:rsidR="00893EB9" w:rsidRPr="00893EB9">
              <w:rPr>
                <w:rFonts w:ascii="楷体" w:eastAsia="楷体" w:hAnsi="楷体"/>
                <w:noProof/>
                <w:webHidden/>
                <w:sz w:val="24"/>
                <w:szCs w:val="28"/>
              </w:rPr>
              <w:fldChar w:fldCharType="end"/>
            </w:r>
          </w:hyperlink>
        </w:p>
        <w:p w14:paraId="17D3B9CA" w14:textId="3BB139E7"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90" w:history="1">
            <w:r w:rsidR="00893EB9" w:rsidRPr="00893EB9">
              <w:rPr>
                <w:rStyle w:val="a9"/>
                <w:rFonts w:ascii="楷体" w:eastAsia="楷体" w:hAnsi="楷体" w:cs="Arial"/>
                <w:noProof/>
                <w:sz w:val="24"/>
                <w:szCs w:val="28"/>
              </w:rPr>
              <w:t>10. 工管2003班《繁茂》</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_Toc72761990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157</w:t>
            </w:r>
            <w:r w:rsidR="00893EB9" w:rsidRPr="00893EB9">
              <w:rPr>
                <w:rFonts w:ascii="楷体" w:eastAsia="楷体" w:hAnsi="楷体"/>
                <w:noProof/>
                <w:webHidden/>
                <w:sz w:val="24"/>
                <w:szCs w:val="28"/>
              </w:rPr>
              <w:fldChar w:fldCharType="end"/>
            </w:r>
          </w:hyperlink>
        </w:p>
        <w:p w14:paraId="308B3401" w14:textId="454109A5"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91" w:history="1">
            <w:r w:rsidR="00893EB9" w:rsidRPr="00893EB9">
              <w:rPr>
                <w:rStyle w:val="a9"/>
                <w:rFonts w:ascii="楷体" w:eastAsia="楷体" w:hAnsi="楷体" w:cs="Arial"/>
                <w:noProof/>
                <w:sz w:val="24"/>
                <w:szCs w:val="28"/>
              </w:rPr>
              <w:t>11. 新闻2001班《在光影间前行》</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_Toc72761991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163</w:t>
            </w:r>
            <w:r w:rsidR="00893EB9" w:rsidRPr="00893EB9">
              <w:rPr>
                <w:rFonts w:ascii="楷体" w:eastAsia="楷体" w:hAnsi="楷体"/>
                <w:noProof/>
                <w:webHidden/>
                <w:sz w:val="24"/>
                <w:szCs w:val="28"/>
              </w:rPr>
              <w:fldChar w:fldCharType="end"/>
            </w:r>
          </w:hyperlink>
        </w:p>
        <w:p w14:paraId="6756D7FD" w14:textId="280D2EAC"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92" w:history="1">
            <w:r w:rsidR="00893EB9" w:rsidRPr="00893EB9">
              <w:rPr>
                <w:rStyle w:val="a9"/>
                <w:rFonts w:ascii="楷体" w:eastAsia="楷体" w:hAnsi="楷体" w:cs="Arial"/>
                <w:noProof/>
                <w:sz w:val="24"/>
                <w:szCs w:val="28"/>
              </w:rPr>
              <w:t>12. 经济实验2001班《你终将会在我心中》</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_Toc72761992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168</w:t>
            </w:r>
            <w:r w:rsidR="00893EB9" w:rsidRPr="00893EB9">
              <w:rPr>
                <w:rFonts w:ascii="楷体" w:eastAsia="楷体" w:hAnsi="楷体"/>
                <w:noProof/>
                <w:webHidden/>
                <w:sz w:val="24"/>
                <w:szCs w:val="28"/>
              </w:rPr>
              <w:fldChar w:fldCharType="end"/>
            </w:r>
          </w:hyperlink>
        </w:p>
        <w:p w14:paraId="09A8E5A5" w14:textId="31421612"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93" w:history="1">
            <w:r w:rsidR="00893EB9" w:rsidRPr="00893EB9">
              <w:rPr>
                <w:rStyle w:val="a9"/>
                <w:rFonts w:ascii="楷体" w:eastAsia="楷体" w:hAnsi="楷体" w:cs="Arial"/>
                <w:noProof/>
                <w:sz w:val="24"/>
                <w:szCs w:val="28"/>
              </w:rPr>
              <w:t>13. 经贸规则2001班《选择》</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_Toc72761993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173</w:t>
            </w:r>
            <w:r w:rsidR="00893EB9" w:rsidRPr="00893EB9">
              <w:rPr>
                <w:rFonts w:ascii="楷体" w:eastAsia="楷体" w:hAnsi="楷体"/>
                <w:noProof/>
                <w:webHidden/>
                <w:sz w:val="24"/>
                <w:szCs w:val="28"/>
              </w:rPr>
              <w:fldChar w:fldCharType="end"/>
            </w:r>
          </w:hyperlink>
        </w:p>
        <w:p w14:paraId="2F7EB186" w14:textId="1C96E059"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94" w:history="1">
            <w:r w:rsidR="00893EB9" w:rsidRPr="00893EB9">
              <w:rPr>
                <w:rStyle w:val="a9"/>
                <w:rFonts w:ascii="楷体" w:eastAsia="楷体" w:hAnsi="楷体" w:cs="Arial"/>
                <w:noProof/>
                <w:sz w:val="24"/>
                <w:szCs w:val="28"/>
              </w:rPr>
              <w:t>14. 日语2002班《跨越时空的幸福》</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_Toc72761994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177</w:t>
            </w:r>
            <w:r w:rsidR="00893EB9" w:rsidRPr="00893EB9">
              <w:rPr>
                <w:rFonts w:ascii="楷体" w:eastAsia="楷体" w:hAnsi="楷体"/>
                <w:noProof/>
                <w:webHidden/>
                <w:sz w:val="24"/>
                <w:szCs w:val="28"/>
              </w:rPr>
              <w:fldChar w:fldCharType="end"/>
            </w:r>
          </w:hyperlink>
        </w:p>
        <w:p w14:paraId="2A6D3F91" w14:textId="4939DFF0"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95" w:history="1">
            <w:r w:rsidR="00893EB9" w:rsidRPr="00893EB9">
              <w:rPr>
                <w:rStyle w:val="a9"/>
                <w:rFonts w:ascii="楷体" w:eastAsia="楷体" w:hAnsi="楷体" w:cs="Arial"/>
                <w:noProof/>
                <w:sz w:val="24"/>
                <w:szCs w:val="28"/>
              </w:rPr>
              <w:t>15. 国贸2004班《自由之“辫”》</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_Toc72761995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181</w:t>
            </w:r>
            <w:r w:rsidR="00893EB9" w:rsidRPr="00893EB9">
              <w:rPr>
                <w:rFonts w:ascii="楷体" w:eastAsia="楷体" w:hAnsi="楷体"/>
                <w:noProof/>
                <w:webHidden/>
                <w:sz w:val="24"/>
                <w:szCs w:val="28"/>
              </w:rPr>
              <w:fldChar w:fldCharType="end"/>
            </w:r>
          </w:hyperlink>
        </w:p>
        <w:p w14:paraId="3C2C6801" w14:textId="52A6B071"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96" w:history="1">
            <w:r w:rsidR="00893EB9" w:rsidRPr="00893EB9">
              <w:rPr>
                <w:rStyle w:val="a9"/>
                <w:rFonts w:ascii="楷体" w:eastAsia="楷体" w:hAnsi="楷体" w:cs="Arial"/>
                <w:noProof/>
                <w:sz w:val="24"/>
                <w:szCs w:val="28"/>
              </w:rPr>
              <w:t>16. 工管2006班《平等之身，青春之声》</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_Toc72761996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188</w:t>
            </w:r>
            <w:r w:rsidR="00893EB9" w:rsidRPr="00893EB9">
              <w:rPr>
                <w:rFonts w:ascii="楷体" w:eastAsia="楷体" w:hAnsi="楷体"/>
                <w:noProof/>
                <w:webHidden/>
                <w:sz w:val="24"/>
                <w:szCs w:val="28"/>
              </w:rPr>
              <w:fldChar w:fldCharType="end"/>
            </w:r>
          </w:hyperlink>
        </w:p>
        <w:p w14:paraId="0E9ECF66" w14:textId="2461616F" w:rsidR="00893EB9" w:rsidRPr="00893EB9" w:rsidRDefault="00493794" w:rsidP="00893EB9">
          <w:pPr>
            <w:pStyle w:val="TOC3"/>
            <w:tabs>
              <w:tab w:val="right" w:leader="dot" w:pos="8296"/>
            </w:tabs>
            <w:spacing w:line="360" w:lineRule="auto"/>
            <w:rPr>
              <w:rFonts w:ascii="楷体" w:eastAsia="楷体" w:hAnsi="楷体"/>
              <w:noProof/>
              <w:sz w:val="24"/>
              <w:szCs w:val="28"/>
            </w:rPr>
          </w:pPr>
          <w:hyperlink w:anchor="_Toc72761997" w:history="1">
            <w:r w:rsidR="00893EB9" w:rsidRPr="00893EB9">
              <w:rPr>
                <w:rStyle w:val="a9"/>
                <w:rFonts w:ascii="楷体" w:eastAsia="楷体" w:hAnsi="楷体" w:cs="Arial"/>
                <w:noProof/>
                <w:sz w:val="24"/>
                <w:szCs w:val="28"/>
              </w:rPr>
              <w:t>17. 预科2001班《是谁杀了我》</w:t>
            </w:r>
            <w:r w:rsidR="00893EB9" w:rsidRPr="00893EB9">
              <w:rPr>
                <w:rFonts w:ascii="楷体" w:eastAsia="楷体" w:hAnsi="楷体"/>
                <w:noProof/>
                <w:webHidden/>
                <w:sz w:val="24"/>
                <w:szCs w:val="28"/>
              </w:rPr>
              <w:tab/>
            </w:r>
            <w:r w:rsidR="00893EB9" w:rsidRPr="00893EB9">
              <w:rPr>
                <w:rFonts w:ascii="楷体" w:eastAsia="楷体" w:hAnsi="楷体"/>
                <w:noProof/>
                <w:webHidden/>
                <w:sz w:val="24"/>
                <w:szCs w:val="28"/>
              </w:rPr>
              <w:fldChar w:fldCharType="begin"/>
            </w:r>
            <w:r w:rsidR="00893EB9" w:rsidRPr="00893EB9">
              <w:rPr>
                <w:rFonts w:ascii="楷体" w:eastAsia="楷体" w:hAnsi="楷体"/>
                <w:noProof/>
                <w:webHidden/>
                <w:sz w:val="24"/>
                <w:szCs w:val="28"/>
              </w:rPr>
              <w:instrText xml:space="preserve"> PAGEREF _Toc72761997 \h </w:instrText>
            </w:r>
            <w:r w:rsidR="00893EB9" w:rsidRPr="00893EB9">
              <w:rPr>
                <w:rFonts w:ascii="楷体" w:eastAsia="楷体" w:hAnsi="楷体"/>
                <w:noProof/>
                <w:webHidden/>
                <w:sz w:val="24"/>
                <w:szCs w:val="28"/>
              </w:rPr>
            </w:r>
            <w:r w:rsidR="00893EB9" w:rsidRPr="00893EB9">
              <w:rPr>
                <w:rFonts w:ascii="楷体" w:eastAsia="楷体" w:hAnsi="楷体"/>
                <w:noProof/>
                <w:webHidden/>
                <w:sz w:val="24"/>
                <w:szCs w:val="28"/>
              </w:rPr>
              <w:fldChar w:fldCharType="separate"/>
            </w:r>
            <w:r w:rsidR="002337CA">
              <w:rPr>
                <w:rFonts w:ascii="楷体" w:eastAsia="楷体" w:hAnsi="楷体"/>
                <w:noProof/>
                <w:webHidden/>
                <w:sz w:val="24"/>
                <w:szCs w:val="28"/>
              </w:rPr>
              <w:t>194</w:t>
            </w:r>
            <w:r w:rsidR="00893EB9" w:rsidRPr="00893EB9">
              <w:rPr>
                <w:rFonts w:ascii="楷体" w:eastAsia="楷体" w:hAnsi="楷体"/>
                <w:noProof/>
                <w:webHidden/>
                <w:sz w:val="24"/>
                <w:szCs w:val="28"/>
              </w:rPr>
              <w:fldChar w:fldCharType="end"/>
            </w:r>
          </w:hyperlink>
        </w:p>
        <w:p w14:paraId="5079FFBB" w14:textId="7D873825" w:rsidR="00C0385C" w:rsidRPr="00893EB9" w:rsidRDefault="00C0385C" w:rsidP="00893EB9">
          <w:pPr>
            <w:spacing w:line="360" w:lineRule="auto"/>
            <w:rPr>
              <w:rFonts w:ascii="楷体" w:eastAsia="楷体" w:hAnsi="楷体"/>
              <w:sz w:val="40"/>
              <w:szCs w:val="44"/>
            </w:rPr>
          </w:pPr>
          <w:r w:rsidRPr="00893EB9">
            <w:rPr>
              <w:rFonts w:ascii="楷体" w:eastAsia="楷体" w:hAnsi="楷体" w:cs="Arial"/>
              <w:b/>
              <w:bCs/>
              <w:sz w:val="56"/>
              <w:szCs w:val="72"/>
              <w:lang w:val="zh-CN"/>
            </w:rPr>
            <w:fldChar w:fldCharType="end"/>
          </w:r>
        </w:p>
      </w:sdtContent>
    </w:sdt>
    <w:p w14:paraId="7618816E" w14:textId="77777777" w:rsidR="007A48A7" w:rsidRPr="00C0385C" w:rsidRDefault="007A48A7" w:rsidP="00082768">
      <w:pPr>
        <w:spacing w:line="360" w:lineRule="auto"/>
        <w:rPr>
          <w:rFonts w:ascii="楷体" w:eastAsia="楷体" w:hAnsi="楷体"/>
          <w:sz w:val="24"/>
        </w:rPr>
        <w:sectPr w:rsidR="007A48A7" w:rsidRPr="00C0385C" w:rsidSect="00745328">
          <w:pgSz w:w="11906" w:h="16838"/>
          <w:pgMar w:top="1247" w:right="1797" w:bottom="1247" w:left="1797" w:header="851" w:footer="992" w:gutter="0"/>
          <w:cols w:space="425"/>
          <w:docGrid w:type="lines" w:linePitch="312"/>
        </w:sectPr>
      </w:pPr>
    </w:p>
    <w:p w14:paraId="3FDF6AB0" w14:textId="0DAE7D26" w:rsidR="002E1584" w:rsidRDefault="001B7488" w:rsidP="003E1E24">
      <w:pPr>
        <w:pStyle w:val="1"/>
        <w:spacing w:line="360" w:lineRule="auto"/>
        <w:rPr>
          <w:rFonts w:ascii="楷体" w:eastAsia="楷体" w:hAnsi="楷体" w:cs="Arial"/>
        </w:rPr>
      </w:pPr>
      <w:bookmarkStart w:id="0" w:name="_Toc72761942"/>
      <w:r>
        <w:rPr>
          <w:rFonts w:ascii="楷体" w:eastAsia="楷体" w:hAnsi="楷体" w:cs="Arial" w:hint="eastAsia"/>
        </w:rPr>
        <w:lastRenderedPageBreak/>
        <w:t>一</w:t>
      </w:r>
      <w:r w:rsidR="003E1E24" w:rsidRPr="003E1E24">
        <w:rPr>
          <w:rFonts w:ascii="楷体" w:eastAsia="楷体" w:hAnsi="楷体" w:cs="Arial" w:hint="eastAsia"/>
        </w:rPr>
        <w:t>、</w:t>
      </w:r>
      <w:r>
        <w:rPr>
          <w:rFonts w:ascii="楷体" w:eastAsia="楷体" w:hAnsi="楷体" w:cs="Arial" w:hint="eastAsia"/>
        </w:rPr>
        <w:t>活动及</w:t>
      </w:r>
      <w:r w:rsidR="003E1E24" w:rsidRPr="003E1E24">
        <w:rPr>
          <w:rFonts w:ascii="楷体" w:eastAsia="楷体" w:hAnsi="楷体" w:cs="Arial" w:hint="eastAsia"/>
        </w:rPr>
        <w:t>项目组介绍</w:t>
      </w:r>
      <w:bookmarkEnd w:id="0"/>
    </w:p>
    <w:p w14:paraId="2D588B84" w14:textId="77777777" w:rsidR="001B7488" w:rsidRPr="001B7488" w:rsidRDefault="001B7488" w:rsidP="001B7488">
      <w:pPr>
        <w:spacing w:line="360" w:lineRule="auto"/>
        <w:ind w:firstLineChars="200" w:firstLine="480"/>
        <w:rPr>
          <w:rFonts w:ascii="楷体" w:eastAsia="楷体" w:hAnsi="楷体" w:cs="Arial"/>
          <w:sz w:val="24"/>
        </w:rPr>
      </w:pPr>
      <w:r w:rsidRPr="001B7488">
        <w:rPr>
          <w:rFonts w:ascii="楷体" w:eastAsia="楷体" w:hAnsi="楷体" w:cs="Arial" w:hint="eastAsia"/>
          <w:sz w:val="24"/>
        </w:rPr>
        <w:t>第六届“践行价值观，共筑中国梦”校园剧于2020年11月启动，活动目的主要在于进一步贯彻学习习近平新时代中国特色社会主义思想与十九大精神，奋力决胜全面小康，严防严控阻击疫情，向建党百年献礼。</w:t>
      </w:r>
    </w:p>
    <w:p w14:paraId="7A03D6BE" w14:textId="22CC0F5B" w:rsidR="001B7488" w:rsidRDefault="001B7488" w:rsidP="001B7488">
      <w:pPr>
        <w:spacing w:line="360" w:lineRule="auto"/>
        <w:ind w:firstLineChars="200" w:firstLine="480"/>
        <w:rPr>
          <w:rFonts w:ascii="楷体" w:eastAsia="楷体" w:hAnsi="楷体" w:cs="Arial"/>
          <w:sz w:val="24"/>
        </w:rPr>
      </w:pPr>
      <w:r w:rsidRPr="001B7488">
        <w:rPr>
          <w:rFonts w:ascii="楷体" w:eastAsia="楷体" w:hAnsi="楷体" w:cs="Arial" w:hint="eastAsia"/>
          <w:sz w:val="24"/>
        </w:rPr>
        <w:t>活动主要分为学院初赛、校级复赛、校级决赛3个环节，学院初赛由各学院自行举办，并选拔出优秀队伍选送至校级复赛，共有16支队伍进入校级复赛。校级复赛分为上下半场，由评委从16支队伍当中选拔8支队伍进入决赛。</w:t>
      </w:r>
    </w:p>
    <w:p w14:paraId="0975E1AA" w14:textId="77777777" w:rsidR="001B7488" w:rsidRPr="001B7488" w:rsidRDefault="001B7488" w:rsidP="001B7488">
      <w:pPr>
        <w:spacing w:line="360" w:lineRule="auto"/>
        <w:ind w:firstLineChars="200" w:firstLine="480"/>
        <w:rPr>
          <w:rFonts w:ascii="楷体" w:eastAsia="楷体" w:hAnsi="楷体" w:cs="Arial"/>
          <w:sz w:val="24"/>
        </w:rPr>
      </w:pPr>
    </w:p>
    <w:p w14:paraId="57D39ADE" w14:textId="53F5B5A3" w:rsidR="003E1E24" w:rsidRPr="003E1E24" w:rsidRDefault="003E1E24" w:rsidP="003E1E24">
      <w:pPr>
        <w:pStyle w:val="2"/>
        <w:spacing w:line="360" w:lineRule="auto"/>
        <w:rPr>
          <w:rFonts w:ascii="楷体" w:eastAsia="楷体" w:hAnsi="楷体" w:cs="Arial"/>
        </w:rPr>
      </w:pPr>
      <w:bookmarkStart w:id="1" w:name="_Toc72761943"/>
      <w:r>
        <w:rPr>
          <w:rFonts w:ascii="楷体" w:eastAsia="楷体" w:hAnsi="楷体" w:cs="Arial" w:hint="eastAsia"/>
        </w:rPr>
        <w:t>（一）</w:t>
      </w:r>
      <w:r w:rsidRPr="003E1E24">
        <w:rPr>
          <w:rFonts w:ascii="楷体" w:eastAsia="楷体" w:hAnsi="楷体" w:cs="Arial" w:hint="eastAsia"/>
        </w:rPr>
        <w:t>团队简介</w:t>
      </w:r>
      <w:bookmarkEnd w:id="1"/>
    </w:p>
    <w:p w14:paraId="18E8C6F3" w14:textId="77777777" w:rsidR="003E1E24" w:rsidRPr="003E1E24" w:rsidRDefault="003E1E24" w:rsidP="003E1E24">
      <w:pPr>
        <w:spacing w:line="360" w:lineRule="auto"/>
        <w:ind w:firstLineChars="200" w:firstLine="482"/>
        <w:rPr>
          <w:rFonts w:ascii="楷体" w:eastAsia="楷体" w:hAnsi="楷体" w:cs="Arial"/>
          <w:sz w:val="24"/>
        </w:rPr>
      </w:pPr>
      <w:r w:rsidRPr="003E1E24">
        <w:rPr>
          <w:rFonts w:ascii="楷体" w:eastAsia="楷体" w:hAnsi="楷体" w:cs="Arial" w:hint="eastAsia"/>
          <w:b/>
          <w:bCs/>
          <w:sz w:val="24"/>
        </w:rPr>
        <w:t>主办方：</w:t>
      </w:r>
      <w:r w:rsidRPr="003E1E24">
        <w:rPr>
          <w:rFonts w:ascii="楷体" w:eastAsia="楷体" w:hAnsi="楷体" w:cs="Arial" w:hint="eastAsia"/>
          <w:sz w:val="24"/>
        </w:rPr>
        <w:t>上海对外经贸大学党委学（研）工部</w:t>
      </w:r>
    </w:p>
    <w:p w14:paraId="35250CBA" w14:textId="77777777" w:rsidR="003E1E24" w:rsidRPr="003E1E24" w:rsidRDefault="003E1E24" w:rsidP="003E1E24">
      <w:pPr>
        <w:spacing w:line="360" w:lineRule="auto"/>
        <w:ind w:firstLineChars="600" w:firstLine="1440"/>
        <w:rPr>
          <w:rFonts w:ascii="楷体" w:eastAsia="楷体" w:hAnsi="楷体" w:cs="Arial"/>
          <w:sz w:val="24"/>
        </w:rPr>
      </w:pPr>
      <w:r w:rsidRPr="003E1E24">
        <w:rPr>
          <w:rFonts w:ascii="楷体" w:eastAsia="楷体" w:hAnsi="楷体" w:cs="Arial" w:hint="eastAsia"/>
          <w:sz w:val="24"/>
        </w:rPr>
        <w:t>上海对外经贸大学团委学生会</w:t>
      </w:r>
    </w:p>
    <w:p w14:paraId="69661B1A" w14:textId="77777777" w:rsidR="003E1E24" w:rsidRPr="003E1E24" w:rsidRDefault="003E1E24" w:rsidP="003E1E24">
      <w:pPr>
        <w:spacing w:line="360" w:lineRule="auto"/>
        <w:ind w:firstLineChars="200" w:firstLine="482"/>
        <w:rPr>
          <w:rFonts w:ascii="楷体" w:eastAsia="楷体" w:hAnsi="楷体" w:cs="Arial"/>
          <w:sz w:val="24"/>
        </w:rPr>
      </w:pPr>
      <w:r w:rsidRPr="003E1E24">
        <w:rPr>
          <w:rFonts w:ascii="楷体" w:eastAsia="楷体" w:hAnsi="楷体" w:cs="Arial" w:hint="eastAsia"/>
          <w:b/>
          <w:bCs/>
          <w:sz w:val="24"/>
        </w:rPr>
        <w:t>承办方：</w:t>
      </w:r>
      <w:r w:rsidRPr="003E1E24">
        <w:rPr>
          <w:rFonts w:ascii="楷体" w:eastAsia="楷体" w:hAnsi="楷体" w:cs="Arial" w:hint="eastAsia"/>
          <w:sz w:val="24"/>
        </w:rPr>
        <w:t>上海对外经贸大学思政教育实践与创新团队</w:t>
      </w:r>
    </w:p>
    <w:p w14:paraId="6A295A7F" w14:textId="38085102" w:rsidR="003E1E24" w:rsidRDefault="003E1E24" w:rsidP="003E1E24">
      <w:pPr>
        <w:spacing w:line="360" w:lineRule="auto"/>
        <w:ind w:firstLineChars="600" w:firstLine="1440"/>
        <w:rPr>
          <w:rFonts w:ascii="楷体" w:eastAsia="楷体" w:hAnsi="楷体" w:cs="Arial"/>
          <w:sz w:val="24"/>
        </w:rPr>
      </w:pPr>
      <w:r w:rsidRPr="003E1E24">
        <w:rPr>
          <w:rFonts w:ascii="楷体" w:eastAsia="楷体" w:hAnsi="楷体" w:cs="Arial" w:hint="eastAsia"/>
          <w:sz w:val="24"/>
        </w:rPr>
        <w:t>法学院团委 学生会</w:t>
      </w:r>
    </w:p>
    <w:p w14:paraId="32187E10" w14:textId="77777777" w:rsidR="003E1E24" w:rsidRDefault="003E1E24" w:rsidP="003E1E24">
      <w:pPr>
        <w:spacing w:line="360" w:lineRule="auto"/>
        <w:rPr>
          <w:rFonts w:ascii="楷体" w:eastAsia="楷体" w:hAnsi="楷体" w:cs="Arial"/>
          <w:sz w:val="24"/>
        </w:rPr>
      </w:pPr>
    </w:p>
    <w:p w14:paraId="3A897ECF" w14:textId="78E13DBA" w:rsidR="003E1E24" w:rsidRPr="003E1E24" w:rsidRDefault="003E1E24" w:rsidP="003E1E24">
      <w:pPr>
        <w:pStyle w:val="2"/>
        <w:spacing w:line="360" w:lineRule="auto"/>
        <w:rPr>
          <w:rFonts w:ascii="楷体" w:eastAsia="楷体" w:hAnsi="楷体" w:cs="Arial"/>
        </w:rPr>
      </w:pPr>
      <w:bookmarkStart w:id="2" w:name="_Toc72761944"/>
      <w:r w:rsidRPr="003E1E24">
        <w:rPr>
          <w:rFonts w:ascii="楷体" w:eastAsia="楷体" w:hAnsi="楷体" w:cs="Arial" w:hint="eastAsia"/>
        </w:rPr>
        <w:t>（二）团队分工</w:t>
      </w:r>
      <w:bookmarkEnd w:id="2"/>
    </w:p>
    <w:p w14:paraId="7409FEE1" w14:textId="088608A9" w:rsidR="003E1E24" w:rsidRDefault="003E1E24" w:rsidP="003E1E24">
      <w:pPr>
        <w:spacing w:line="360" w:lineRule="auto"/>
        <w:ind w:firstLine="490"/>
        <w:rPr>
          <w:rFonts w:ascii="楷体" w:eastAsia="楷体" w:hAnsi="楷体" w:cs="Arial"/>
          <w:sz w:val="24"/>
        </w:rPr>
      </w:pPr>
      <w:r w:rsidRPr="003E1E24">
        <w:rPr>
          <w:rFonts w:ascii="楷体" w:eastAsia="楷体" w:hAnsi="楷体" w:cs="Arial" w:hint="eastAsia"/>
          <w:b/>
          <w:bCs/>
          <w:sz w:val="24"/>
        </w:rPr>
        <w:t>总负责人：</w:t>
      </w:r>
      <w:r>
        <w:rPr>
          <w:rFonts w:ascii="楷体" w:eastAsia="楷体" w:hAnsi="楷体" w:cs="Arial" w:hint="eastAsia"/>
          <w:sz w:val="24"/>
        </w:rPr>
        <w:t>曹瑞雪（法学院团委书记）、王元昆（法学院团委副书记）、闵时涛（法学院易班工作站指导老师）；</w:t>
      </w:r>
    </w:p>
    <w:p w14:paraId="34E37F33" w14:textId="3F527878" w:rsidR="003E1E24" w:rsidRDefault="003E1E24" w:rsidP="003E1E24">
      <w:pPr>
        <w:spacing w:line="360" w:lineRule="auto"/>
        <w:ind w:firstLine="490"/>
        <w:rPr>
          <w:rFonts w:ascii="楷体" w:eastAsia="楷体" w:hAnsi="楷体" w:cs="Arial"/>
          <w:sz w:val="24"/>
        </w:rPr>
      </w:pPr>
      <w:r w:rsidRPr="003E1E24">
        <w:rPr>
          <w:rFonts w:ascii="楷体" w:eastAsia="楷体" w:hAnsi="楷体" w:cs="Arial" w:hint="eastAsia"/>
          <w:b/>
          <w:bCs/>
          <w:sz w:val="24"/>
        </w:rPr>
        <w:t>复赛执行负责人：</w:t>
      </w:r>
      <w:r>
        <w:rPr>
          <w:rFonts w:ascii="楷体" w:eastAsia="楷体" w:hAnsi="楷体" w:cs="Arial" w:hint="eastAsia"/>
          <w:sz w:val="24"/>
        </w:rPr>
        <w:t>王明越（法学院研究生会主席）、孟令宝（法学院研究生会副主席）、葛欣睿（法学院文艺部部长）、马圣慧（法学院文艺部副部长）；</w:t>
      </w:r>
    </w:p>
    <w:p w14:paraId="380FA951" w14:textId="09EAAD6F" w:rsidR="003E1E24" w:rsidRDefault="003E1E24" w:rsidP="003E1E24">
      <w:pPr>
        <w:spacing w:line="360" w:lineRule="auto"/>
        <w:ind w:firstLine="490"/>
        <w:rPr>
          <w:rFonts w:ascii="楷体" w:eastAsia="楷体" w:hAnsi="楷体" w:cs="Arial"/>
          <w:sz w:val="24"/>
        </w:rPr>
      </w:pPr>
      <w:r w:rsidRPr="003E1E24">
        <w:rPr>
          <w:rFonts w:ascii="楷体" w:eastAsia="楷体" w:hAnsi="楷体" w:cs="Arial" w:hint="eastAsia"/>
          <w:b/>
          <w:bCs/>
          <w:sz w:val="24"/>
        </w:rPr>
        <w:t>决赛执行负责人：</w:t>
      </w:r>
      <w:r w:rsidRPr="003E1E24">
        <w:rPr>
          <w:rFonts w:ascii="楷体" w:eastAsia="楷体" w:hAnsi="楷体" w:cs="Arial" w:hint="eastAsia"/>
          <w:sz w:val="24"/>
        </w:rPr>
        <w:t>葛欣睿（法学院文艺部部长）、马圣慧（法学院文艺部副部长）</w:t>
      </w:r>
    </w:p>
    <w:p w14:paraId="0B0C365F" w14:textId="08795563" w:rsidR="00C23C7C" w:rsidRDefault="00C23C7C" w:rsidP="003E1E24">
      <w:pPr>
        <w:spacing w:line="360" w:lineRule="auto"/>
        <w:ind w:firstLine="490"/>
        <w:rPr>
          <w:rFonts w:ascii="楷体" w:eastAsia="楷体" w:hAnsi="楷体" w:cs="Arial"/>
          <w:sz w:val="24"/>
        </w:rPr>
      </w:pPr>
      <w:r>
        <w:rPr>
          <w:rFonts w:ascii="楷体" w:eastAsia="楷体" w:hAnsi="楷体" w:cs="Arial" w:hint="eastAsia"/>
          <w:sz w:val="24"/>
        </w:rPr>
        <w:t>具体分工表如下（详见下一页）：</w:t>
      </w:r>
    </w:p>
    <w:p w14:paraId="13B94747" w14:textId="77777777" w:rsidR="00C23C7C" w:rsidRDefault="00C23C7C" w:rsidP="00C23C7C">
      <w:pPr>
        <w:spacing w:line="360" w:lineRule="auto"/>
        <w:rPr>
          <w:rFonts w:ascii="楷体" w:eastAsia="楷体" w:hAnsi="楷体" w:cs="Arial"/>
          <w:sz w:val="24"/>
        </w:rPr>
        <w:sectPr w:rsidR="00C23C7C" w:rsidSect="00C0385C">
          <w:headerReference w:type="default" r:id="rId9"/>
          <w:footerReference w:type="default" r:id="rId10"/>
          <w:pgSz w:w="11906" w:h="16838"/>
          <w:pgMar w:top="1440" w:right="1800" w:bottom="1440" w:left="1800" w:header="851" w:footer="992" w:gutter="0"/>
          <w:pgNumType w:start="1"/>
          <w:cols w:space="425"/>
          <w:docGrid w:type="lines" w:linePitch="312"/>
        </w:sectPr>
      </w:pPr>
    </w:p>
    <w:p w14:paraId="29E0357F" w14:textId="4786644C" w:rsidR="00C23C7C" w:rsidRPr="00C23C7C" w:rsidRDefault="00C23C7C" w:rsidP="00C23C7C">
      <w:pPr>
        <w:spacing w:line="360" w:lineRule="auto"/>
        <w:jc w:val="center"/>
        <w:rPr>
          <w:rFonts w:ascii="楷体" w:eastAsia="楷体" w:hAnsi="楷体" w:cs="Arial"/>
          <w:b/>
          <w:sz w:val="24"/>
        </w:rPr>
      </w:pPr>
      <w:r w:rsidRPr="00C23C7C">
        <w:rPr>
          <w:rFonts w:ascii="楷体" w:eastAsia="楷体" w:hAnsi="楷体" w:cs="Arial" w:hint="eastAsia"/>
          <w:b/>
          <w:sz w:val="24"/>
        </w:rPr>
        <w:lastRenderedPageBreak/>
        <w:t>第</w:t>
      </w:r>
      <w:r>
        <w:rPr>
          <w:rFonts w:ascii="楷体" w:eastAsia="楷体" w:hAnsi="楷体" w:cs="Arial" w:hint="eastAsia"/>
          <w:b/>
          <w:sz w:val="24"/>
        </w:rPr>
        <w:t>六</w:t>
      </w:r>
      <w:r w:rsidRPr="00C23C7C">
        <w:rPr>
          <w:rFonts w:ascii="楷体" w:eastAsia="楷体" w:hAnsi="楷体" w:cs="Arial" w:hint="eastAsia"/>
          <w:b/>
          <w:sz w:val="24"/>
        </w:rPr>
        <w:t>届“践行价值观，共筑中国梦”校园剧大赛项目组分工</w:t>
      </w:r>
    </w:p>
    <w:tbl>
      <w:tblPr>
        <w:tblW w:w="9443"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3596"/>
        <w:gridCol w:w="3720"/>
      </w:tblGrid>
      <w:tr w:rsidR="00C23C7C" w:rsidRPr="00C23C7C" w14:paraId="52EC2487" w14:textId="77777777" w:rsidTr="00C23C7C">
        <w:trPr>
          <w:trHeight w:val="306"/>
        </w:trPr>
        <w:tc>
          <w:tcPr>
            <w:tcW w:w="2127" w:type="dxa"/>
            <w:shd w:val="clear" w:color="auto" w:fill="auto"/>
          </w:tcPr>
          <w:p w14:paraId="19710921" w14:textId="77777777" w:rsidR="00C23C7C" w:rsidRPr="00C23C7C" w:rsidRDefault="00C23C7C" w:rsidP="00C23C7C">
            <w:pPr>
              <w:spacing w:line="360" w:lineRule="auto"/>
              <w:jc w:val="center"/>
              <w:rPr>
                <w:rFonts w:ascii="楷体" w:eastAsia="楷体" w:hAnsi="楷体" w:cs="Arial"/>
                <w:b/>
                <w:sz w:val="24"/>
              </w:rPr>
            </w:pPr>
            <w:r w:rsidRPr="00C23C7C">
              <w:rPr>
                <w:rFonts w:ascii="楷体" w:eastAsia="楷体" w:hAnsi="楷体" w:cs="Arial" w:hint="eastAsia"/>
                <w:b/>
                <w:sz w:val="24"/>
              </w:rPr>
              <w:t>时间截点</w:t>
            </w:r>
          </w:p>
        </w:tc>
        <w:tc>
          <w:tcPr>
            <w:tcW w:w="3596" w:type="dxa"/>
            <w:shd w:val="clear" w:color="auto" w:fill="auto"/>
          </w:tcPr>
          <w:p w14:paraId="2077EF1D" w14:textId="77777777" w:rsidR="00C23C7C" w:rsidRPr="00C23C7C" w:rsidRDefault="00C23C7C" w:rsidP="00C23C7C">
            <w:pPr>
              <w:spacing w:line="360" w:lineRule="auto"/>
              <w:jc w:val="center"/>
              <w:rPr>
                <w:rFonts w:ascii="楷体" w:eastAsia="楷体" w:hAnsi="楷体" w:cs="Arial"/>
                <w:b/>
                <w:sz w:val="24"/>
              </w:rPr>
            </w:pPr>
            <w:r w:rsidRPr="00C23C7C">
              <w:rPr>
                <w:rFonts w:ascii="楷体" w:eastAsia="楷体" w:hAnsi="楷体" w:cs="Arial" w:hint="eastAsia"/>
                <w:b/>
                <w:sz w:val="24"/>
              </w:rPr>
              <w:t>工作事项</w:t>
            </w:r>
          </w:p>
        </w:tc>
        <w:tc>
          <w:tcPr>
            <w:tcW w:w="3720" w:type="dxa"/>
            <w:shd w:val="clear" w:color="auto" w:fill="auto"/>
          </w:tcPr>
          <w:p w14:paraId="341CE0E3" w14:textId="77777777" w:rsidR="00C23C7C" w:rsidRPr="00C23C7C" w:rsidRDefault="00C23C7C" w:rsidP="00C23C7C">
            <w:pPr>
              <w:spacing w:line="360" w:lineRule="auto"/>
              <w:jc w:val="center"/>
              <w:rPr>
                <w:rFonts w:ascii="楷体" w:eastAsia="楷体" w:hAnsi="楷体" w:cs="Arial"/>
                <w:b/>
                <w:sz w:val="24"/>
              </w:rPr>
            </w:pPr>
            <w:r w:rsidRPr="00C23C7C">
              <w:rPr>
                <w:rFonts w:ascii="楷体" w:eastAsia="楷体" w:hAnsi="楷体" w:cs="Arial" w:hint="eastAsia"/>
                <w:b/>
                <w:sz w:val="24"/>
              </w:rPr>
              <w:t>负责人</w:t>
            </w:r>
          </w:p>
        </w:tc>
      </w:tr>
      <w:tr w:rsidR="00C23C7C" w:rsidRPr="00C23C7C" w14:paraId="2EE4C3BB" w14:textId="77777777" w:rsidTr="006F6104">
        <w:trPr>
          <w:trHeight w:val="369"/>
        </w:trPr>
        <w:tc>
          <w:tcPr>
            <w:tcW w:w="9443" w:type="dxa"/>
            <w:gridSpan w:val="3"/>
            <w:shd w:val="clear" w:color="auto" w:fill="auto"/>
          </w:tcPr>
          <w:p w14:paraId="4842347F" w14:textId="77777777" w:rsidR="00C23C7C" w:rsidRPr="00C23C7C" w:rsidRDefault="00C23C7C" w:rsidP="00C23C7C">
            <w:pPr>
              <w:spacing w:line="360" w:lineRule="auto"/>
              <w:jc w:val="center"/>
              <w:rPr>
                <w:rFonts w:ascii="楷体" w:eastAsia="楷体" w:hAnsi="楷体" w:cs="Arial"/>
                <w:b/>
                <w:sz w:val="24"/>
              </w:rPr>
            </w:pPr>
            <w:r w:rsidRPr="00C23C7C">
              <w:rPr>
                <w:rFonts w:ascii="楷体" w:eastAsia="楷体" w:hAnsi="楷体" w:cs="Arial" w:hint="eastAsia"/>
                <w:b/>
                <w:sz w:val="24"/>
              </w:rPr>
              <w:t>复赛</w:t>
            </w:r>
          </w:p>
        </w:tc>
      </w:tr>
      <w:tr w:rsidR="00C23C7C" w:rsidRPr="00C23C7C" w14:paraId="354998EB" w14:textId="77777777" w:rsidTr="00C23C7C">
        <w:trPr>
          <w:trHeight w:val="723"/>
        </w:trPr>
        <w:tc>
          <w:tcPr>
            <w:tcW w:w="2127" w:type="dxa"/>
            <w:shd w:val="clear" w:color="auto" w:fill="auto"/>
          </w:tcPr>
          <w:p w14:paraId="567AFE55" w14:textId="77777777" w:rsidR="00C23C7C" w:rsidRPr="00C23C7C" w:rsidRDefault="00C23C7C" w:rsidP="00C23C7C">
            <w:pPr>
              <w:spacing w:line="360" w:lineRule="auto"/>
              <w:jc w:val="center"/>
              <w:rPr>
                <w:rFonts w:ascii="楷体" w:eastAsia="楷体" w:hAnsi="楷体" w:cs="Arial"/>
                <w:sz w:val="24"/>
              </w:rPr>
            </w:pPr>
          </w:p>
        </w:tc>
        <w:tc>
          <w:tcPr>
            <w:tcW w:w="3596" w:type="dxa"/>
            <w:shd w:val="clear" w:color="auto" w:fill="auto"/>
          </w:tcPr>
          <w:p w14:paraId="477BD8E5" w14:textId="77777777" w:rsidR="00C23C7C" w:rsidRPr="00C23C7C" w:rsidRDefault="00C23C7C" w:rsidP="00C23C7C">
            <w:pPr>
              <w:spacing w:line="360" w:lineRule="auto"/>
              <w:jc w:val="center"/>
              <w:rPr>
                <w:rFonts w:ascii="楷体" w:eastAsia="楷体" w:hAnsi="楷体" w:cs="Arial"/>
                <w:sz w:val="24"/>
              </w:rPr>
            </w:pPr>
            <w:r w:rsidRPr="00C23C7C">
              <w:rPr>
                <w:rFonts w:ascii="楷体" w:eastAsia="楷体" w:hAnsi="楷体" w:cs="Arial" w:hint="eastAsia"/>
                <w:sz w:val="24"/>
              </w:rPr>
              <w:t>发布第五届校园剧比赛通知（含复赛参赛信息登记表等）</w:t>
            </w:r>
          </w:p>
        </w:tc>
        <w:tc>
          <w:tcPr>
            <w:tcW w:w="3720" w:type="dxa"/>
            <w:shd w:val="clear" w:color="auto" w:fill="auto"/>
          </w:tcPr>
          <w:p w14:paraId="753CB71C" w14:textId="4A99BE9B" w:rsidR="00C23C7C" w:rsidRPr="00C23C7C" w:rsidRDefault="00C23C7C" w:rsidP="00C23C7C">
            <w:pPr>
              <w:spacing w:line="360" w:lineRule="auto"/>
              <w:jc w:val="center"/>
              <w:rPr>
                <w:rFonts w:ascii="楷体" w:eastAsia="楷体" w:hAnsi="楷体" w:cs="Arial"/>
                <w:sz w:val="24"/>
              </w:rPr>
            </w:pPr>
            <w:r>
              <w:rPr>
                <w:rFonts w:ascii="楷体" w:eastAsia="楷体" w:hAnsi="楷体" w:cs="Arial" w:hint="eastAsia"/>
                <w:sz w:val="24"/>
              </w:rPr>
              <w:t>闵时涛</w:t>
            </w:r>
          </w:p>
        </w:tc>
      </w:tr>
      <w:tr w:rsidR="00C23C7C" w:rsidRPr="00C23C7C" w14:paraId="174F6EBF" w14:textId="77777777" w:rsidTr="00C23C7C">
        <w:trPr>
          <w:trHeight w:val="421"/>
        </w:trPr>
        <w:tc>
          <w:tcPr>
            <w:tcW w:w="2127" w:type="dxa"/>
            <w:shd w:val="clear" w:color="auto" w:fill="auto"/>
          </w:tcPr>
          <w:p w14:paraId="637C5100" w14:textId="77777777" w:rsidR="00C23C7C" w:rsidRPr="00C23C7C" w:rsidRDefault="00C23C7C" w:rsidP="00C23C7C">
            <w:pPr>
              <w:spacing w:line="360" w:lineRule="auto"/>
              <w:jc w:val="center"/>
              <w:rPr>
                <w:rFonts w:ascii="楷体" w:eastAsia="楷体" w:hAnsi="楷体" w:cs="Arial"/>
                <w:sz w:val="24"/>
              </w:rPr>
            </w:pPr>
          </w:p>
        </w:tc>
        <w:tc>
          <w:tcPr>
            <w:tcW w:w="3596" w:type="dxa"/>
            <w:shd w:val="clear" w:color="auto" w:fill="auto"/>
          </w:tcPr>
          <w:p w14:paraId="333C60D7" w14:textId="77777777" w:rsidR="00C23C7C" w:rsidRPr="00C23C7C" w:rsidRDefault="00C23C7C" w:rsidP="00C23C7C">
            <w:pPr>
              <w:spacing w:line="360" w:lineRule="auto"/>
              <w:jc w:val="center"/>
              <w:rPr>
                <w:rFonts w:ascii="楷体" w:eastAsia="楷体" w:hAnsi="楷体" w:cs="Arial"/>
                <w:sz w:val="24"/>
              </w:rPr>
            </w:pPr>
            <w:r w:rsidRPr="00C23C7C">
              <w:rPr>
                <w:rFonts w:ascii="楷体" w:eastAsia="楷体" w:hAnsi="楷体" w:cs="Arial" w:hint="eastAsia"/>
                <w:sz w:val="24"/>
              </w:rPr>
              <w:t>复赛策划书、预算</w:t>
            </w:r>
          </w:p>
        </w:tc>
        <w:tc>
          <w:tcPr>
            <w:tcW w:w="3720" w:type="dxa"/>
            <w:shd w:val="clear" w:color="auto" w:fill="auto"/>
          </w:tcPr>
          <w:p w14:paraId="2E5BEAE7" w14:textId="00719D37" w:rsidR="00C23C7C" w:rsidRPr="00C23C7C" w:rsidRDefault="00C23C7C" w:rsidP="00C23C7C">
            <w:pPr>
              <w:spacing w:line="360" w:lineRule="auto"/>
              <w:jc w:val="center"/>
              <w:rPr>
                <w:rFonts w:ascii="楷体" w:eastAsia="楷体" w:hAnsi="楷体" w:cs="Arial"/>
                <w:sz w:val="24"/>
              </w:rPr>
            </w:pPr>
            <w:r>
              <w:rPr>
                <w:rFonts w:ascii="楷体" w:eastAsia="楷体" w:hAnsi="楷体" w:cs="Arial" w:hint="eastAsia"/>
                <w:sz w:val="24"/>
              </w:rPr>
              <w:t>闵时涛</w:t>
            </w:r>
          </w:p>
        </w:tc>
      </w:tr>
      <w:tr w:rsidR="00C23C7C" w:rsidRPr="00C23C7C" w14:paraId="1D1818D7" w14:textId="77777777" w:rsidTr="00C23C7C">
        <w:trPr>
          <w:trHeight w:val="700"/>
        </w:trPr>
        <w:tc>
          <w:tcPr>
            <w:tcW w:w="2127" w:type="dxa"/>
            <w:shd w:val="clear" w:color="auto" w:fill="auto"/>
          </w:tcPr>
          <w:p w14:paraId="5D584C28" w14:textId="77777777" w:rsidR="00C23C7C" w:rsidRPr="00C23C7C" w:rsidRDefault="00C23C7C" w:rsidP="00C23C7C">
            <w:pPr>
              <w:spacing w:line="360" w:lineRule="auto"/>
              <w:jc w:val="center"/>
              <w:rPr>
                <w:rFonts w:ascii="楷体" w:eastAsia="楷体" w:hAnsi="楷体" w:cs="Arial"/>
                <w:sz w:val="24"/>
              </w:rPr>
            </w:pPr>
          </w:p>
        </w:tc>
        <w:tc>
          <w:tcPr>
            <w:tcW w:w="3596" w:type="dxa"/>
            <w:shd w:val="clear" w:color="auto" w:fill="auto"/>
          </w:tcPr>
          <w:p w14:paraId="1F6E9245" w14:textId="3ACFFBE4" w:rsidR="00C23C7C" w:rsidRPr="00C23C7C" w:rsidRDefault="00C23C7C" w:rsidP="00C23C7C">
            <w:pPr>
              <w:spacing w:line="360" w:lineRule="auto"/>
              <w:jc w:val="center"/>
              <w:rPr>
                <w:rFonts w:ascii="楷体" w:eastAsia="楷体" w:hAnsi="楷体" w:cs="Arial"/>
                <w:sz w:val="24"/>
              </w:rPr>
            </w:pPr>
            <w:r w:rsidRPr="00C23C7C">
              <w:rPr>
                <w:rFonts w:ascii="楷体" w:eastAsia="楷体" w:hAnsi="楷体" w:cs="Arial" w:hint="eastAsia"/>
                <w:sz w:val="24"/>
              </w:rPr>
              <w:t>汇总复赛队伍名单、预定复赛场地</w:t>
            </w:r>
          </w:p>
        </w:tc>
        <w:tc>
          <w:tcPr>
            <w:tcW w:w="3720" w:type="dxa"/>
            <w:shd w:val="clear" w:color="auto" w:fill="auto"/>
          </w:tcPr>
          <w:p w14:paraId="6FEE1E94" w14:textId="67E3EA82" w:rsidR="00C23C7C" w:rsidRPr="00C23C7C" w:rsidRDefault="00C23C7C" w:rsidP="00C23C7C">
            <w:pPr>
              <w:spacing w:line="360" w:lineRule="auto"/>
              <w:jc w:val="center"/>
              <w:rPr>
                <w:rFonts w:ascii="楷体" w:eastAsia="楷体" w:hAnsi="楷体" w:cs="Arial"/>
                <w:sz w:val="24"/>
              </w:rPr>
            </w:pPr>
            <w:r>
              <w:rPr>
                <w:rFonts w:ascii="楷体" w:eastAsia="楷体" w:hAnsi="楷体" w:cs="Arial" w:hint="eastAsia"/>
                <w:sz w:val="24"/>
              </w:rPr>
              <w:t>闵时涛、江昊</w:t>
            </w:r>
          </w:p>
        </w:tc>
      </w:tr>
      <w:tr w:rsidR="00C23C7C" w:rsidRPr="00C23C7C" w14:paraId="7ADC1326" w14:textId="77777777" w:rsidTr="00C23C7C">
        <w:trPr>
          <w:trHeight w:val="423"/>
        </w:trPr>
        <w:tc>
          <w:tcPr>
            <w:tcW w:w="2127" w:type="dxa"/>
            <w:shd w:val="clear" w:color="auto" w:fill="auto"/>
          </w:tcPr>
          <w:p w14:paraId="407DBA5C" w14:textId="77777777" w:rsidR="00C23C7C" w:rsidRPr="00C23C7C" w:rsidRDefault="00C23C7C" w:rsidP="00C23C7C">
            <w:pPr>
              <w:spacing w:line="360" w:lineRule="auto"/>
              <w:jc w:val="center"/>
              <w:rPr>
                <w:rFonts w:ascii="楷体" w:eastAsia="楷体" w:hAnsi="楷体" w:cs="Arial"/>
                <w:sz w:val="24"/>
              </w:rPr>
            </w:pPr>
          </w:p>
        </w:tc>
        <w:tc>
          <w:tcPr>
            <w:tcW w:w="3596" w:type="dxa"/>
            <w:shd w:val="clear" w:color="auto" w:fill="auto"/>
          </w:tcPr>
          <w:p w14:paraId="3263357D" w14:textId="77777777" w:rsidR="00C23C7C" w:rsidRPr="00C23C7C" w:rsidRDefault="00C23C7C" w:rsidP="00C23C7C">
            <w:pPr>
              <w:spacing w:line="360" w:lineRule="auto"/>
              <w:jc w:val="center"/>
              <w:rPr>
                <w:rFonts w:ascii="楷体" w:eastAsia="楷体" w:hAnsi="楷体" w:cs="Arial"/>
                <w:sz w:val="24"/>
              </w:rPr>
            </w:pPr>
            <w:r w:rsidRPr="00C23C7C">
              <w:rPr>
                <w:rFonts w:ascii="楷体" w:eastAsia="楷体" w:hAnsi="楷体" w:cs="Arial" w:hint="eastAsia"/>
                <w:sz w:val="24"/>
              </w:rPr>
              <w:t>分配复赛队伍指导老师</w:t>
            </w:r>
          </w:p>
        </w:tc>
        <w:tc>
          <w:tcPr>
            <w:tcW w:w="3720" w:type="dxa"/>
            <w:shd w:val="clear" w:color="auto" w:fill="auto"/>
          </w:tcPr>
          <w:p w14:paraId="2307BCA0" w14:textId="6CBACEDE" w:rsidR="00C23C7C" w:rsidRPr="00C23C7C" w:rsidRDefault="00C23C7C" w:rsidP="00C23C7C">
            <w:pPr>
              <w:spacing w:line="360" w:lineRule="auto"/>
              <w:jc w:val="center"/>
              <w:rPr>
                <w:rFonts w:ascii="楷体" w:eastAsia="楷体" w:hAnsi="楷体" w:cs="Arial"/>
                <w:sz w:val="24"/>
              </w:rPr>
            </w:pPr>
            <w:r>
              <w:rPr>
                <w:rFonts w:ascii="楷体" w:eastAsia="楷体" w:hAnsi="楷体" w:cs="Arial" w:hint="eastAsia"/>
                <w:sz w:val="24"/>
              </w:rPr>
              <w:t>闵时涛</w:t>
            </w:r>
          </w:p>
        </w:tc>
      </w:tr>
      <w:tr w:rsidR="00C23C7C" w:rsidRPr="00C23C7C" w14:paraId="221D5625" w14:textId="77777777" w:rsidTr="00C23C7C">
        <w:trPr>
          <w:trHeight w:val="259"/>
        </w:trPr>
        <w:tc>
          <w:tcPr>
            <w:tcW w:w="2127" w:type="dxa"/>
            <w:shd w:val="clear" w:color="auto" w:fill="auto"/>
          </w:tcPr>
          <w:p w14:paraId="67D78E84" w14:textId="77777777" w:rsidR="00C23C7C" w:rsidRPr="00C23C7C" w:rsidRDefault="00C23C7C" w:rsidP="00C23C7C">
            <w:pPr>
              <w:spacing w:line="360" w:lineRule="auto"/>
              <w:jc w:val="center"/>
              <w:rPr>
                <w:rFonts w:ascii="楷体" w:eastAsia="楷体" w:hAnsi="楷体" w:cs="Arial"/>
                <w:sz w:val="24"/>
              </w:rPr>
            </w:pPr>
          </w:p>
        </w:tc>
        <w:tc>
          <w:tcPr>
            <w:tcW w:w="3596" w:type="dxa"/>
            <w:shd w:val="clear" w:color="auto" w:fill="auto"/>
          </w:tcPr>
          <w:p w14:paraId="53834594" w14:textId="77777777" w:rsidR="00C23C7C" w:rsidRPr="00C23C7C" w:rsidRDefault="00C23C7C" w:rsidP="00C23C7C">
            <w:pPr>
              <w:spacing w:line="360" w:lineRule="auto"/>
              <w:jc w:val="center"/>
              <w:rPr>
                <w:rFonts w:ascii="楷体" w:eastAsia="楷体" w:hAnsi="楷体" w:cs="Arial"/>
                <w:sz w:val="24"/>
              </w:rPr>
            </w:pPr>
            <w:r w:rsidRPr="00C23C7C">
              <w:rPr>
                <w:rFonts w:ascii="楷体" w:eastAsia="楷体" w:hAnsi="楷体" w:cs="Arial" w:hint="eastAsia"/>
                <w:sz w:val="24"/>
              </w:rPr>
              <w:t>邀请复赛评委</w:t>
            </w:r>
          </w:p>
        </w:tc>
        <w:tc>
          <w:tcPr>
            <w:tcW w:w="3720" w:type="dxa"/>
            <w:shd w:val="clear" w:color="auto" w:fill="auto"/>
          </w:tcPr>
          <w:p w14:paraId="6E11209F" w14:textId="1F3F0011" w:rsidR="00C23C7C" w:rsidRPr="00C23C7C" w:rsidRDefault="00C23C7C" w:rsidP="00C23C7C">
            <w:pPr>
              <w:spacing w:line="360" w:lineRule="auto"/>
              <w:jc w:val="center"/>
              <w:rPr>
                <w:rFonts w:ascii="楷体" w:eastAsia="楷体" w:hAnsi="楷体" w:cs="Arial"/>
                <w:sz w:val="24"/>
              </w:rPr>
            </w:pPr>
            <w:r>
              <w:rPr>
                <w:rFonts w:ascii="楷体" w:eastAsia="楷体" w:hAnsi="楷体" w:cs="Arial" w:hint="eastAsia"/>
                <w:sz w:val="24"/>
              </w:rPr>
              <w:t>闵时涛</w:t>
            </w:r>
          </w:p>
        </w:tc>
      </w:tr>
      <w:tr w:rsidR="00C23C7C" w:rsidRPr="00C23C7C" w14:paraId="2BA5D7B2" w14:textId="77777777" w:rsidTr="00C23C7C">
        <w:trPr>
          <w:trHeight w:val="376"/>
        </w:trPr>
        <w:tc>
          <w:tcPr>
            <w:tcW w:w="2127" w:type="dxa"/>
            <w:shd w:val="clear" w:color="auto" w:fill="auto"/>
          </w:tcPr>
          <w:p w14:paraId="5A7E8FF3" w14:textId="77777777" w:rsidR="00C23C7C" w:rsidRPr="00C23C7C" w:rsidRDefault="00C23C7C" w:rsidP="00C23C7C">
            <w:pPr>
              <w:spacing w:line="360" w:lineRule="auto"/>
              <w:jc w:val="center"/>
              <w:rPr>
                <w:rFonts w:ascii="楷体" w:eastAsia="楷体" w:hAnsi="楷体" w:cs="Arial"/>
                <w:sz w:val="24"/>
              </w:rPr>
            </w:pPr>
          </w:p>
        </w:tc>
        <w:tc>
          <w:tcPr>
            <w:tcW w:w="3596" w:type="dxa"/>
            <w:shd w:val="clear" w:color="auto" w:fill="auto"/>
          </w:tcPr>
          <w:p w14:paraId="44653432" w14:textId="77777777" w:rsidR="00C23C7C" w:rsidRPr="00C23C7C" w:rsidRDefault="00C23C7C" w:rsidP="00C23C7C">
            <w:pPr>
              <w:spacing w:line="360" w:lineRule="auto"/>
              <w:jc w:val="center"/>
              <w:rPr>
                <w:rFonts w:ascii="楷体" w:eastAsia="楷体" w:hAnsi="楷体" w:cs="Arial"/>
                <w:sz w:val="24"/>
              </w:rPr>
            </w:pPr>
            <w:r w:rsidRPr="00C23C7C">
              <w:rPr>
                <w:rFonts w:ascii="楷体" w:eastAsia="楷体" w:hAnsi="楷体" w:cs="Arial" w:hint="eastAsia"/>
                <w:sz w:val="24"/>
              </w:rPr>
              <w:t>汇总各学院比赛照片、总结</w:t>
            </w:r>
          </w:p>
        </w:tc>
        <w:tc>
          <w:tcPr>
            <w:tcW w:w="3720" w:type="dxa"/>
            <w:shd w:val="clear" w:color="auto" w:fill="auto"/>
          </w:tcPr>
          <w:p w14:paraId="7990309C" w14:textId="2AA04FA4" w:rsidR="00C23C7C" w:rsidRPr="00C23C7C" w:rsidRDefault="00C23C7C" w:rsidP="00C23C7C">
            <w:pPr>
              <w:spacing w:line="360" w:lineRule="auto"/>
              <w:jc w:val="center"/>
              <w:rPr>
                <w:rFonts w:ascii="楷体" w:eastAsia="楷体" w:hAnsi="楷体" w:cs="Arial"/>
                <w:sz w:val="24"/>
              </w:rPr>
            </w:pPr>
            <w:r>
              <w:rPr>
                <w:rFonts w:ascii="楷体" w:eastAsia="楷体" w:hAnsi="楷体" w:cs="Arial" w:hint="eastAsia"/>
                <w:sz w:val="24"/>
              </w:rPr>
              <w:t>闵时涛</w:t>
            </w:r>
          </w:p>
        </w:tc>
      </w:tr>
      <w:tr w:rsidR="00C23C7C" w:rsidRPr="00C23C7C" w14:paraId="678324A1" w14:textId="77777777" w:rsidTr="00C23C7C">
        <w:trPr>
          <w:trHeight w:val="269"/>
        </w:trPr>
        <w:tc>
          <w:tcPr>
            <w:tcW w:w="2127" w:type="dxa"/>
            <w:shd w:val="clear" w:color="auto" w:fill="auto"/>
          </w:tcPr>
          <w:p w14:paraId="1450876E" w14:textId="77777777" w:rsidR="00C23C7C" w:rsidRPr="00C23C7C" w:rsidRDefault="00C23C7C" w:rsidP="00C23C7C">
            <w:pPr>
              <w:spacing w:line="360" w:lineRule="auto"/>
              <w:jc w:val="center"/>
              <w:rPr>
                <w:rFonts w:ascii="楷体" w:eastAsia="楷体" w:hAnsi="楷体" w:cs="Arial"/>
                <w:sz w:val="24"/>
              </w:rPr>
            </w:pPr>
          </w:p>
        </w:tc>
        <w:tc>
          <w:tcPr>
            <w:tcW w:w="3596" w:type="dxa"/>
            <w:shd w:val="clear" w:color="auto" w:fill="auto"/>
          </w:tcPr>
          <w:p w14:paraId="7068508A" w14:textId="77777777" w:rsidR="00C23C7C" w:rsidRPr="00C23C7C" w:rsidRDefault="00C23C7C" w:rsidP="00C23C7C">
            <w:pPr>
              <w:spacing w:line="360" w:lineRule="auto"/>
              <w:jc w:val="center"/>
              <w:rPr>
                <w:rFonts w:ascii="楷体" w:eastAsia="楷体" w:hAnsi="楷体" w:cs="Arial"/>
                <w:sz w:val="24"/>
              </w:rPr>
            </w:pPr>
            <w:r w:rsidRPr="00C23C7C">
              <w:rPr>
                <w:rFonts w:ascii="楷体" w:eastAsia="楷体" w:hAnsi="楷体" w:cs="Arial" w:hint="eastAsia"/>
                <w:sz w:val="24"/>
              </w:rPr>
              <w:t>复赛各领队协调会</w:t>
            </w:r>
          </w:p>
        </w:tc>
        <w:tc>
          <w:tcPr>
            <w:tcW w:w="3720" w:type="dxa"/>
            <w:shd w:val="clear" w:color="auto" w:fill="auto"/>
          </w:tcPr>
          <w:p w14:paraId="6CE6A635" w14:textId="0290CED2" w:rsidR="00C23C7C" w:rsidRPr="00C23C7C" w:rsidRDefault="00C23C7C" w:rsidP="00C23C7C">
            <w:pPr>
              <w:spacing w:line="360" w:lineRule="auto"/>
              <w:jc w:val="center"/>
              <w:rPr>
                <w:rFonts w:ascii="楷体" w:eastAsia="楷体" w:hAnsi="楷体" w:cs="Arial"/>
                <w:sz w:val="24"/>
              </w:rPr>
            </w:pPr>
            <w:r>
              <w:rPr>
                <w:rFonts w:ascii="楷体" w:eastAsia="楷体" w:hAnsi="楷体" w:cs="Arial" w:hint="eastAsia"/>
                <w:sz w:val="24"/>
              </w:rPr>
              <w:t>闵时涛</w:t>
            </w:r>
          </w:p>
        </w:tc>
      </w:tr>
      <w:tr w:rsidR="00C23C7C" w:rsidRPr="00C23C7C" w14:paraId="7463F8AE" w14:textId="77777777" w:rsidTr="00C23C7C">
        <w:trPr>
          <w:trHeight w:val="700"/>
        </w:trPr>
        <w:tc>
          <w:tcPr>
            <w:tcW w:w="2127" w:type="dxa"/>
            <w:shd w:val="clear" w:color="auto" w:fill="auto"/>
          </w:tcPr>
          <w:p w14:paraId="329FC70F" w14:textId="77777777" w:rsidR="00C23C7C" w:rsidRPr="00C23C7C" w:rsidRDefault="00C23C7C" w:rsidP="00C23C7C">
            <w:pPr>
              <w:spacing w:line="360" w:lineRule="auto"/>
              <w:jc w:val="center"/>
              <w:rPr>
                <w:rFonts w:ascii="楷体" w:eastAsia="楷体" w:hAnsi="楷体" w:cs="Arial"/>
                <w:sz w:val="24"/>
              </w:rPr>
            </w:pPr>
          </w:p>
        </w:tc>
        <w:tc>
          <w:tcPr>
            <w:tcW w:w="3596" w:type="dxa"/>
            <w:shd w:val="clear" w:color="auto" w:fill="auto"/>
          </w:tcPr>
          <w:p w14:paraId="36A44E8F" w14:textId="77777777" w:rsidR="00C23C7C" w:rsidRPr="00C23C7C" w:rsidRDefault="00C23C7C" w:rsidP="00C23C7C">
            <w:pPr>
              <w:spacing w:line="360" w:lineRule="auto"/>
              <w:jc w:val="center"/>
              <w:rPr>
                <w:rFonts w:ascii="楷体" w:eastAsia="楷体" w:hAnsi="楷体" w:cs="Arial"/>
                <w:sz w:val="24"/>
              </w:rPr>
            </w:pPr>
            <w:r w:rsidRPr="00C23C7C">
              <w:rPr>
                <w:rFonts w:ascii="楷体" w:eastAsia="楷体" w:hAnsi="楷体" w:cs="Arial" w:hint="eastAsia"/>
                <w:sz w:val="24"/>
              </w:rPr>
              <w:t>复赛</w:t>
            </w:r>
          </w:p>
        </w:tc>
        <w:tc>
          <w:tcPr>
            <w:tcW w:w="3720" w:type="dxa"/>
            <w:shd w:val="clear" w:color="auto" w:fill="auto"/>
          </w:tcPr>
          <w:p w14:paraId="5866A20F" w14:textId="4D0D8B91" w:rsidR="00C23C7C" w:rsidRPr="00C23C7C" w:rsidRDefault="00C23C7C" w:rsidP="00C23C7C">
            <w:pPr>
              <w:spacing w:line="360" w:lineRule="auto"/>
              <w:jc w:val="center"/>
              <w:rPr>
                <w:rFonts w:ascii="楷体" w:eastAsia="楷体" w:hAnsi="楷体" w:cs="Arial"/>
                <w:sz w:val="24"/>
              </w:rPr>
            </w:pPr>
            <w:r>
              <w:rPr>
                <w:rFonts w:ascii="楷体" w:eastAsia="楷体" w:hAnsi="楷体" w:cs="Arial" w:hint="eastAsia"/>
                <w:sz w:val="24"/>
              </w:rPr>
              <w:t>闵时涛、王明越、孟令宝</w:t>
            </w:r>
          </w:p>
        </w:tc>
      </w:tr>
      <w:tr w:rsidR="00C23C7C" w:rsidRPr="00C23C7C" w14:paraId="14DA1A9D" w14:textId="77777777" w:rsidTr="00C23C7C">
        <w:trPr>
          <w:trHeight w:val="235"/>
        </w:trPr>
        <w:tc>
          <w:tcPr>
            <w:tcW w:w="2127" w:type="dxa"/>
            <w:shd w:val="clear" w:color="auto" w:fill="auto"/>
          </w:tcPr>
          <w:p w14:paraId="3A48263E" w14:textId="77777777" w:rsidR="00C23C7C" w:rsidRPr="00C23C7C" w:rsidRDefault="00C23C7C" w:rsidP="00C23C7C">
            <w:pPr>
              <w:spacing w:line="360" w:lineRule="auto"/>
              <w:jc w:val="center"/>
              <w:rPr>
                <w:rFonts w:ascii="楷体" w:eastAsia="楷体" w:hAnsi="楷体" w:cs="Arial"/>
                <w:sz w:val="24"/>
              </w:rPr>
            </w:pPr>
          </w:p>
        </w:tc>
        <w:tc>
          <w:tcPr>
            <w:tcW w:w="3596" w:type="dxa"/>
            <w:shd w:val="clear" w:color="auto" w:fill="auto"/>
          </w:tcPr>
          <w:p w14:paraId="7CEFFC40" w14:textId="77777777" w:rsidR="00C23C7C" w:rsidRPr="00C23C7C" w:rsidRDefault="00C23C7C" w:rsidP="00C23C7C">
            <w:pPr>
              <w:spacing w:line="360" w:lineRule="auto"/>
              <w:jc w:val="center"/>
              <w:rPr>
                <w:rFonts w:ascii="楷体" w:eastAsia="楷体" w:hAnsi="楷体" w:cs="Arial"/>
                <w:sz w:val="24"/>
              </w:rPr>
            </w:pPr>
            <w:r w:rsidRPr="00C23C7C">
              <w:rPr>
                <w:rFonts w:ascii="楷体" w:eastAsia="楷体" w:hAnsi="楷体" w:cs="Arial" w:hint="eastAsia"/>
                <w:sz w:val="24"/>
              </w:rPr>
              <w:t>通知复赛结果</w:t>
            </w:r>
          </w:p>
        </w:tc>
        <w:tc>
          <w:tcPr>
            <w:tcW w:w="3720" w:type="dxa"/>
            <w:shd w:val="clear" w:color="auto" w:fill="auto"/>
          </w:tcPr>
          <w:p w14:paraId="1DAD1A63" w14:textId="1488756D" w:rsidR="00C23C7C" w:rsidRPr="00C23C7C" w:rsidRDefault="00C23C7C" w:rsidP="00C23C7C">
            <w:pPr>
              <w:spacing w:line="360" w:lineRule="auto"/>
              <w:jc w:val="center"/>
              <w:rPr>
                <w:rFonts w:ascii="楷体" w:eastAsia="楷体" w:hAnsi="楷体" w:cs="Arial"/>
                <w:sz w:val="24"/>
              </w:rPr>
            </w:pPr>
            <w:r>
              <w:rPr>
                <w:rFonts w:ascii="楷体" w:eastAsia="楷体" w:hAnsi="楷体" w:cs="Arial" w:hint="eastAsia"/>
                <w:sz w:val="24"/>
              </w:rPr>
              <w:t>闵时涛</w:t>
            </w:r>
          </w:p>
        </w:tc>
      </w:tr>
      <w:tr w:rsidR="00C23C7C" w:rsidRPr="00C23C7C" w14:paraId="2458781D" w14:textId="77777777" w:rsidTr="006F6104">
        <w:trPr>
          <w:trHeight w:val="339"/>
        </w:trPr>
        <w:tc>
          <w:tcPr>
            <w:tcW w:w="9443" w:type="dxa"/>
            <w:gridSpan w:val="3"/>
            <w:shd w:val="clear" w:color="auto" w:fill="auto"/>
          </w:tcPr>
          <w:p w14:paraId="0E3BB9ED" w14:textId="77777777" w:rsidR="00C23C7C" w:rsidRPr="00C23C7C" w:rsidRDefault="00C23C7C" w:rsidP="00C23C7C">
            <w:pPr>
              <w:spacing w:line="360" w:lineRule="auto"/>
              <w:jc w:val="center"/>
              <w:rPr>
                <w:rFonts w:ascii="楷体" w:eastAsia="楷体" w:hAnsi="楷体" w:cs="Arial"/>
                <w:b/>
                <w:sz w:val="24"/>
              </w:rPr>
            </w:pPr>
            <w:r w:rsidRPr="00C23C7C">
              <w:rPr>
                <w:rFonts w:ascii="楷体" w:eastAsia="楷体" w:hAnsi="楷体" w:cs="Arial" w:hint="eastAsia"/>
                <w:b/>
                <w:sz w:val="24"/>
              </w:rPr>
              <w:t>决赛</w:t>
            </w:r>
          </w:p>
        </w:tc>
      </w:tr>
      <w:tr w:rsidR="00C23C7C" w:rsidRPr="00C23C7C" w14:paraId="00D88669" w14:textId="77777777" w:rsidTr="00C23C7C">
        <w:trPr>
          <w:trHeight w:val="296"/>
        </w:trPr>
        <w:tc>
          <w:tcPr>
            <w:tcW w:w="2127" w:type="dxa"/>
            <w:shd w:val="clear" w:color="auto" w:fill="auto"/>
          </w:tcPr>
          <w:p w14:paraId="7104C128" w14:textId="4F559B2E" w:rsidR="00C23C7C" w:rsidRPr="00C23C7C" w:rsidRDefault="00C23C7C" w:rsidP="00C23C7C">
            <w:pPr>
              <w:spacing w:line="360" w:lineRule="auto"/>
              <w:jc w:val="center"/>
              <w:rPr>
                <w:rFonts w:ascii="楷体" w:eastAsia="楷体" w:hAnsi="楷体" w:cs="Arial"/>
                <w:sz w:val="24"/>
              </w:rPr>
            </w:pPr>
            <w:r w:rsidRPr="00C23C7C">
              <w:rPr>
                <w:rFonts w:ascii="楷体" w:eastAsia="楷体" w:hAnsi="楷体" w:cs="Arial" w:hint="eastAsia"/>
                <w:sz w:val="24"/>
              </w:rPr>
              <w:t>202</w:t>
            </w:r>
            <w:r>
              <w:rPr>
                <w:rFonts w:ascii="楷体" w:eastAsia="楷体" w:hAnsi="楷体" w:cs="Arial" w:hint="eastAsia"/>
                <w:sz w:val="24"/>
              </w:rPr>
              <w:t>1</w:t>
            </w:r>
            <w:r w:rsidRPr="00C23C7C">
              <w:rPr>
                <w:rFonts w:ascii="楷体" w:eastAsia="楷体" w:hAnsi="楷体" w:cs="Arial" w:hint="eastAsia"/>
                <w:sz w:val="24"/>
              </w:rPr>
              <w:t>.</w:t>
            </w:r>
            <w:r>
              <w:rPr>
                <w:rFonts w:ascii="楷体" w:eastAsia="楷体" w:hAnsi="楷体" w:cs="Arial" w:hint="eastAsia"/>
                <w:sz w:val="24"/>
              </w:rPr>
              <w:t>5</w:t>
            </w:r>
            <w:r w:rsidRPr="00C23C7C">
              <w:rPr>
                <w:rFonts w:ascii="楷体" w:eastAsia="楷体" w:hAnsi="楷体" w:cs="Arial" w:hint="eastAsia"/>
                <w:sz w:val="24"/>
              </w:rPr>
              <w:t>.</w:t>
            </w:r>
            <w:r>
              <w:rPr>
                <w:rFonts w:ascii="楷体" w:eastAsia="楷体" w:hAnsi="楷体" w:cs="Arial" w:hint="eastAsia"/>
                <w:sz w:val="24"/>
              </w:rPr>
              <w:t>12</w:t>
            </w:r>
          </w:p>
        </w:tc>
        <w:tc>
          <w:tcPr>
            <w:tcW w:w="3596" w:type="dxa"/>
            <w:shd w:val="clear" w:color="auto" w:fill="auto"/>
          </w:tcPr>
          <w:p w14:paraId="5E730674" w14:textId="520DA280" w:rsidR="00C23C7C" w:rsidRPr="00C23C7C" w:rsidRDefault="00C23C7C" w:rsidP="00C23C7C">
            <w:pPr>
              <w:spacing w:line="360" w:lineRule="auto"/>
              <w:jc w:val="center"/>
              <w:rPr>
                <w:rFonts w:ascii="楷体" w:eastAsia="楷体" w:hAnsi="楷体" w:cs="Arial"/>
                <w:sz w:val="24"/>
              </w:rPr>
            </w:pPr>
            <w:r w:rsidRPr="00C23C7C">
              <w:rPr>
                <w:rFonts w:ascii="楷体" w:eastAsia="楷体" w:hAnsi="楷体" w:cs="Arial" w:hint="eastAsia"/>
                <w:sz w:val="24"/>
              </w:rPr>
              <w:t>决赛表演顺序抽签</w:t>
            </w:r>
          </w:p>
        </w:tc>
        <w:tc>
          <w:tcPr>
            <w:tcW w:w="3720" w:type="dxa"/>
            <w:shd w:val="clear" w:color="auto" w:fill="auto"/>
          </w:tcPr>
          <w:p w14:paraId="7DCB71C5" w14:textId="426BCBE2" w:rsidR="00C23C7C" w:rsidRPr="00C23C7C" w:rsidRDefault="00C23C7C" w:rsidP="00C23C7C">
            <w:pPr>
              <w:spacing w:line="360" w:lineRule="auto"/>
              <w:jc w:val="center"/>
              <w:rPr>
                <w:rFonts w:ascii="楷体" w:eastAsia="楷体" w:hAnsi="楷体" w:cs="Arial"/>
                <w:sz w:val="24"/>
              </w:rPr>
            </w:pPr>
            <w:r>
              <w:rPr>
                <w:rFonts w:ascii="楷体" w:eastAsia="楷体" w:hAnsi="楷体" w:cs="Arial" w:hint="eastAsia"/>
                <w:sz w:val="24"/>
              </w:rPr>
              <w:t>吴熙、黄秋实</w:t>
            </w:r>
          </w:p>
        </w:tc>
      </w:tr>
      <w:tr w:rsidR="00C23C7C" w:rsidRPr="00C23C7C" w14:paraId="1D5B1F85" w14:textId="77777777" w:rsidTr="00C23C7C">
        <w:trPr>
          <w:trHeight w:val="269"/>
        </w:trPr>
        <w:tc>
          <w:tcPr>
            <w:tcW w:w="2127" w:type="dxa"/>
            <w:shd w:val="clear" w:color="auto" w:fill="auto"/>
          </w:tcPr>
          <w:p w14:paraId="528D7B5C" w14:textId="3D058E1F" w:rsidR="00C23C7C" w:rsidRPr="00C23C7C" w:rsidRDefault="00C23C7C" w:rsidP="00C23C7C">
            <w:pPr>
              <w:spacing w:line="360" w:lineRule="auto"/>
              <w:jc w:val="center"/>
              <w:rPr>
                <w:rFonts w:ascii="楷体" w:eastAsia="楷体" w:hAnsi="楷体" w:cs="Arial"/>
                <w:sz w:val="24"/>
              </w:rPr>
            </w:pPr>
            <w:r w:rsidRPr="00C23C7C">
              <w:rPr>
                <w:rFonts w:ascii="楷体" w:eastAsia="楷体" w:hAnsi="楷体" w:cs="Arial" w:hint="eastAsia"/>
                <w:sz w:val="24"/>
              </w:rPr>
              <w:t>2020.</w:t>
            </w:r>
            <w:r>
              <w:rPr>
                <w:rFonts w:ascii="楷体" w:eastAsia="楷体" w:hAnsi="楷体" w:cs="Arial" w:hint="eastAsia"/>
                <w:sz w:val="24"/>
              </w:rPr>
              <w:t>5</w:t>
            </w:r>
            <w:r w:rsidRPr="00C23C7C">
              <w:rPr>
                <w:rFonts w:ascii="楷体" w:eastAsia="楷体" w:hAnsi="楷体" w:cs="Arial" w:hint="eastAsia"/>
                <w:sz w:val="24"/>
              </w:rPr>
              <w:t>.</w:t>
            </w:r>
            <w:r>
              <w:rPr>
                <w:rFonts w:ascii="楷体" w:eastAsia="楷体" w:hAnsi="楷体" w:cs="Arial" w:hint="eastAsia"/>
                <w:sz w:val="24"/>
              </w:rPr>
              <w:t>12-5.13</w:t>
            </w:r>
          </w:p>
        </w:tc>
        <w:tc>
          <w:tcPr>
            <w:tcW w:w="3596" w:type="dxa"/>
            <w:shd w:val="clear" w:color="auto" w:fill="auto"/>
          </w:tcPr>
          <w:p w14:paraId="18C2527D" w14:textId="280152CA" w:rsidR="00C23C7C" w:rsidRPr="00C23C7C" w:rsidRDefault="00C23C7C" w:rsidP="00C23C7C">
            <w:pPr>
              <w:spacing w:line="360" w:lineRule="auto"/>
              <w:jc w:val="center"/>
              <w:rPr>
                <w:rFonts w:ascii="楷体" w:eastAsia="楷体" w:hAnsi="楷体" w:cs="Arial"/>
                <w:sz w:val="24"/>
              </w:rPr>
            </w:pPr>
            <w:r w:rsidRPr="00C23C7C">
              <w:rPr>
                <w:rFonts w:ascii="楷体" w:eastAsia="楷体" w:hAnsi="楷体" w:cs="Arial" w:hint="eastAsia"/>
                <w:sz w:val="24"/>
              </w:rPr>
              <w:t>邀请决赛嘉宾（学工部</w:t>
            </w:r>
            <w:r>
              <w:rPr>
                <w:rFonts w:ascii="楷体" w:eastAsia="楷体" w:hAnsi="楷体" w:cs="Arial" w:hint="eastAsia"/>
                <w:sz w:val="24"/>
              </w:rPr>
              <w:t>、校外</w:t>
            </w:r>
            <w:r w:rsidRPr="00C23C7C">
              <w:rPr>
                <w:rFonts w:ascii="楷体" w:eastAsia="楷体" w:hAnsi="楷体" w:cs="Arial" w:hint="eastAsia"/>
                <w:sz w:val="24"/>
              </w:rPr>
              <w:t>）</w:t>
            </w:r>
          </w:p>
          <w:p w14:paraId="71E3459F" w14:textId="17058260" w:rsidR="00C23C7C" w:rsidRPr="00C23C7C" w:rsidRDefault="00C23C7C" w:rsidP="00C23C7C">
            <w:pPr>
              <w:spacing w:line="360" w:lineRule="auto"/>
              <w:jc w:val="center"/>
              <w:rPr>
                <w:rFonts w:ascii="楷体" w:eastAsia="楷体" w:hAnsi="楷体" w:cs="Arial"/>
                <w:sz w:val="24"/>
              </w:rPr>
            </w:pPr>
            <w:r w:rsidRPr="00C23C7C">
              <w:rPr>
                <w:rFonts w:ascii="楷体" w:eastAsia="楷体" w:hAnsi="楷体" w:cs="Arial" w:hint="eastAsia"/>
                <w:sz w:val="24"/>
              </w:rPr>
              <w:t>邀请函制作（</w:t>
            </w:r>
            <w:r>
              <w:rPr>
                <w:rFonts w:ascii="楷体" w:eastAsia="楷体" w:hAnsi="楷体" w:cs="Arial" w:hint="eastAsia"/>
                <w:sz w:val="24"/>
              </w:rPr>
              <w:t>法学院</w:t>
            </w:r>
            <w:r w:rsidRPr="00C23C7C">
              <w:rPr>
                <w:rFonts w:ascii="楷体" w:eastAsia="楷体" w:hAnsi="楷体" w:cs="Arial" w:hint="eastAsia"/>
                <w:sz w:val="24"/>
              </w:rPr>
              <w:t>）</w:t>
            </w:r>
          </w:p>
        </w:tc>
        <w:tc>
          <w:tcPr>
            <w:tcW w:w="3720" w:type="dxa"/>
            <w:shd w:val="clear" w:color="auto" w:fill="auto"/>
          </w:tcPr>
          <w:p w14:paraId="36F2D827" w14:textId="7A7341FC" w:rsidR="00C23C7C" w:rsidRPr="00C23C7C" w:rsidRDefault="00C23C7C" w:rsidP="00C23C7C">
            <w:pPr>
              <w:spacing w:line="360" w:lineRule="auto"/>
              <w:jc w:val="center"/>
              <w:rPr>
                <w:rFonts w:ascii="楷体" w:eastAsia="楷体" w:hAnsi="楷体" w:cs="Arial"/>
                <w:sz w:val="24"/>
              </w:rPr>
            </w:pPr>
            <w:r>
              <w:rPr>
                <w:rFonts w:ascii="楷体" w:eastAsia="楷体" w:hAnsi="楷体" w:cs="Arial" w:hint="eastAsia"/>
                <w:sz w:val="24"/>
              </w:rPr>
              <w:t>闵时涛、江昊</w:t>
            </w:r>
          </w:p>
        </w:tc>
      </w:tr>
      <w:tr w:rsidR="00C23C7C" w:rsidRPr="00C23C7C" w14:paraId="624F0EFF" w14:textId="77777777" w:rsidTr="00C23C7C">
        <w:trPr>
          <w:trHeight w:val="700"/>
        </w:trPr>
        <w:tc>
          <w:tcPr>
            <w:tcW w:w="2127" w:type="dxa"/>
            <w:shd w:val="clear" w:color="auto" w:fill="auto"/>
          </w:tcPr>
          <w:p w14:paraId="4BD4F281" w14:textId="13230E92" w:rsidR="00C23C7C" w:rsidRPr="00C23C7C" w:rsidRDefault="00C23C7C" w:rsidP="00C23C7C">
            <w:pPr>
              <w:spacing w:line="360" w:lineRule="auto"/>
              <w:jc w:val="center"/>
              <w:rPr>
                <w:rFonts w:ascii="楷体" w:eastAsia="楷体" w:hAnsi="楷体" w:cs="Arial"/>
                <w:sz w:val="24"/>
              </w:rPr>
            </w:pPr>
            <w:r w:rsidRPr="00C23C7C">
              <w:rPr>
                <w:rFonts w:ascii="楷体" w:eastAsia="楷体" w:hAnsi="楷体" w:cs="Arial" w:hint="eastAsia"/>
                <w:sz w:val="24"/>
              </w:rPr>
              <w:t>202</w:t>
            </w:r>
            <w:r>
              <w:rPr>
                <w:rFonts w:ascii="楷体" w:eastAsia="楷体" w:hAnsi="楷体" w:cs="Arial" w:hint="eastAsia"/>
                <w:sz w:val="24"/>
              </w:rPr>
              <w:t>1</w:t>
            </w:r>
            <w:r w:rsidRPr="00C23C7C">
              <w:rPr>
                <w:rFonts w:ascii="楷体" w:eastAsia="楷体" w:hAnsi="楷体" w:cs="Arial" w:hint="eastAsia"/>
                <w:sz w:val="24"/>
              </w:rPr>
              <w:t>.</w:t>
            </w:r>
            <w:r>
              <w:rPr>
                <w:rFonts w:ascii="楷体" w:eastAsia="楷体" w:hAnsi="楷体" w:cs="Arial" w:hint="eastAsia"/>
                <w:sz w:val="24"/>
              </w:rPr>
              <w:t>5</w:t>
            </w:r>
            <w:r w:rsidRPr="00C23C7C">
              <w:rPr>
                <w:rFonts w:ascii="楷体" w:eastAsia="楷体" w:hAnsi="楷体" w:cs="Arial" w:hint="eastAsia"/>
                <w:sz w:val="24"/>
              </w:rPr>
              <w:t>.</w:t>
            </w:r>
            <w:r>
              <w:rPr>
                <w:rFonts w:ascii="楷体" w:eastAsia="楷体" w:hAnsi="楷体" w:cs="Arial" w:hint="eastAsia"/>
                <w:sz w:val="24"/>
              </w:rPr>
              <w:t>14</w:t>
            </w:r>
          </w:p>
        </w:tc>
        <w:tc>
          <w:tcPr>
            <w:tcW w:w="3596" w:type="dxa"/>
            <w:shd w:val="clear" w:color="auto" w:fill="auto"/>
          </w:tcPr>
          <w:p w14:paraId="436819C0" w14:textId="77777777" w:rsidR="00C23C7C" w:rsidRPr="00C23C7C" w:rsidRDefault="00C23C7C" w:rsidP="00C23C7C">
            <w:pPr>
              <w:spacing w:line="360" w:lineRule="auto"/>
              <w:jc w:val="center"/>
              <w:rPr>
                <w:rFonts w:ascii="楷体" w:eastAsia="楷体" w:hAnsi="楷体" w:cs="Arial"/>
                <w:sz w:val="24"/>
              </w:rPr>
            </w:pPr>
            <w:r w:rsidRPr="00C23C7C">
              <w:rPr>
                <w:rFonts w:ascii="楷体" w:eastAsia="楷体" w:hAnsi="楷体" w:cs="Arial" w:hint="eastAsia"/>
                <w:sz w:val="24"/>
              </w:rPr>
              <w:t>决赛</w:t>
            </w:r>
          </w:p>
          <w:p w14:paraId="0BB0C141" w14:textId="6A8228C5" w:rsidR="00C23C7C" w:rsidRPr="00C23C7C" w:rsidRDefault="00C23C7C" w:rsidP="00C23C7C">
            <w:pPr>
              <w:spacing w:line="360" w:lineRule="auto"/>
              <w:jc w:val="center"/>
              <w:rPr>
                <w:rFonts w:ascii="楷体" w:eastAsia="楷体" w:hAnsi="楷体" w:cs="Arial"/>
                <w:sz w:val="24"/>
              </w:rPr>
            </w:pPr>
            <w:r w:rsidRPr="00C23C7C">
              <w:rPr>
                <w:rFonts w:ascii="楷体" w:eastAsia="楷体" w:hAnsi="楷体" w:cs="Arial" w:hint="eastAsia"/>
                <w:sz w:val="24"/>
              </w:rPr>
              <w:t>1</w:t>
            </w:r>
            <w:r>
              <w:rPr>
                <w:rFonts w:ascii="楷体" w:eastAsia="楷体" w:hAnsi="楷体" w:cs="Arial" w:hint="eastAsia"/>
                <w:sz w:val="24"/>
              </w:rPr>
              <w:t>6</w:t>
            </w:r>
            <w:r w:rsidRPr="00C23C7C">
              <w:rPr>
                <w:rFonts w:ascii="楷体" w:eastAsia="楷体" w:hAnsi="楷体" w:cs="Arial" w:hint="eastAsia"/>
                <w:sz w:val="24"/>
              </w:rPr>
              <w:t>:</w:t>
            </w:r>
            <w:r>
              <w:rPr>
                <w:rFonts w:ascii="楷体" w:eastAsia="楷体" w:hAnsi="楷体" w:cs="Arial" w:hint="eastAsia"/>
                <w:sz w:val="24"/>
              </w:rPr>
              <w:t>45</w:t>
            </w:r>
            <w:r w:rsidRPr="00C23C7C">
              <w:rPr>
                <w:rFonts w:ascii="楷体" w:eastAsia="楷体" w:hAnsi="楷体" w:cs="Arial" w:hint="eastAsia"/>
                <w:sz w:val="24"/>
              </w:rPr>
              <w:t>-1</w:t>
            </w:r>
            <w:r>
              <w:rPr>
                <w:rFonts w:ascii="楷体" w:eastAsia="楷体" w:hAnsi="楷体" w:cs="Arial" w:hint="eastAsia"/>
                <w:sz w:val="24"/>
              </w:rPr>
              <w:t>7</w:t>
            </w:r>
            <w:r w:rsidRPr="00C23C7C">
              <w:rPr>
                <w:rFonts w:ascii="楷体" w:eastAsia="楷体" w:hAnsi="楷体" w:cs="Arial" w:hint="eastAsia"/>
                <w:sz w:val="24"/>
              </w:rPr>
              <w:t>:</w:t>
            </w:r>
            <w:r>
              <w:rPr>
                <w:rFonts w:ascii="楷体" w:eastAsia="楷体" w:hAnsi="楷体" w:cs="Arial" w:hint="eastAsia"/>
                <w:sz w:val="24"/>
              </w:rPr>
              <w:t>2</w:t>
            </w:r>
            <w:r w:rsidRPr="00C23C7C">
              <w:rPr>
                <w:rFonts w:ascii="楷体" w:eastAsia="楷体" w:hAnsi="楷体" w:cs="Arial" w:hint="eastAsia"/>
                <w:sz w:val="24"/>
              </w:rPr>
              <w:t>0场地布置</w:t>
            </w:r>
          </w:p>
          <w:p w14:paraId="16F2A0AD" w14:textId="77777777" w:rsidR="00C23C7C" w:rsidRPr="00C23C7C" w:rsidRDefault="00C23C7C" w:rsidP="00C23C7C">
            <w:pPr>
              <w:spacing w:line="360" w:lineRule="auto"/>
              <w:jc w:val="center"/>
              <w:rPr>
                <w:rFonts w:ascii="楷体" w:eastAsia="楷体" w:hAnsi="楷体" w:cs="Arial"/>
                <w:sz w:val="24"/>
              </w:rPr>
            </w:pPr>
            <w:r w:rsidRPr="00C23C7C">
              <w:rPr>
                <w:rFonts w:ascii="楷体" w:eastAsia="楷体" w:hAnsi="楷体" w:cs="Arial" w:hint="eastAsia"/>
                <w:sz w:val="24"/>
              </w:rPr>
              <w:t>调试设备、主持人彩排</w:t>
            </w:r>
          </w:p>
          <w:p w14:paraId="750AB9F4" w14:textId="0CB655ED" w:rsidR="00C23C7C" w:rsidRPr="00C23C7C" w:rsidRDefault="00C23C7C" w:rsidP="00C23C7C">
            <w:pPr>
              <w:spacing w:line="360" w:lineRule="auto"/>
              <w:jc w:val="center"/>
              <w:rPr>
                <w:rFonts w:ascii="楷体" w:eastAsia="楷体" w:hAnsi="楷体" w:cs="Arial"/>
                <w:sz w:val="24"/>
              </w:rPr>
            </w:pPr>
            <w:r w:rsidRPr="00C23C7C">
              <w:rPr>
                <w:rFonts w:ascii="楷体" w:eastAsia="楷体" w:hAnsi="楷体" w:cs="Arial" w:hint="eastAsia"/>
                <w:sz w:val="24"/>
              </w:rPr>
              <w:t>1</w:t>
            </w:r>
            <w:r>
              <w:rPr>
                <w:rFonts w:ascii="楷体" w:eastAsia="楷体" w:hAnsi="楷体" w:cs="Arial" w:hint="eastAsia"/>
                <w:sz w:val="24"/>
              </w:rPr>
              <w:t>7</w:t>
            </w:r>
            <w:r w:rsidRPr="00C23C7C">
              <w:rPr>
                <w:rFonts w:ascii="楷体" w:eastAsia="楷体" w:hAnsi="楷体" w:cs="Arial" w:hint="eastAsia"/>
                <w:sz w:val="24"/>
              </w:rPr>
              <w:t>:</w:t>
            </w:r>
            <w:r>
              <w:rPr>
                <w:rFonts w:ascii="楷体" w:eastAsia="楷体" w:hAnsi="楷体" w:cs="Arial" w:hint="eastAsia"/>
                <w:sz w:val="24"/>
              </w:rPr>
              <w:t>2</w:t>
            </w:r>
            <w:r w:rsidRPr="00C23C7C">
              <w:rPr>
                <w:rFonts w:ascii="楷体" w:eastAsia="楷体" w:hAnsi="楷体" w:cs="Arial" w:hint="eastAsia"/>
                <w:sz w:val="24"/>
              </w:rPr>
              <w:t>0-1</w:t>
            </w:r>
            <w:r>
              <w:rPr>
                <w:rFonts w:ascii="楷体" w:eastAsia="楷体" w:hAnsi="楷体" w:cs="Arial" w:hint="eastAsia"/>
                <w:sz w:val="24"/>
              </w:rPr>
              <w:t>9</w:t>
            </w:r>
            <w:r w:rsidRPr="00C23C7C">
              <w:rPr>
                <w:rFonts w:ascii="楷体" w:eastAsia="楷体" w:hAnsi="楷体" w:cs="Arial" w:hint="eastAsia"/>
                <w:sz w:val="24"/>
              </w:rPr>
              <w:t>:30正式比赛</w:t>
            </w:r>
          </w:p>
        </w:tc>
        <w:tc>
          <w:tcPr>
            <w:tcW w:w="3720" w:type="dxa"/>
            <w:shd w:val="clear" w:color="auto" w:fill="auto"/>
          </w:tcPr>
          <w:p w14:paraId="0CBA5716" w14:textId="77777777" w:rsidR="00C23C7C" w:rsidRDefault="00C23C7C" w:rsidP="00C23C7C">
            <w:pPr>
              <w:spacing w:line="360" w:lineRule="auto"/>
              <w:jc w:val="center"/>
              <w:rPr>
                <w:rFonts w:ascii="楷体" w:eastAsia="楷体" w:hAnsi="楷体" w:cs="Arial"/>
                <w:sz w:val="24"/>
              </w:rPr>
            </w:pPr>
            <w:r>
              <w:rPr>
                <w:rFonts w:ascii="楷体" w:eastAsia="楷体" w:hAnsi="楷体" w:cs="Arial" w:hint="eastAsia"/>
                <w:sz w:val="24"/>
              </w:rPr>
              <w:t>闵时涛、马圣慧、葛欣睿</w:t>
            </w:r>
          </w:p>
          <w:p w14:paraId="769629D7" w14:textId="77777777" w:rsidR="00C23C7C" w:rsidRDefault="00C23C7C" w:rsidP="00C23C7C">
            <w:pPr>
              <w:spacing w:line="360" w:lineRule="auto"/>
              <w:jc w:val="center"/>
              <w:rPr>
                <w:rFonts w:ascii="楷体" w:eastAsia="楷体" w:hAnsi="楷体" w:cs="Arial"/>
                <w:sz w:val="24"/>
              </w:rPr>
            </w:pPr>
            <w:r>
              <w:rPr>
                <w:rFonts w:ascii="楷体" w:eastAsia="楷体" w:hAnsi="楷体" w:cs="Arial" w:hint="eastAsia"/>
                <w:sz w:val="24"/>
              </w:rPr>
              <w:t>文艺部、会展部、</w:t>
            </w:r>
          </w:p>
          <w:p w14:paraId="7951C5C0" w14:textId="175D6FC9" w:rsidR="00C23C7C" w:rsidRDefault="00C23C7C" w:rsidP="00C23C7C">
            <w:pPr>
              <w:spacing w:line="360" w:lineRule="auto"/>
              <w:jc w:val="center"/>
              <w:rPr>
                <w:rFonts w:ascii="楷体" w:eastAsia="楷体" w:hAnsi="楷体" w:cs="Arial"/>
                <w:sz w:val="24"/>
              </w:rPr>
            </w:pPr>
            <w:r>
              <w:rPr>
                <w:rFonts w:ascii="楷体" w:eastAsia="楷体" w:hAnsi="楷体" w:cs="Arial" w:hint="eastAsia"/>
                <w:sz w:val="24"/>
              </w:rPr>
              <w:t>易班工作站部员</w:t>
            </w:r>
          </w:p>
          <w:p w14:paraId="383B9EFD" w14:textId="4E038D55" w:rsidR="00C23C7C" w:rsidRPr="00C23C7C" w:rsidRDefault="00C23C7C" w:rsidP="00C23C7C">
            <w:pPr>
              <w:spacing w:line="360" w:lineRule="auto"/>
              <w:jc w:val="center"/>
              <w:rPr>
                <w:rFonts w:ascii="楷体" w:eastAsia="楷体" w:hAnsi="楷体" w:cs="Arial"/>
                <w:sz w:val="24"/>
              </w:rPr>
            </w:pPr>
            <w:r>
              <w:rPr>
                <w:rFonts w:ascii="楷体" w:eastAsia="楷体" w:hAnsi="楷体" w:cs="Arial" w:hint="eastAsia"/>
                <w:sz w:val="24"/>
              </w:rPr>
              <w:t>蔡吟潞（摄影）</w:t>
            </w:r>
          </w:p>
        </w:tc>
      </w:tr>
      <w:tr w:rsidR="00C23C7C" w:rsidRPr="00C23C7C" w14:paraId="244A24DB" w14:textId="77777777" w:rsidTr="00C23C7C">
        <w:trPr>
          <w:trHeight w:val="274"/>
        </w:trPr>
        <w:tc>
          <w:tcPr>
            <w:tcW w:w="2127" w:type="dxa"/>
            <w:shd w:val="clear" w:color="auto" w:fill="auto"/>
          </w:tcPr>
          <w:p w14:paraId="0DFF4A98" w14:textId="62B7FA27" w:rsidR="00C23C7C" w:rsidRPr="00C23C7C" w:rsidRDefault="00C23C7C" w:rsidP="00C23C7C">
            <w:pPr>
              <w:spacing w:line="360" w:lineRule="auto"/>
              <w:jc w:val="center"/>
              <w:rPr>
                <w:rFonts w:ascii="楷体" w:eastAsia="楷体" w:hAnsi="楷体" w:cs="Arial"/>
                <w:sz w:val="24"/>
              </w:rPr>
            </w:pPr>
            <w:r w:rsidRPr="00C23C7C">
              <w:rPr>
                <w:rFonts w:ascii="楷体" w:eastAsia="楷体" w:hAnsi="楷体" w:cs="Arial" w:hint="eastAsia"/>
                <w:sz w:val="24"/>
              </w:rPr>
              <w:t>202</w:t>
            </w:r>
            <w:r>
              <w:rPr>
                <w:rFonts w:ascii="楷体" w:eastAsia="楷体" w:hAnsi="楷体" w:cs="Arial" w:hint="eastAsia"/>
                <w:sz w:val="24"/>
              </w:rPr>
              <w:t>1</w:t>
            </w:r>
            <w:r w:rsidRPr="00C23C7C">
              <w:rPr>
                <w:rFonts w:ascii="楷体" w:eastAsia="楷体" w:hAnsi="楷体" w:cs="Arial" w:hint="eastAsia"/>
                <w:sz w:val="24"/>
              </w:rPr>
              <w:t>.</w:t>
            </w:r>
            <w:r>
              <w:rPr>
                <w:rFonts w:ascii="楷体" w:eastAsia="楷体" w:hAnsi="楷体" w:cs="Arial" w:hint="eastAsia"/>
                <w:sz w:val="24"/>
              </w:rPr>
              <w:t>5</w:t>
            </w:r>
            <w:r w:rsidRPr="00C23C7C">
              <w:rPr>
                <w:rFonts w:ascii="楷体" w:eastAsia="楷体" w:hAnsi="楷体" w:cs="Arial" w:hint="eastAsia"/>
                <w:sz w:val="24"/>
              </w:rPr>
              <w:t>.</w:t>
            </w:r>
            <w:r>
              <w:rPr>
                <w:rFonts w:ascii="楷体" w:eastAsia="楷体" w:hAnsi="楷体" w:cs="Arial" w:hint="eastAsia"/>
                <w:sz w:val="24"/>
              </w:rPr>
              <w:t>14-5.16</w:t>
            </w:r>
          </w:p>
        </w:tc>
        <w:tc>
          <w:tcPr>
            <w:tcW w:w="3596" w:type="dxa"/>
            <w:shd w:val="clear" w:color="auto" w:fill="auto"/>
          </w:tcPr>
          <w:p w14:paraId="6A2B33F6" w14:textId="7D92A28C" w:rsidR="00C23C7C" w:rsidRPr="00C23C7C" w:rsidRDefault="00C23C7C" w:rsidP="00C23C7C">
            <w:pPr>
              <w:spacing w:line="360" w:lineRule="auto"/>
              <w:jc w:val="center"/>
              <w:rPr>
                <w:rFonts w:ascii="楷体" w:eastAsia="楷体" w:hAnsi="楷体" w:cs="Arial"/>
                <w:sz w:val="24"/>
              </w:rPr>
            </w:pPr>
            <w:r w:rsidRPr="00C23C7C">
              <w:rPr>
                <w:rFonts w:ascii="楷体" w:eastAsia="楷体" w:hAnsi="楷体" w:cs="Arial" w:hint="eastAsia"/>
                <w:sz w:val="24"/>
              </w:rPr>
              <w:t>晚上完善新闻稿，补充照片</w:t>
            </w:r>
          </w:p>
        </w:tc>
        <w:tc>
          <w:tcPr>
            <w:tcW w:w="3720" w:type="dxa"/>
            <w:shd w:val="clear" w:color="auto" w:fill="auto"/>
          </w:tcPr>
          <w:p w14:paraId="2D334E28" w14:textId="16496570" w:rsidR="00C23C7C" w:rsidRPr="00C23C7C" w:rsidRDefault="00C23C7C" w:rsidP="00C23C7C">
            <w:pPr>
              <w:spacing w:line="360" w:lineRule="auto"/>
              <w:jc w:val="center"/>
              <w:rPr>
                <w:rFonts w:ascii="楷体" w:eastAsia="楷体" w:hAnsi="楷体" w:cs="Arial"/>
                <w:sz w:val="24"/>
              </w:rPr>
            </w:pPr>
            <w:r>
              <w:rPr>
                <w:rFonts w:ascii="楷体" w:eastAsia="楷体" w:hAnsi="楷体" w:cs="Arial" w:hint="eastAsia"/>
                <w:sz w:val="24"/>
              </w:rPr>
              <w:t>闵时涛</w:t>
            </w:r>
          </w:p>
        </w:tc>
      </w:tr>
      <w:tr w:rsidR="00C23C7C" w:rsidRPr="00C23C7C" w14:paraId="33218B65" w14:textId="77777777" w:rsidTr="00C23C7C">
        <w:trPr>
          <w:trHeight w:val="274"/>
        </w:trPr>
        <w:tc>
          <w:tcPr>
            <w:tcW w:w="2127" w:type="dxa"/>
            <w:shd w:val="clear" w:color="auto" w:fill="auto"/>
          </w:tcPr>
          <w:p w14:paraId="4B74B49C" w14:textId="6280508C" w:rsidR="00C23C7C" w:rsidRPr="00C23C7C" w:rsidRDefault="00C23C7C" w:rsidP="00C23C7C">
            <w:pPr>
              <w:spacing w:line="360" w:lineRule="auto"/>
              <w:jc w:val="center"/>
              <w:rPr>
                <w:rFonts w:ascii="楷体" w:eastAsia="楷体" w:hAnsi="楷体" w:cs="Arial"/>
                <w:sz w:val="24"/>
              </w:rPr>
            </w:pPr>
            <w:r w:rsidRPr="00C23C7C">
              <w:rPr>
                <w:rFonts w:ascii="楷体" w:eastAsia="楷体" w:hAnsi="楷体" w:cs="Arial" w:hint="eastAsia"/>
                <w:sz w:val="24"/>
              </w:rPr>
              <w:t>2021.</w:t>
            </w:r>
            <w:r>
              <w:rPr>
                <w:rFonts w:ascii="楷体" w:eastAsia="楷体" w:hAnsi="楷体" w:cs="Arial" w:hint="eastAsia"/>
                <w:sz w:val="24"/>
              </w:rPr>
              <w:t>5</w:t>
            </w:r>
            <w:r w:rsidRPr="00C23C7C">
              <w:rPr>
                <w:rFonts w:ascii="楷体" w:eastAsia="楷体" w:hAnsi="楷体" w:cs="Arial" w:hint="eastAsia"/>
                <w:sz w:val="24"/>
              </w:rPr>
              <w:t>.</w:t>
            </w:r>
            <w:r>
              <w:rPr>
                <w:rFonts w:ascii="楷体" w:eastAsia="楷体" w:hAnsi="楷体" w:cs="Arial" w:hint="eastAsia"/>
                <w:sz w:val="24"/>
              </w:rPr>
              <w:t>14-5.16</w:t>
            </w:r>
          </w:p>
        </w:tc>
        <w:tc>
          <w:tcPr>
            <w:tcW w:w="3596" w:type="dxa"/>
            <w:shd w:val="clear" w:color="auto" w:fill="auto"/>
          </w:tcPr>
          <w:p w14:paraId="57419059" w14:textId="77777777" w:rsidR="00C23C7C" w:rsidRPr="00C23C7C" w:rsidRDefault="00C23C7C" w:rsidP="00C23C7C">
            <w:pPr>
              <w:spacing w:line="360" w:lineRule="auto"/>
              <w:jc w:val="center"/>
              <w:rPr>
                <w:rFonts w:ascii="楷体" w:eastAsia="楷体" w:hAnsi="楷体" w:cs="Arial"/>
                <w:sz w:val="24"/>
              </w:rPr>
            </w:pPr>
            <w:r w:rsidRPr="00C23C7C">
              <w:rPr>
                <w:rFonts w:ascii="楷体" w:eastAsia="楷体" w:hAnsi="楷体" w:cs="Arial" w:hint="eastAsia"/>
                <w:sz w:val="24"/>
              </w:rPr>
              <w:t>工作总结</w:t>
            </w:r>
          </w:p>
        </w:tc>
        <w:tc>
          <w:tcPr>
            <w:tcW w:w="3720" w:type="dxa"/>
            <w:shd w:val="clear" w:color="auto" w:fill="auto"/>
          </w:tcPr>
          <w:p w14:paraId="094B91B5" w14:textId="5DFFE769" w:rsidR="00C23C7C" w:rsidRPr="00C23C7C" w:rsidRDefault="00C23C7C" w:rsidP="00C23C7C">
            <w:pPr>
              <w:spacing w:line="360" w:lineRule="auto"/>
              <w:jc w:val="center"/>
              <w:rPr>
                <w:rFonts w:ascii="楷体" w:eastAsia="楷体" w:hAnsi="楷体" w:cs="Arial"/>
                <w:sz w:val="24"/>
              </w:rPr>
            </w:pPr>
            <w:r>
              <w:rPr>
                <w:rFonts w:ascii="楷体" w:eastAsia="楷体" w:hAnsi="楷体" w:cs="Arial" w:hint="eastAsia"/>
                <w:sz w:val="24"/>
              </w:rPr>
              <w:t>闵时涛</w:t>
            </w:r>
          </w:p>
        </w:tc>
      </w:tr>
    </w:tbl>
    <w:p w14:paraId="55732229" w14:textId="77777777" w:rsidR="00C23C7C" w:rsidRPr="00C23C7C" w:rsidRDefault="00C23C7C" w:rsidP="00C23C7C">
      <w:pPr>
        <w:spacing w:line="360" w:lineRule="auto"/>
        <w:rPr>
          <w:rFonts w:ascii="楷体" w:eastAsia="楷体" w:hAnsi="楷体" w:cs="Arial"/>
          <w:sz w:val="24"/>
        </w:rPr>
      </w:pPr>
    </w:p>
    <w:p w14:paraId="3DFBB4C6" w14:textId="14E21229" w:rsidR="003E1E24" w:rsidRPr="003E1E24" w:rsidRDefault="003E1E24" w:rsidP="00082768">
      <w:pPr>
        <w:spacing w:line="360" w:lineRule="auto"/>
        <w:rPr>
          <w:rFonts w:ascii="楷体" w:eastAsia="楷体" w:hAnsi="楷体" w:cs="Arial"/>
          <w:sz w:val="24"/>
        </w:rPr>
        <w:sectPr w:rsidR="003E1E24" w:rsidRPr="003E1E24" w:rsidSect="00C0385C">
          <w:pgSz w:w="11906" w:h="16838"/>
          <w:pgMar w:top="1440" w:right="1800" w:bottom="1440" w:left="1800" w:header="851" w:footer="992" w:gutter="0"/>
          <w:pgNumType w:start="1"/>
          <w:cols w:space="425"/>
          <w:docGrid w:type="lines" w:linePitch="312"/>
        </w:sectPr>
      </w:pPr>
    </w:p>
    <w:p w14:paraId="2599C0D7" w14:textId="63AD012E" w:rsidR="00170EBF" w:rsidRPr="00C0385C" w:rsidRDefault="00170EBF" w:rsidP="00170EBF">
      <w:pPr>
        <w:pStyle w:val="1"/>
        <w:spacing w:line="360" w:lineRule="auto"/>
        <w:rPr>
          <w:rFonts w:ascii="楷体" w:eastAsia="楷体" w:hAnsi="楷体" w:cs="Arial"/>
        </w:rPr>
      </w:pPr>
      <w:bookmarkStart w:id="3" w:name="_Toc72761945"/>
      <w:r w:rsidRPr="00C0385C">
        <w:rPr>
          <w:rFonts w:ascii="楷体" w:eastAsia="楷体" w:hAnsi="楷体" w:cs="Arial" w:hint="eastAsia"/>
        </w:rPr>
        <w:lastRenderedPageBreak/>
        <w:t>二、初赛材料</w:t>
      </w:r>
      <w:bookmarkEnd w:id="3"/>
    </w:p>
    <w:p w14:paraId="7F132F2D" w14:textId="035009E2" w:rsidR="00170EBF" w:rsidRPr="00C0385C" w:rsidRDefault="00170EBF" w:rsidP="00170EBF">
      <w:pPr>
        <w:pStyle w:val="2"/>
        <w:spacing w:line="360" w:lineRule="auto"/>
        <w:rPr>
          <w:rFonts w:ascii="楷体" w:eastAsia="楷体" w:hAnsi="楷体" w:cs="Arial"/>
        </w:rPr>
      </w:pPr>
      <w:bookmarkStart w:id="4" w:name="_Toc72761946"/>
      <w:r w:rsidRPr="00C0385C">
        <w:rPr>
          <w:rFonts w:ascii="楷体" w:eastAsia="楷体" w:hAnsi="楷体" w:cs="Arial"/>
        </w:rPr>
        <w:t>（一）初赛发文</w:t>
      </w:r>
      <w:bookmarkEnd w:id="4"/>
    </w:p>
    <w:p w14:paraId="1C0D4CB8" w14:textId="77777777" w:rsidR="00E81F0A" w:rsidRPr="00C0385C" w:rsidRDefault="00E81F0A" w:rsidP="00E81F0A">
      <w:pPr>
        <w:spacing w:line="360" w:lineRule="auto"/>
        <w:jc w:val="center"/>
        <w:rPr>
          <w:rFonts w:ascii="楷体" w:eastAsia="楷体" w:hAnsi="楷体" w:cs="Arial"/>
          <w:b/>
          <w:bCs/>
          <w:sz w:val="32"/>
          <w:szCs w:val="28"/>
        </w:rPr>
      </w:pPr>
      <w:r w:rsidRPr="00C0385C">
        <w:rPr>
          <w:rFonts w:ascii="楷体" w:eastAsia="楷体" w:hAnsi="楷体" w:cs="Arial" w:hint="eastAsia"/>
          <w:b/>
          <w:bCs/>
          <w:sz w:val="32"/>
          <w:szCs w:val="28"/>
        </w:rPr>
        <w:t>关于举办第六届“践行价值观，共筑中国梦”校园剧比赛的通知</w:t>
      </w:r>
    </w:p>
    <w:p w14:paraId="4544FF64" w14:textId="77777777" w:rsidR="00E81F0A" w:rsidRPr="00C0385C" w:rsidRDefault="00E81F0A" w:rsidP="00E81F0A">
      <w:pPr>
        <w:spacing w:line="360" w:lineRule="auto"/>
        <w:rPr>
          <w:rFonts w:ascii="楷体" w:eastAsia="楷体" w:hAnsi="楷体" w:cs="Arial"/>
          <w:sz w:val="24"/>
        </w:rPr>
      </w:pPr>
      <w:r w:rsidRPr="00C0385C">
        <w:rPr>
          <w:rFonts w:ascii="楷体" w:eastAsia="楷体" w:hAnsi="楷体" w:cs="Arial" w:hint="eastAsia"/>
          <w:sz w:val="24"/>
        </w:rPr>
        <w:t xml:space="preserve">    </w:t>
      </w:r>
      <w:bookmarkStart w:id="5" w:name="_Hlk64019104"/>
      <w:r w:rsidRPr="00C0385C">
        <w:rPr>
          <w:rFonts w:ascii="楷体" w:eastAsia="楷体" w:hAnsi="楷体" w:cs="Arial" w:hint="eastAsia"/>
          <w:sz w:val="24"/>
        </w:rPr>
        <w:t>为进一步贯彻学习习近平新时代中国特色社会主义思想与十九大精神，奋力决胜全面小康，严防严控阻击疫情，向建党百年献礼</w:t>
      </w:r>
      <w:bookmarkEnd w:id="5"/>
      <w:r w:rsidRPr="00C0385C">
        <w:rPr>
          <w:rFonts w:ascii="楷体" w:eastAsia="楷体" w:hAnsi="楷体" w:cs="Arial" w:hint="eastAsia"/>
          <w:sz w:val="24"/>
        </w:rPr>
        <w:t>，按照上海对外经贸大学2020级新生入学适应教育工作方案整体安排，党委学（研）工部决定在2020级新生中继续开展第六届弘扬社会主义核心价值观校园剧比赛，号召同学们将青春梦融入中国梦，培育和践行社会主义核心价值观，全面提升综合素质，营造校园崇德向善的良好氛围。现将活动有关事宜通知如下：</w:t>
      </w:r>
    </w:p>
    <w:p w14:paraId="303B3513" w14:textId="77777777" w:rsidR="00AF345F" w:rsidRPr="00C0385C" w:rsidRDefault="00AF345F" w:rsidP="00E81F0A">
      <w:pPr>
        <w:spacing w:line="360" w:lineRule="auto"/>
        <w:rPr>
          <w:rFonts w:ascii="楷体" w:eastAsia="楷体" w:hAnsi="楷体" w:cs="Arial"/>
          <w:sz w:val="24"/>
        </w:rPr>
      </w:pPr>
    </w:p>
    <w:p w14:paraId="03068349" w14:textId="54D2A61B" w:rsidR="00E81F0A" w:rsidRPr="00C0385C" w:rsidRDefault="00E81F0A" w:rsidP="00E81F0A">
      <w:pPr>
        <w:spacing w:line="360" w:lineRule="auto"/>
        <w:rPr>
          <w:rFonts w:ascii="楷体" w:eastAsia="楷体" w:hAnsi="楷体" w:cs="Arial"/>
          <w:b/>
          <w:bCs/>
          <w:sz w:val="24"/>
        </w:rPr>
      </w:pPr>
      <w:r w:rsidRPr="00C0385C">
        <w:rPr>
          <w:rFonts w:ascii="楷体" w:eastAsia="楷体" w:hAnsi="楷体" w:cs="Arial" w:hint="eastAsia"/>
          <w:b/>
          <w:bCs/>
          <w:sz w:val="24"/>
        </w:rPr>
        <w:t xml:space="preserve">一、活动主题 </w:t>
      </w:r>
    </w:p>
    <w:p w14:paraId="2BE746D6" w14:textId="77777777" w:rsidR="00E81F0A" w:rsidRPr="00C0385C" w:rsidRDefault="00E81F0A" w:rsidP="00AF345F">
      <w:pPr>
        <w:spacing w:line="360" w:lineRule="auto"/>
        <w:ind w:firstLineChars="200" w:firstLine="480"/>
        <w:rPr>
          <w:rFonts w:ascii="楷体" w:eastAsia="楷体" w:hAnsi="楷体" w:cs="Arial"/>
          <w:sz w:val="24"/>
        </w:rPr>
      </w:pPr>
      <w:r w:rsidRPr="00C0385C">
        <w:rPr>
          <w:rFonts w:ascii="楷体" w:eastAsia="楷体" w:hAnsi="楷体" w:cs="Arial" w:hint="eastAsia"/>
          <w:sz w:val="24"/>
        </w:rPr>
        <w:t>“践行价值观，共筑中国梦”</w:t>
      </w:r>
    </w:p>
    <w:p w14:paraId="5F858421" w14:textId="77777777" w:rsidR="00AF345F" w:rsidRPr="00C0385C" w:rsidRDefault="00AF345F" w:rsidP="00E81F0A">
      <w:pPr>
        <w:spacing w:line="360" w:lineRule="auto"/>
        <w:rPr>
          <w:rFonts w:ascii="楷体" w:eastAsia="楷体" w:hAnsi="楷体" w:cs="Arial"/>
          <w:sz w:val="24"/>
        </w:rPr>
      </w:pPr>
    </w:p>
    <w:p w14:paraId="629545E0" w14:textId="6A6FD684" w:rsidR="00E81F0A" w:rsidRPr="00C0385C" w:rsidRDefault="00E81F0A" w:rsidP="00E81F0A">
      <w:pPr>
        <w:spacing w:line="360" w:lineRule="auto"/>
        <w:rPr>
          <w:rFonts w:ascii="楷体" w:eastAsia="楷体" w:hAnsi="楷体" w:cs="Arial"/>
          <w:b/>
          <w:bCs/>
          <w:sz w:val="24"/>
        </w:rPr>
      </w:pPr>
      <w:r w:rsidRPr="00C0385C">
        <w:rPr>
          <w:rFonts w:ascii="楷体" w:eastAsia="楷体" w:hAnsi="楷体" w:cs="Arial" w:hint="eastAsia"/>
          <w:b/>
          <w:bCs/>
          <w:sz w:val="24"/>
        </w:rPr>
        <w:t xml:space="preserve">二、参赛对象 </w:t>
      </w:r>
    </w:p>
    <w:p w14:paraId="13A693D2" w14:textId="77777777" w:rsidR="00E81F0A" w:rsidRPr="00C0385C" w:rsidRDefault="00E81F0A" w:rsidP="00AF345F">
      <w:pPr>
        <w:spacing w:line="360" w:lineRule="auto"/>
        <w:ind w:firstLineChars="200" w:firstLine="480"/>
        <w:rPr>
          <w:rFonts w:ascii="楷体" w:eastAsia="楷体" w:hAnsi="楷体" w:cs="Arial"/>
          <w:sz w:val="24"/>
        </w:rPr>
      </w:pPr>
      <w:r w:rsidRPr="00C0385C">
        <w:rPr>
          <w:rFonts w:ascii="楷体" w:eastAsia="楷体" w:hAnsi="楷体" w:cs="Arial" w:hint="eastAsia"/>
          <w:sz w:val="24"/>
        </w:rPr>
        <w:t>我校2020级本科生、研究生</w:t>
      </w:r>
    </w:p>
    <w:p w14:paraId="28213F3C" w14:textId="77777777" w:rsidR="00AF345F" w:rsidRPr="00C0385C" w:rsidRDefault="00AF345F" w:rsidP="00E81F0A">
      <w:pPr>
        <w:spacing w:line="360" w:lineRule="auto"/>
        <w:rPr>
          <w:rFonts w:ascii="楷体" w:eastAsia="楷体" w:hAnsi="楷体" w:cs="Arial"/>
          <w:sz w:val="24"/>
        </w:rPr>
      </w:pPr>
    </w:p>
    <w:p w14:paraId="788192E9" w14:textId="202AE1B2" w:rsidR="00E81F0A" w:rsidRPr="00C0385C" w:rsidRDefault="00E81F0A" w:rsidP="00E81F0A">
      <w:pPr>
        <w:spacing w:line="360" w:lineRule="auto"/>
        <w:rPr>
          <w:rFonts w:ascii="楷体" w:eastAsia="楷体" w:hAnsi="楷体" w:cs="Arial"/>
          <w:sz w:val="24"/>
        </w:rPr>
      </w:pPr>
      <w:r w:rsidRPr="00C0385C">
        <w:rPr>
          <w:rFonts w:ascii="楷体" w:eastAsia="楷体" w:hAnsi="楷体" w:cs="Arial" w:hint="eastAsia"/>
          <w:b/>
          <w:bCs/>
          <w:sz w:val="24"/>
        </w:rPr>
        <w:t>三、主办方：</w:t>
      </w:r>
      <w:r w:rsidRPr="00C0385C">
        <w:rPr>
          <w:rFonts w:ascii="楷体" w:eastAsia="楷体" w:hAnsi="楷体" w:cs="Arial" w:hint="eastAsia"/>
          <w:sz w:val="24"/>
        </w:rPr>
        <w:t>上海对外经贸大学党委学（研）工部</w:t>
      </w:r>
    </w:p>
    <w:p w14:paraId="1DEDFA9E" w14:textId="77777777" w:rsidR="00E81F0A" w:rsidRPr="00C0385C" w:rsidRDefault="00E81F0A" w:rsidP="00AF345F">
      <w:pPr>
        <w:spacing w:line="360" w:lineRule="auto"/>
        <w:ind w:firstLineChars="600" w:firstLine="1440"/>
        <w:rPr>
          <w:rFonts w:ascii="楷体" w:eastAsia="楷体" w:hAnsi="楷体" w:cs="Arial"/>
          <w:sz w:val="24"/>
        </w:rPr>
      </w:pPr>
      <w:r w:rsidRPr="00C0385C">
        <w:rPr>
          <w:rFonts w:ascii="楷体" w:eastAsia="楷体" w:hAnsi="楷体" w:cs="Arial" w:hint="eastAsia"/>
          <w:sz w:val="24"/>
        </w:rPr>
        <w:t>上海对外经贸大学团委学生会</w:t>
      </w:r>
    </w:p>
    <w:p w14:paraId="4DB4508C" w14:textId="77777777" w:rsidR="00E81F0A" w:rsidRPr="00C0385C" w:rsidRDefault="00E81F0A" w:rsidP="00AF345F">
      <w:pPr>
        <w:spacing w:line="360" w:lineRule="auto"/>
        <w:ind w:firstLineChars="200" w:firstLine="482"/>
        <w:rPr>
          <w:rFonts w:ascii="楷体" w:eastAsia="楷体" w:hAnsi="楷体" w:cs="Arial"/>
          <w:sz w:val="24"/>
        </w:rPr>
      </w:pPr>
      <w:r w:rsidRPr="00C0385C">
        <w:rPr>
          <w:rFonts w:ascii="楷体" w:eastAsia="楷体" w:hAnsi="楷体" w:cs="Arial" w:hint="eastAsia"/>
          <w:b/>
          <w:bCs/>
          <w:sz w:val="24"/>
        </w:rPr>
        <w:t>承办方：</w:t>
      </w:r>
      <w:r w:rsidRPr="00C0385C">
        <w:rPr>
          <w:rFonts w:ascii="楷体" w:eastAsia="楷体" w:hAnsi="楷体" w:cs="Arial" w:hint="eastAsia"/>
          <w:sz w:val="24"/>
        </w:rPr>
        <w:t>上海对外经贸大学思政教育实践与创新团队</w:t>
      </w:r>
    </w:p>
    <w:p w14:paraId="1982D9D6" w14:textId="1E83A4E9" w:rsidR="00E81F0A" w:rsidRPr="00C0385C" w:rsidRDefault="00E81F0A" w:rsidP="00AF345F">
      <w:pPr>
        <w:spacing w:line="360" w:lineRule="auto"/>
        <w:ind w:firstLineChars="600" w:firstLine="1440"/>
        <w:rPr>
          <w:rFonts w:ascii="楷体" w:eastAsia="楷体" w:hAnsi="楷体" w:cs="Arial"/>
          <w:sz w:val="24"/>
        </w:rPr>
      </w:pPr>
      <w:r w:rsidRPr="00C0385C">
        <w:rPr>
          <w:rFonts w:ascii="楷体" w:eastAsia="楷体" w:hAnsi="楷体" w:cs="Arial" w:hint="eastAsia"/>
          <w:sz w:val="24"/>
        </w:rPr>
        <w:t>法学院团委</w:t>
      </w:r>
      <w:r w:rsidR="00AF345F" w:rsidRPr="00C0385C">
        <w:rPr>
          <w:rFonts w:ascii="楷体" w:eastAsia="楷体" w:hAnsi="楷体" w:cs="Arial" w:hint="eastAsia"/>
          <w:sz w:val="24"/>
        </w:rPr>
        <w:t xml:space="preserve"> </w:t>
      </w:r>
      <w:r w:rsidRPr="00C0385C">
        <w:rPr>
          <w:rFonts w:ascii="楷体" w:eastAsia="楷体" w:hAnsi="楷体" w:cs="Arial" w:hint="eastAsia"/>
          <w:sz w:val="24"/>
        </w:rPr>
        <w:t>学生会</w:t>
      </w:r>
    </w:p>
    <w:p w14:paraId="1B820560" w14:textId="77777777" w:rsidR="00AF345F" w:rsidRPr="00C0385C" w:rsidRDefault="00AF345F" w:rsidP="00E81F0A">
      <w:pPr>
        <w:spacing w:line="360" w:lineRule="auto"/>
        <w:rPr>
          <w:rFonts w:ascii="楷体" w:eastAsia="楷体" w:hAnsi="楷体" w:cs="Arial"/>
          <w:sz w:val="24"/>
        </w:rPr>
      </w:pPr>
    </w:p>
    <w:p w14:paraId="4BEBAB73" w14:textId="1451A70B" w:rsidR="00E81F0A" w:rsidRPr="00C0385C" w:rsidRDefault="00E81F0A" w:rsidP="00E81F0A">
      <w:pPr>
        <w:spacing w:line="360" w:lineRule="auto"/>
        <w:rPr>
          <w:rFonts w:ascii="楷体" w:eastAsia="楷体" w:hAnsi="楷体" w:cs="Arial"/>
          <w:b/>
          <w:bCs/>
          <w:sz w:val="24"/>
        </w:rPr>
      </w:pPr>
      <w:r w:rsidRPr="00C0385C">
        <w:rPr>
          <w:rFonts w:ascii="楷体" w:eastAsia="楷体" w:hAnsi="楷体" w:cs="Arial" w:hint="eastAsia"/>
          <w:b/>
          <w:bCs/>
          <w:sz w:val="24"/>
        </w:rPr>
        <w:t>四、参赛要求</w:t>
      </w:r>
    </w:p>
    <w:p w14:paraId="2B1D4A46" w14:textId="77777777" w:rsidR="00E81F0A" w:rsidRPr="00C0385C" w:rsidRDefault="00E81F0A" w:rsidP="00E81F0A">
      <w:pPr>
        <w:spacing w:line="360" w:lineRule="auto"/>
        <w:rPr>
          <w:rFonts w:ascii="楷体" w:eastAsia="楷体" w:hAnsi="楷体" w:cs="Arial"/>
          <w:sz w:val="24"/>
        </w:rPr>
      </w:pPr>
      <w:r w:rsidRPr="00C0385C">
        <w:rPr>
          <w:rFonts w:ascii="楷体" w:eastAsia="楷体" w:hAnsi="楷体" w:cs="Arial" w:hint="eastAsia"/>
          <w:sz w:val="24"/>
        </w:rPr>
        <w:t>1、本次比赛以班级为参赛对象，要求全班同学参与（参与形式包含校园表演、幕后工作等，其中舞台表演人数不少于班级人数1/2且必须全为本班成员）。</w:t>
      </w:r>
    </w:p>
    <w:p w14:paraId="1DB71DB3" w14:textId="77777777" w:rsidR="00E81F0A" w:rsidRPr="00C0385C" w:rsidRDefault="00E81F0A" w:rsidP="00E81F0A">
      <w:pPr>
        <w:spacing w:line="360" w:lineRule="auto"/>
        <w:rPr>
          <w:rFonts w:ascii="楷体" w:eastAsia="楷体" w:hAnsi="楷体" w:cs="Arial"/>
          <w:sz w:val="24"/>
        </w:rPr>
      </w:pPr>
      <w:r w:rsidRPr="00C0385C">
        <w:rPr>
          <w:rFonts w:ascii="楷体" w:eastAsia="楷体" w:hAnsi="楷体" w:cs="Arial" w:hint="eastAsia"/>
          <w:sz w:val="24"/>
        </w:rPr>
        <w:t>2、校园剧内容要求以大学生视角解读社会主义核心价值观，可重点突出某一层</w:t>
      </w:r>
      <w:r w:rsidRPr="00C0385C">
        <w:rPr>
          <w:rFonts w:ascii="楷体" w:eastAsia="楷体" w:hAnsi="楷体" w:cs="Arial" w:hint="eastAsia"/>
          <w:sz w:val="24"/>
        </w:rPr>
        <w:lastRenderedPageBreak/>
        <w:t>面主题。题材应积极向上，剧本要求原创，构思新颖，内涵丰富，贴近大学生活实际。</w:t>
      </w:r>
    </w:p>
    <w:p w14:paraId="14FB0D55" w14:textId="77777777" w:rsidR="00E81F0A" w:rsidRPr="00C0385C" w:rsidRDefault="00E81F0A" w:rsidP="00E81F0A">
      <w:pPr>
        <w:spacing w:line="360" w:lineRule="auto"/>
        <w:rPr>
          <w:rFonts w:ascii="楷体" w:eastAsia="楷体" w:hAnsi="楷体" w:cs="Arial"/>
          <w:sz w:val="24"/>
        </w:rPr>
      </w:pPr>
      <w:r w:rsidRPr="00C0385C">
        <w:rPr>
          <w:rFonts w:ascii="楷体" w:eastAsia="楷体" w:hAnsi="楷体" w:cs="Arial" w:hint="eastAsia"/>
          <w:sz w:val="24"/>
        </w:rPr>
        <w:t>3、所有剧目以中文独幕剧的形式呈现。</w:t>
      </w:r>
    </w:p>
    <w:p w14:paraId="7E3B3D48" w14:textId="77777777" w:rsidR="00E81F0A" w:rsidRPr="00C0385C" w:rsidRDefault="00E81F0A" w:rsidP="00E81F0A">
      <w:pPr>
        <w:spacing w:line="360" w:lineRule="auto"/>
        <w:rPr>
          <w:rFonts w:ascii="楷体" w:eastAsia="楷体" w:hAnsi="楷体" w:cs="Arial"/>
          <w:sz w:val="24"/>
        </w:rPr>
      </w:pPr>
      <w:r w:rsidRPr="00C0385C">
        <w:rPr>
          <w:rFonts w:ascii="楷体" w:eastAsia="楷体" w:hAnsi="楷体" w:cs="Arial" w:hint="eastAsia"/>
          <w:sz w:val="24"/>
        </w:rPr>
        <w:t>4、校园剧表演时长为10分钟。</w:t>
      </w:r>
    </w:p>
    <w:p w14:paraId="4ACB5B91" w14:textId="77777777" w:rsidR="00AF345F" w:rsidRPr="00C0385C" w:rsidRDefault="00AF345F" w:rsidP="00E81F0A">
      <w:pPr>
        <w:spacing w:line="360" w:lineRule="auto"/>
        <w:rPr>
          <w:rFonts w:ascii="楷体" w:eastAsia="楷体" w:hAnsi="楷体" w:cs="Arial"/>
          <w:sz w:val="24"/>
        </w:rPr>
      </w:pPr>
    </w:p>
    <w:p w14:paraId="41AAF754" w14:textId="6614E613" w:rsidR="00E81F0A" w:rsidRPr="00C0385C" w:rsidRDefault="00E81F0A" w:rsidP="00E81F0A">
      <w:pPr>
        <w:spacing w:line="360" w:lineRule="auto"/>
        <w:rPr>
          <w:rFonts w:ascii="楷体" w:eastAsia="楷体" w:hAnsi="楷体" w:cs="Arial"/>
          <w:b/>
          <w:bCs/>
          <w:sz w:val="24"/>
        </w:rPr>
      </w:pPr>
      <w:r w:rsidRPr="00C0385C">
        <w:rPr>
          <w:rFonts w:ascii="楷体" w:eastAsia="楷体" w:hAnsi="楷体" w:cs="Arial" w:hint="eastAsia"/>
          <w:b/>
          <w:bCs/>
          <w:sz w:val="24"/>
        </w:rPr>
        <w:t>五、参赛流程</w:t>
      </w:r>
    </w:p>
    <w:p w14:paraId="56DF3B3D" w14:textId="77777777" w:rsidR="00E81F0A" w:rsidRPr="00C0385C" w:rsidRDefault="00E81F0A" w:rsidP="00AF345F">
      <w:pPr>
        <w:spacing w:line="360" w:lineRule="auto"/>
        <w:ind w:firstLineChars="200" w:firstLine="480"/>
        <w:rPr>
          <w:rFonts w:ascii="楷体" w:eastAsia="楷体" w:hAnsi="楷体" w:cs="Arial"/>
          <w:sz w:val="24"/>
        </w:rPr>
      </w:pPr>
      <w:r w:rsidRPr="00C0385C">
        <w:rPr>
          <w:rFonts w:ascii="楷体" w:eastAsia="楷体" w:hAnsi="楷体" w:cs="Arial" w:hint="eastAsia"/>
          <w:sz w:val="24"/>
        </w:rPr>
        <w:t>比赛分为初赛、复赛和决赛。</w:t>
      </w:r>
    </w:p>
    <w:p w14:paraId="5870BCE9" w14:textId="77777777" w:rsidR="00AF345F" w:rsidRPr="00C0385C" w:rsidRDefault="00AF345F" w:rsidP="00E81F0A">
      <w:pPr>
        <w:spacing w:line="360" w:lineRule="auto"/>
        <w:rPr>
          <w:rFonts w:ascii="楷体" w:eastAsia="楷体" w:hAnsi="楷体" w:cs="Arial"/>
          <w:sz w:val="24"/>
        </w:rPr>
      </w:pPr>
    </w:p>
    <w:p w14:paraId="4CF07850" w14:textId="76849C65" w:rsidR="00E81F0A" w:rsidRPr="00C0385C" w:rsidRDefault="00E81F0A" w:rsidP="00E81F0A">
      <w:pPr>
        <w:spacing w:line="360" w:lineRule="auto"/>
        <w:rPr>
          <w:rFonts w:ascii="楷体" w:eastAsia="楷体" w:hAnsi="楷体" w:cs="Arial"/>
          <w:b/>
          <w:bCs/>
          <w:sz w:val="24"/>
        </w:rPr>
      </w:pPr>
      <w:r w:rsidRPr="00C0385C">
        <w:rPr>
          <w:rFonts w:ascii="楷体" w:eastAsia="楷体" w:hAnsi="楷体" w:cs="Arial" w:hint="eastAsia"/>
          <w:b/>
          <w:bCs/>
          <w:sz w:val="24"/>
        </w:rPr>
        <w:t>1、初赛</w:t>
      </w:r>
    </w:p>
    <w:p w14:paraId="40447725" w14:textId="77777777" w:rsidR="00E81F0A" w:rsidRPr="00C0385C" w:rsidRDefault="00E81F0A" w:rsidP="00AF345F">
      <w:pPr>
        <w:spacing w:line="360" w:lineRule="auto"/>
        <w:ind w:firstLineChars="200" w:firstLine="480"/>
        <w:rPr>
          <w:rFonts w:ascii="楷体" w:eastAsia="楷体" w:hAnsi="楷体" w:cs="Arial"/>
          <w:sz w:val="24"/>
        </w:rPr>
      </w:pPr>
      <w:r w:rsidRPr="00C0385C">
        <w:rPr>
          <w:rFonts w:ascii="楷体" w:eastAsia="楷体" w:hAnsi="楷体" w:cs="Arial" w:hint="eastAsia"/>
          <w:sz w:val="24"/>
        </w:rPr>
        <w:t>初赛由各学院负责组织，要求学院全体新生班级参加，国际经贸学院、国际商务外语学院、金融管理学院、法学院择优选择2支队伍，工商管理学院、会计学院、会展与旅游学院、统计与信息学院择优选择1-2支队伍，贸易谈判学院、马克思主义学院各1支队伍代表学院参加复赛。初赛结束后需提交以下电子版材料（5个）：附件1《各学院校园剧初赛队伍信息一览表》、初赛活动总结（500字）、初赛现场照片3张、附件2《各学院校园剧复赛队伍信息登记表》、复赛队伍剧本。</w:t>
      </w:r>
    </w:p>
    <w:p w14:paraId="0300A9CA" w14:textId="77777777" w:rsidR="00AF345F" w:rsidRPr="00C0385C" w:rsidRDefault="00AF345F" w:rsidP="00E81F0A">
      <w:pPr>
        <w:spacing w:line="360" w:lineRule="auto"/>
        <w:rPr>
          <w:rFonts w:ascii="楷体" w:eastAsia="楷体" w:hAnsi="楷体" w:cs="Arial"/>
          <w:sz w:val="24"/>
        </w:rPr>
      </w:pPr>
    </w:p>
    <w:p w14:paraId="1D9B975E" w14:textId="780C17F9" w:rsidR="00E81F0A" w:rsidRPr="00C0385C" w:rsidRDefault="00E81F0A" w:rsidP="00E81F0A">
      <w:pPr>
        <w:spacing w:line="360" w:lineRule="auto"/>
        <w:rPr>
          <w:rFonts w:ascii="楷体" w:eastAsia="楷体" w:hAnsi="楷体" w:cs="Arial"/>
          <w:b/>
          <w:bCs/>
          <w:sz w:val="24"/>
        </w:rPr>
      </w:pPr>
      <w:r w:rsidRPr="00C0385C">
        <w:rPr>
          <w:rFonts w:ascii="楷体" w:eastAsia="楷体" w:hAnsi="楷体" w:cs="Arial" w:hint="eastAsia"/>
          <w:b/>
          <w:bCs/>
          <w:sz w:val="24"/>
        </w:rPr>
        <w:t>2、复赛</w:t>
      </w:r>
    </w:p>
    <w:p w14:paraId="750AAB37" w14:textId="77777777" w:rsidR="00E81F0A" w:rsidRPr="00C0385C" w:rsidRDefault="00E81F0A" w:rsidP="00AF345F">
      <w:pPr>
        <w:spacing w:line="360" w:lineRule="auto"/>
        <w:ind w:firstLineChars="200" w:firstLine="480"/>
        <w:rPr>
          <w:rFonts w:ascii="楷体" w:eastAsia="楷体" w:hAnsi="楷体" w:cs="Arial"/>
          <w:sz w:val="24"/>
        </w:rPr>
      </w:pPr>
      <w:r w:rsidRPr="00C0385C">
        <w:rPr>
          <w:rFonts w:ascii="楷体" w:eastAsia="楷体" w:hAnsi="楷体" w:cs="Arial" w:hint="eastAsia"/>
          <w:sz w:val="24"/>
        </w:rPr>
        <w:t>进入复赛队伍通过抽签决定出场次序，轮流上场进行表演，每支队伍的表演时长为10分钟，评委进行打分，最终确定八支队伍进入决赛，本次复赛成绩不带入决赛。</w:t>
      </w:r>
    </w:p>
    <w:p w14:paraId="4B53820B" w14:textId="77777777" w:rsidR="00AF345F" w:rsidRPr="00C0385C" w:rsidRDefault="00AF345F" w:rsidP="00E81F0A">
      <w:pPr>
        <w:spacing w:line="360" w:lineRule="auto"/>
        <w:rPr>
          <w:rFonts w:ascii="楷体" w:eastAsia="楷体" w:hAnsi="楷体" w:cs="Arial"/>
          <w:sz w:val="24"/>
        </w:rPr>
      </w:pPr>
    </w:p>
    <w:p w14:paraId="3557546B" w14:textId="4B7E6773" w:rsidR="00E81F0A" w:rsidRPr="00C0385C" w:rsidRDefault="00E81F0A" w:rsidP="00E81F0A">
      <w:pPr>
        <w:spacing w:line="360" w:lineRule="auto"/>
        <w:rPr>
          <w:rFonts w:ascii="楷体" w:eastAsia="楷体" w:hAnsi="楷体" w:cs="Arial"/>
          <w:b/>
          <w:bCs/>
          <w:sz w:val="24"/>
        </w:rPr>
      </w:pPr>
      <w:r w:rsidRPr="00C0385C">
        <w:rPr>
          <w:rFonts w:ascii="楷体" w:eastAsia="楷体" w:hAnsi="楷体" w:cs="Arial" w:hint="eastAsia"/>
          <w:b/>
          <w:bCs/>
          <w:sz w:val="24"/>
        </w:rPr>
        <w:t>3、决赛</w:t>
      </w:r>
    </w:p>
    <w:p w14:paraId="724E5506" w14:textId="77777777" w:rsidR="00E81F0A" w:rsidRPr="00C0385C" w:rsidRDefault="00E81F0A" w:rsidP="00AF345F">
      <w:pPr>
        <w:spacing w:line="360" w:lineRule="auto"/>
        <w:ind w:firstLineChars="200" w:firstLine="480"/>
        <w:rPr>
          <w:rFonts w:ascii="楷体" w:eastAsia="楷体" w:hAnsi="楷体" w:cs="Arial"/>
          <w:sz w:val="24"/>
        </w:rPr>
      </w:pPr>
      <w:r w:rsidRPr="00C0385C">
        <w:rPr>
          <w:rFonts w:ascii="楷体" w:eastAsia="楷体" w:hAnsi="楷体" w:cs="Arial" w:hint="eastAsia"/>
          <w:sz w:val="24"/>
        </w:rPr>
        <w:t>决赛分为线上、线下两部分组成。线上通过网络平台展示、评比校园剧风采。线下通过舞台表演进行评比。舞台表演通过抽签确定出场次序，轮流上场进行表演，每支队伍的表演时长为10分钟，评委进行打分，最终确定一、二、三等奖和优秀奖若干名。</w:t>
      </w:r>
    </w:p>
    <w:p w14:paraId="0EC056C3" w14:textId="77777777" w:rsidR="00AF345F" w:rsidRPr="00C0385C" w:rsidRDefault="00AF345F" w:rsidP="00E81F0A">
      <w:pPr>
        <w:spacing w:line="360" w:lineRule="auto"/>
        <w:rPr>
          <w:rFonts w:ascii="楷体" w:eastAsia="楷体" w:hAnsi="楷体" w:cs="Arial"/>
          <w:sz w:val="24"/>
        </w:rPr>
      </w:pPr>
    </w:p>
    <w:p w14:paraId="4220C44F" w14:textId="47FB4CDB" w:rsidR="00E81F0A" w:rsidRPr="00C0385C" w:rsidRDefault="00E81F0A" w:rsidP="00E81F0A">
      <w:pPr>
        <w:spacing w:line="360" w:lineRule="auto"/>
        <w:rPr>
          <w:rFonts w:ascii="楷体" w:eastAsia="楷体" w:hAnsi="楷体" w:cs="Arial"/>
          <w:b/>
          <w:bCs/>
          <w:sz w:val="24"/>
        </w:rPr>
      </w:pPr>
      <w:r w:rsidRPr="00C0385C">
        <w:rPr>
          <w:rFonts w:ascii="楷体" w:eastAsia="楷体" w:hAnsi="楷体" w:cs="Arial" w:hint="eastAsia"/>
          <w:b/>
          <w:bCs/>
          <w:sz w:val="24"/>
        </w:rPr>
        <w:t>六、时间安排</w:t>
      </w:r>
    </w:p>
    <w:p w14:paraId="7E17F1B9" w14:textId="77777777" w:rsidR="00E81F0A" w:rsidRPr="00C0385C" w:rsidRDefault="00E81F0A" w:rsidP="00E81F0A">
      <w:pPr>
        <w:spacing w:line="360" w:lineRule="auto"/>
        <w:rPr>
          <w:rFonts w:ascii="楷体" w:eastAsia="楷体" w:hAnsi="楷体" w:cs="Arial"/>
          <w:sz w:val="24"/>
        </w:rPr>
      </w:pPr>
      <w:r w:rsidRPr="00C0385C">
        <w:rPr>
          <w:rFonts w:ascii="楷体" w:eastAsia="楷体" w:hAnsi="楷体" w:cs="Arial" w:hint="eastAsia"/>
          <w:sz w:val="24"/>
        </w:rPr>
        <w:lastRenderedPageBreak/>
        <w:t>1、学院在12月6日（周日）之前将以下电子版材料：附件1《各学院校园剧初赛队伍信息一览表》、初赛活动总结（500字）、初赛现场照片3张、附件2《各学院校园剧复赛队伍信息登记表》、复赛队伍剧本上报思政教育实践与创新团队成员闵时涛老师min_st@163.com；</w:t>
      </w:r>
    </w:p>
    <w:p w14:paraId="77A13D0A" w14:textId="77777777" w:rsidR="00E81F0A" w:rsidRPr="00C0385C" w:rsidRDefault="00E81F0A" w:rsidP="00E81F0A">
      <w:pPr>
        <w:spacing w:line="360" w:lineRule="auto"/>
        <w:rPr>
          <w:rFonts w:ascii="楷体" w:eastAsia="楷体" w:hAnsi="楷体" w:cs="Arial"/>
          <w:sz w:val="24"/>
        </w:rPr>
      </w:pPr>
      <w:r w:rsidRPr="00C0385C">
        <w:rPr>
          <w:rFonts w:ascii="楷体" w:eastAsia="楷体" w:hAnsi="楷体" w:cs="Arial" w:hint="eastAsia"/>
          <w:sz w:val="24"/>
        </w:rPr>
        <w:t>3、复赛时间：12月18日（周五）13:00，地点：信息楼507、503（候场）；</w:t>
      </w:r>
    </w:p>
    <w:p w14:paraId="7FAFAC21" w14:textId="77777777" w:rsidR="00E81F0A" w:rsidRPr="00C0385C" w:rsidRDefault="00E81F0A" w:rsidP="00E81F0A">
      <w:pPr>
        <w:spacing w:line="360" w:lineRule="auto"/>
        <w:rPr>
          <w:rFonts w:ascii="楷体" w:eastAsia="楷体" w:hAnsi="楷体" w:cs="Arial"/>
          <w:sz w:val="24"/>
        </w:rPr>
      </w:pPr>
      <w:r w:rsidRPr="00C0385C">
        <w:rPr>
          <w:rFonts w:ascii="楷体" w:eastAsia="楷体" w:hAnsi="楷体" w:cs="Arial" w:hint="eastAsia"/>
          <w:sz w:val="24"/>
        </w:rPr>
        <w:t>4、决赛拟定在下学期，具体时间、地点另行通知。</w:t>
      </w:r>
    </w:p>
    <w:p w14:paraId="70FFB58B" w14:textId="77777777" w:rsidR="00AF345F" w:rsidRPr="00C0385C" w:rsidRDefault="00AF345F" w:rsidP="00E81F0A">
      <w:pPr>
        <w:spacing w:line="360" w:lineRule="auto"/>
        <w:rPr>
          <w:rFonts w:ascii="楷体" w:eastAsia="楷体" w:hAnsi="楷体" w:cs="Arial"/>
          <w:sz w:val="24"/>
        </w:rPr>
      </w:pPr>
    </w:p>
    <w:p w14:paraId="116B65CD" w14:textId="03CD2B38" w:rsidR="00E81F0A" w:rsidRPr="00C0385C" w:rsidRDefault="00E81F0A" w:rsidP="00E81F0A">
      <w:pPr>
        <w:spacing w:line="360" w:lineRule="auto"/>
        <w:rPr>
          <w:rFonts w:ascii="楷体" w:eastAsia="楷体" w:hAnsi="楷体" w:cs="Arial"/>
          <w:b/>
          <w:bCs/>
          <w:sz w:val="24"/>
        </w:rPr>
      </w:pPr>
      <w:r w:rsidRPr="00C0385C">
        <w:rPr>
          <w:rFonts w:ascii="楷体" w:eastAsia="楷体" w:hAnsi="楷体" w:cs="Arial" w:hint="eastAsia"/>
          <w:b/>
          <w:bCs/>
          <w:sz w:val="24"/>
        </w:rPr>
        <w:t>七、奖项设置</w:t>
      </w:r>
    </w:p>
    <w:p w14:paraId="602D2E08" w14:textId="77777777" w:rsidR="00E81F0A" w:rsidRPr="00C0385C" w:rsidRDefault="00E81F0A" w:rsidP="00AF345F">
      <w:pPr>
        <w:spacing w:line="360" w:lineRule="auto"/>
        <w:ind w:firstLineChars="200" w:firstLine="480"/>
        <w:rPr>
          <w:rFonts w:ascii="楷体" w:eastAsia="楷体" w:hAnsi="楷体" w:cs="Arial"/>
          <w:sz w:val="24"/>
        </w:rPr>
      </w:pPr>
      <w:r w:rsidRPr="00C0385C">
        <w:rPr>
          <w:rFonts w:ascii="楷体" w:eastAsia="楷体" w:hAnsi="楷体" w:cs="Arial" w:hint="eastAsia"/>
          <w:sz w:val="24"/>
        </w:rPr>
        <w:t>一等奖：1000元；</w:t>
      </w:r>
    </w:p>
    <w:p w14:paraId="404BCA77" w14:textId="77777777" w:rsidR="00E81F0A" w:rsidRPr="00C0385C" w:rsidRDefault="00E81F0A" w:rsidP="00AF345F">
      <w:pPr>
        <w:spacing w:line="360" w:lineRule="auto"/>
        <w:ind w:firstLineChars="200" w:firstLine="480"/>
        <w:rPr>
          <w:rFonts w:ascii="楷体" w:eastAsia="楷体" w:hAnsi="楷体" w:cs="Arial"/>
          <w:sz w:val="24"/>
        </w:rPr>
      </w:pPr>
      <w:r w:rsidRPr="00C0385C">
        <w:rPr>
          <w:rFonts w:ascii="楷体" w:eastAsia="楷体" w:hAnsi="楷体" w:cs="Arial" w:hint="eastAsia"/>
          <w:sz w:val="24"/>
        </w:rPr>
        <w:t>二等奖：800元；</w:t>
      </w:r>
    </w:p>
    <w:p w14:paraId="36A2FDBD" w14:textId="77777777" w:rsidR="00E81F0A" w:rsidRPr="00C0385C" w:rsidRDefault="00E81F0A" w:rsidP="00AF345F">
      <w:pPr>
        <w:spacing w:line="360" w:lineRule="auto"/>
        <w:ind w:firstLineChars="200" w:firstLine="480"/>
        <w:rPr>
          <w:rFonts w:ascii="楷体" w:eastAsia="楷体" w:hAnsi="楷体" w:cs="Arial"/>
          <w:sz w:val="24"/>
        </w:rPr>
      </w:pPr>
      <w:r w:rsidRPr="00C0385C">
        <w:rPr>
          <w:rFonts w:ascii="楷体" w:eastAsia="楷体" w:hAnsi="楷体" w:cs="Arial" w:hint="eastAsia"/>
          <w:sz w:val="24"/>
        </w:rPr>
        <w:t>三等奖：500元；</w:t>
      </w:r>
    </w:p>
    <w:p w14:paraId="25ED1294" w14:textId="77777777" w:rsidR="00E81F0A" w:rsidRPr="00C0385C" w:rsidRDefault="00E81F0A" w:rsidP="00AF345F">
      <w:pPr>
        <w:spacing w:line="360" w:lineRule="auto"/>
        <w:ind w:firstLineChars="200" w:firstLine="480"/>
        <w:rPr>
          <w:rFonts w:ascii="楷体" w:eastAsia="楷体" w:hAnsi="楷体" w:cs="Arial"/>
          <w:sz w:val="24"/>
        </w:rPr>
      </w:pPr>
      <w:r w:rsidRPr="00C0385C">
        <w:rPr>
          <w:rFonts w:ascii="楷体" w:eastAsia="楷体" w:hAnsi="楷体" w:cs="Arial" w:hint="eastAsia"/>
          <w:sz w:val="24"/>
        </w:rPr>
        <w:t>优胜奖：300元。</w:t>
      </w:r>
    </w:p>
    <w:p w14:paraId="12EE8638" w14:textId="77777777" w:rsidR="00E81F0A" w:rsidRPr="00C0385C" w:rsidRDefault="00E81F0A" w:rsidP="00AF345F">
      <w:pPr>
        <w:spacing w:line="360" w:lineRule="auto"/>
        <w:ind w:firstLineChars="200" w:firstLine="480"/>
        <w:rPr>
          <w:rFonts w:ascii="楷体" w:eastAsia="楷体" w:hAnsi="楷体" w:cs="Arial"/>
          <w:sz w:val="24"/>
        </w:rPr>
      </w:pPr>
      <w:r w:rsidRPr="00C0385C">
        <w:rPr>
          <w:rFonts w:ascii="楷体" w:eastAsia="楷体" w:hAnsi="楷体" w:cs="Arial" w:hint="eastAsia"/>
          <w:sz w:val="24"/>
        </w:rPr>
        <w:t>本活动的最终解释权归上海对外经贸大学党委学（研）工部所有。</w:t>
      </w:r>
    </w:p>
    <w:p w14:paraId="639FCCA3" w14:textId="77777777" w:rsidR="00E81F0A" w:rsidRPr="00C0385C" w:rsidRDefault="00E81F0A" w:rsidP="00E81F0A">
      <w:pPr>
        <w:spacing w:line="360" w:lineRule="auto"/>
        <w:rPr>
          <w:rFonts w:ascii="楷体" w:eastAsia="楷体" w:hAnsi="楷体" w:cs="Arial"/>
          <w:sz w:val="24"/>
        </w:rPr>
      </w:pPr>
    </w:p>
    <w:p w14:paraId="047A6F32" w14:textId="77777777" w:rsidR="00E81F0A" w:rsidRPr="00C0385C" w:rsidRDefault="00E81F0A" w:rsidP="00E81F0A">
      <w:pPr>
        <w:spacing w:line="360" w:lineRule="auto"/>
        <w:rPr>
          <w:rFonts w:ascii="楷体" w:eastAsia="楷体" w:hAnsi="楷体" w:cs="Arial"/>
          <w:sz w:val="24"/>
        </w:rPr>
      </w:pPr>
      <w:r w:rsidRPr="00C0385C">
        <w:rPr>
          <w:rFonts w:ascii="楷体" w:eastAsia="楷体" w:hAnsi="楷体" w:cs="Arial" w:hint="eastAsia"/>
          <w:sz w:val="24"/>
        </w:rPr>
        <w:t>附件：1. 各学院校园剧初赛队伍信息一览表</w:t>
      </w:r>
    </w:p>
    <w:p w14:paraId="1B73000D" w14:textId="2B0EAB28" w:rsidR="00170EBF" w:rsidRPr="00C0385C" w:rsidRDefault="00E81F0A" w:rsidP="00AF345F">
      <w:pPr>
        <w:spacing w:line="360" w:lineRule="auto"/>
        <w:ind w:firstLineChars="300" w:firstLine="720"/>
        <w:rPr>
          <w:rFonts w:ascii="楷体" w:eastAsia="楷体" w:hAnsi="楷体" w:cs="Arial"/>
          <w:sz w:val="24"/>
        </w:rPr>
      </w:pPr>
      <w:r w:rsidRPr="00C0385C">
        <w:rPr>
          <w:rFonts w:ascii="楷体" w:eastAsia="楷体" w:hAnsi="楷体" w:cs="Arial" w:hint="eastAsia"/>
          <w:sz w:val="24"/>
        </w:rPr>
        <w:t>2. 各学院校园剧复赛队伍信息登记表</w:t>
      </w:r>
    </w:p>
    <w:p w14:paraId="6CC8DBB8" w14:textId="70A218E7" w:rsidR="00E81F0A" w:rsidRPr="00C0385C" w:rsidRDefault="00E81F0A" w:rsidP="00E81F0A">
      <w:pPr>
        <w:spacing w:line="360" w:lineRule="auto"/>
        <w:rPr>
          <w:rFonts w:ascii="楷体" w:eastAsia="楷体" w:hAnsi="楷体" w:cs="Arial"/>
          <w:sz w:val="24"/>
        </w:rPr>
      </w:pPr>
    </w:p>
    <w:p w14:paraId="0218B7A0" w14:textId="77777777" w:rsidR="00E81F0A" w:rsidRPr="00C0385C" w:rsidRDefault="00E81F0A" w:rsidP="00E81F0A">
      <w:pPr>
        <w:spacing w:line="360" w:lineRule="auto"/>
        <w:rPr>
          <w:rFonts w:ascii="楷体" w:eastAsia="楷体" w:hAnsi="楷体" w:cs="Arial"/>
          <w:sz w:val="24"/>
        </w:rPr>
        <w:sectPr w:rsidR="00E81F0A" w:rsidRPr="00C0385C">
          <w:pgSz w:w="11906" w:h="16838"/>
          <w:pgMar w:top="1440" w:right="1800" w:bottom="1440" w:left="1800" w:header="851" w:footer="992" w:gutter="0"/>
          <w:cols w:space="425"/>
          <w:docGrid w:type="lines" w:linePitch="312"/>
        </w:sectPr>
      </w:pPr>
    </w:p>
    <w:tbl>
      <w:tblPr>
        <w:tblStyle w:val="a8"/>
        <w:tblW w:w="0" w:type="auto"/>
        <w:jc w:val="center"/>
        <w:tblLook w:val="04A0" w:firstRow="1" w:lastRow="0" w:firstColumn="1" w:lastColumn="0" w:noHBand="0" w:noVBand="1"/>
      </w:tblPr>
      <w:tblGrid>
        <w:gridCol w:w="709"/>
        <w:gridCol w:w="1843"/>
        <w:gridCol w:w="1134"/>
        <w:gridCol w:w="1984"/>
        <w:gridCol w:w="2410"/>
        <w:gridCol w:w="4253"/>
        <w:gridCol w:w="1275"/>
      </w:tblGrid>
      <w:tr w:rsidR="00E81F0A" w:rsidRPr="00C0385C" w14:paraId="6043AC60" w14:textId="77777777" w:rsidTr="00E81F0A">
        <w:trPr>
          <w:trHeight w:val="460"/>
          <w:jc w:val="center"/>
        </w:trPr>
        <w:tc>
          <w:tcPr>
            <w:tcW w:w="13608" w:type="dxa"/>
            <w:gridSpan w:val="7"/>
            <w:tcBorders>
              <w:top w:val="nil"/>
              <w:left w:val="nil"/>
              <w:bottom w:val="single" w:sz="4" w:space="0" w:color="auto"/>
              <w:right w:val="nil"/>
            </w:tcBorders>
            <w:noWrap/>
            <w:hideMark/>
          </w:tcPr>
          <w:p w14:paraId="15CFCEF8" w14:textId="76AF6590" w:rsidR="00E81F0A" w:rsidRPr="00C0385C" w:rsidRDefault="00E81F0A" w:rsidP="00E81F0A">
            <w:pPr>
              <w:spacing w:line="360" w:lineRule="auto"/>
              <w:jc w:val="center"/>
              <w:rPr>
                <w:rFonts w:ascii="楷体" w:eastAsia="楷体" w:hAnsi="楷体" w:cs="Arial"/>
                <w:b/>
                <w:bCs/>
                <w:sz w:val="24"/>
              </w:rPr>
            </w:pPr>
            <w:r w:rsidRPr="00C0385C">
              <w:rPr>
                <w:rFonts w:ascii="楷体" w:eastAsia="楷体" w:hAnsi="楷体" w:cs="Arial" w:hint="eastAsia"/>
                <w:b/>
                <w:bCs/>
                <w:sz w:val="24"/>
              </w:rPr>
              <w:lastRenderedPageBreak/>
              <w:t>附件</w:t>
            </w:r>
            <w:r w:rsidRPr="00C0385C">
              <w:rPr>
                <w:rFonts w:ascii="楷体" w:eastAsia="楷体" w:hAnsi="楷体" w:cs="Arial"/>
                <w:b/>
                <w:bCs/>
                <w:sz w:val="24"/>
              </w:rPr>
              <w:t xml:space="preserve">1. </w:t>
            </w:r>
            <w:r w:rsidRPr="00C0385C">
              <w:rPr>
                <w:rFonts w:ascii="楷体" w:eastAsia="楷体" w:hAnsi="楷体" w:cs="Arial" w:hint="eastAsia"/>
                <w:b/>
                <w:bCs/>
                <w:sz w:val="24"/>
              </w:rPr>
              <w:t>各学院校园剧初赛队伍信息一览表</w:t>
            </w:r>
          </w:p>
        </w:tc>
      </w:tr>
      <w:tr w:rsidR="00E81F0A" w:rsidRPr="00C0385C" w14:paraId="110DB6A8" w14:textId="77777777" w:rsidTr="00A853EE">
        <w:trPr>
          <w:trHeight w:val="350"/>
          <w:jc w:val="center"/>
        </w:trPr>
        <w:tc>
          <w:tcPr>
            <w:tcW w:w="709" w:type="dxa"/>
            <w:tcBorders>
              <w:top w:val="single" w:sz="4" w:space="0" w:color="auto"/>
            </w:tcBorders>
            <w:noWrap/>
            <w:hideMark/>
          </w:tcPr>
          <w:p w14:paraId="1F38C621" w14:textId="77777777" w:rsidR="00E81F0A" w:rsidRPr="00C0385C" w:rsidRDefault="00E81F0A" w:rsidP="00E81F0A">
            <w:pPr>
              <w:spacing w:line="360" w:lineRule="auto"/>
              <w:rPr>
                <w:rFonts w:ascii="楷体" w:eastAsia="楷体" w:hAnsi="楷体" w:cs="Arial"/>
                <w:sz w:val="24"/>
              </w:rPr>
            </w:pPr>
            <w:r w:rsidRPr="00C0385C">
              <w:rPr>
                <w:rFonts w:ascii="楷体" w:eastAsia="楷体" w:hAnsi="楷体" w:cs="Arial" w:hint="eastAsia"/>
                <w:sz w:val="24"/>
              </w:rPr>
              <w:t>序号</w:t>
            </w:r>
          </w:p>
        </w:tc>
        <w:tc>
          <w:tcPr>
            <w:tcW w:w="1843" w:type="dxa"/>
            <w:tcBorders>
              <w:top w:val="single" w:sz="4" w:space="0" w:color="auto"/>
            </w:tcBorders>
            <w:noWrap/>
            <w:hideMark/>
          </w:tcPr>
          <w:p w14:paraId="60159F00" w14:textId="77777777" w:rsidR="00E81F0A" w:rsidRPr="00C0385C" w:rsidRDefault="00E81F0A" w:rsidP="00E81F0A">
            <w:pPr>
              <w:spacing w:line="360" w:lineRule="auto"/>
              <w:rPr>
                <w:rFonts w:ascii="楷体" w:eastAsia="楷体" w:hAnsi="楷体" w:cs="Arial"/>
                <w:sz w:val="24"/>
              </w:rPr>
            </w:pPr>
            <w:r w:rsidRPr="00C0385C">
              <w:rPr>
                <w:rFonts w:ascii="楷体" w:eastAsia="楷体" w:hAnsi="楷体" w:cs="Arial" w:hint="eastAsia"/>
                <w:sz w:val="24"/>
              </w:rPr>
              <w:t>学院</w:t>
            </w:r>
          </w:p>
        </w:tc>
        <w:tc>
          <w:tcPr>
            <w:tcW w:w="1134" w:type="dxa"/>
            <w:tcBorders>
              <w:top w:val="single" w:sz="4" w:space="0" w:color="auto"/>
            </w:tcBorders>
            <w:noWrap/>
            <w:hideMark/>
          </w:tcPr>
          <w:p w14:paraId="3881B9FD" w14:textId="77777777" w:rsidR="00E81F0A" w:rsidRPr="00C0385C" w:rsidRDefault="00E81F0A" w:rsidP="00E81F0A">
            <w:pPr>
              <w:spacing w:line="360" w:lineRule="auto"/>
              <w:rPr>
                <w:rFonts w:ascii="楷体" w:eastAsia="楷体" w:hAnsi="楷体" w:cs="Arial"/>
                <w:sz w:val="24"/>
              </w:rPr>
            </w:pPr>
            <w:r w:rsidRPr="00C0385C">
              <w:rPr>
                <w:rFonts w:ascii="楷体" w:eastAsia="楷体" w:hAnsi="楷体" w:cs="Arial" w:hint="eastAsia"/>
                <w:sz w:val="24"/>
              </w:rPr>
              <w:t>年级</w:t>
            </w:r>
          </w:p>
        </w:tc>
        <w:tc>
          <w:tcPr>
            <w:tcW w:w="1984" w:type="dxa"/>
            <w:tcBorders>
              <w:top w:val="single" w:sz="4" w:space="0" w:color="auto"/>
            </w:tcBorders>
            <w:noWrap/>
            <w:hideMark/>
          </w:tcPr>
          <w:p w14:paraId="63C8E378" w14:textId="77777777" w:rsidR="00E81F0A" w:rsidRPr="00C0385C" w:rsidRDefault="00E81F0A" w:rsidP="00E81F0A">
            <w:pPr>
              <w:spacing w:line="360" w:lineRule="auto"/>
              <w:rPr>
                <w:rFonts w:ascii="楷体" w:eastAsia="楷体" w:hAnsi="楷体" w:cs="Arial"/>
                <w:sz w:val="24"/>
              </w:rPr>
            </w:pPr>
            <w:r w:rsidRPr="00C0385C">
              <w:rPr>
                <w:rFonts w:ascii="楷体" w:eastAsia="楷体" w:hAnsi="楷体" w:cs="Arial" w:hint="eastAsia"/>
                <w:sz w:val="24"/>
              </w:rPr>
              <w:t>专业班级</w:t>
            </w:r>
          </w:p>
        </w:tc>
        <w:tc>
          <w:tcPr>
            <w:tcW w:w="2410" w:type="dxa"/>
            <w:tcBorders>
              <w:top w:val="single" w:sz="4" w:space="0" w:color="auto"/>
            </w:tcBorders>
            <w:noWrap/>
            <w:hideMark/>
          </w:tcPr>
          <w:p w14:paraId="2CCB5427" w14:textId="77777777" w:rsidR="00E81F0A" w:rsidRPr="00C0385C" w:rsidRDefault="00E81F0A" w:rsidP="00E81F0A">
            <w:pPr>
              <w:spacing w:line="360" w:lineRule="auto"/>
              <w:rPr>
                <w:rFonts w:ascii="楷体" w:eastAsia="楷体" w:hAnsi="楷体" w:cs="Arial"/>
                <w:sz w:val="24"/>
              </w:rPr>
            </w:pPr>
            <w:r w:rsidRPr="00C0385C">
              <w:rPr>
                <w:rFonts w:ascii="楷体" w:eastAsia="楷体" w:hAnsi="楷体" w:cs="Arial" w:hint="eastAsia"/>
                <w:sz w:val="24"/>
              </w:rPr>
              <w:t>剧本名称</w:t>
            </w:r>
          </w:p>
        </w:tc>
        <w:tc>
          <w:tcPr>
            <w:tcW w:w="4253" w:type="dxa"/>
            <w:tcBorders>
              <w:top w:val="single" w:sz="4" w:space="0" w:color="auto"/>
            </w:tcBorders>
            <w:noWrap/>
            <w:hideMark/>
          </w:tcPr>
          <w:p w14:paraId="0F6822AE" w14:textId="77777777" w:rsidR="00E81F0A" w:rsidRPr="00C0385C" w:rsidRDefault="00E81F0A" w:rsidP="00E81F0A">
            <w:pPr>
              <w:spacing w:line="360" w:lineRule="auto"/>
              <w:rPr>
                <w:rFonts w:ascii="楷体" w:eastAsia="楷体" w:hAnsi="楷体" w:cs="Arial"/>
                <w:sz w:val="24"/>
              </w:rPr>
            </w:pPr>
            <w:r w:rsidRPr="00C0385C">
              <w:rPr>
                <w:rFonts w:ascii="楷体" w:eastAsia="楷体" w:hAnsi="楷体" w:cs="Arial" w:hint="eastAsia"/>
                <w:sz w:val="24"/>
              </w:rPr>
              <w:t>剧本关键词</w:t>
            </w:r>
          </w:p>
        </w:tc>
        <w:tc>
          <w:tcPr>
            <w:tcW w:w="1275" w:type="dxa"/>
            <w:tcBorders>
              <w:top w:val="single" w:sz="4" w:space="0" w:color="auto"/>
            </w:tcBorders>
            <w:noWrap/>
            <w:hideMark/>
          </w:tcPr>
          <w:p w14:paraId="29071DC4" w14:textId="77777777" w:rsidR="00E81F0A" w:rsidRPr="00C0385C" w:rsidRDefault="00E81F0A" w:rsidP="00E81F0A">
            <w:pPr>
              <w:spacing w:line="360" w:lineRule="auto"/>
              <w:rPr>
                <w:rFonts w:ascii="楷体" w:eastAsia="楷体" w:hAnsi="楷体" w:cs="Arial"/>
                <w:sz w:val="24"/>
              </w:rPr>
            </w:pPr>
            <w:r w:rsidRPr="00C0385C">
              <w:rPr>
                <w:rFonts w:ascii="楷体" w:eastAsia="楷体" w:hAnsi="楷体" w:cs="Arial" w:hint="eastAsia"/>
                <w:sz w:val="24"/>
              </w:rPr>
              <w:t>表演人数</w:t>
            </w:r>
          </w:p>
        </w:tc>
      </w:tr>
      <w:tr w:rsidR="00A853EE" w:rsidRPr="00C0385C" w14:paraId="73A557B9" w14:textId="77777777" w:rsidTr="00A853EE">
        <w:trPr>
          <w:trHeight w:val="420"/>
          <w:jc w:val="center"/>
        </w:trPr>
        <w:tc>
          <w:tcPr>
            <w:tcW w:w="709" w:type="dxa"/>
            <w:tcBorders>
              <w:top w:val="single" w:sz="4" w:space="0" w:color="auto"/>
              <w:left w:val="single" w:sz="4" w:space="0" w:color="auto"/>
              <w:bottom w:val="single" w:sz="4" w:space="0" w:color="auto"/>
              <w:right w:val="nil"/>
            </w:tcBorders>
            <w:shd w:val="clear" w:color="auto" w:fill="auto"/>
            <w:noWrap/>
            <w:vAlign w:val="center"/>
          </w:tcPr>
          <w:p w14:paraId="56250553" w14:textId="56FBA3BB" w:rsidR="00A853EE" w:rsidRPr="00C0385C" w:rsidRDefault="00A853EE" w:rsidP="00A853EE">
            <w:pPr>
              <w:spacing w:line="360" w:lineRule="auto"/>
              <w:rPr>
                <w:rFonts w:ascii="楷体" w:eastAsia="楷体" w:hAnsi="楷体" w:cs="Arial"/>
                <w:sz w:val="24"/>
              </w:rPr>
            </w:pP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4A2721" w14:textId="7244DDBE" w:rsidR="00A853EE" w:rsidRPr="00C0385C" w:rsidRDefault="00A853EE" w:rsidP="00A853EE">
            <w:pPr>
              <w:spacing w:line="360" w:lineRule="auto"/>
              <w:rPr>
                <w:rFonts w:ascii="楷体" w:eastAsia="楷体" w:hAnsi="楷体" w:cs="Arial"/>
                <w:sz w:val="24"/>
              </w:rPr>
            </w:pP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8CBFEFE" w14:textId="0C108ED9" w:rsidR="00A853EE" w:rsidRPr="00C0385C" w:rsidRDefault="00A853EE" w:rsidP="00A853EE">
            <w:pPr>
              <w:spacing w:line="360" w:lineRule="auto"/>
              <w:rPr>
                <w:rFonts w:ascii="楷体" w:eastAsia="楷体" w:hAnsi="楷体" w:cs="Arial"/>
                <w:sz w:val="24"/>
              </w:rPr>
            </w:pP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75024697" w14:textId="094A8D04" w:rsidR="00A853EE" w:rsidRPr="00C0385C" w:rsidRDefault="00A853EE" w:rsidP="00A853EE">
            <w:pPr>
              <w:spacing w:line="360" w:lineRule="auto"/>
              <w:rPr>
                <w:rFonts w:ascii="楷体" w:eastAsia="楷体" w:hAnsi="楷体" w:cs="Arial"/>
                <w:sz w:val="24"/>
              </w:rPr>
            </w:pPr>
          </w:p>
        </w:tc>
        <w:tc>
          <w:tcPr>
            <w:tcW w:w="2410" w:type="dxa"/>
            <w:tcBorders>
              <w:top w:val="single" w:sz="4" w:space="0" w:color="auto"/>
              <w:left w:val="nil"/>
              <w:bottom w:val="single" w:sz="4" w:space="0" w:color="auto"/>
              <w:right w:val="single" w:sz="4" w:space="0" w:color="auto"/>
            </w:tcBorders>
            <w:shd w:val="clear" w:color="auto" w:fill="auto"/>
            <w:noWrap/>
            <w:vAlign w:val="center"/>
          </w:tcPr>
          <w:p w14:paraId="735AF368" w14:textId="53C009F3" w:rsidR="00A853EE" w:rsidRPr="00C0385C" w:rsidRDefault="00A853EE" w:rsidP="00A853EE">
            <w:pPr>
              <w:spacing w:line="360" w:lineRule="auto"/>
              <w:rPr>
                <w:rFonts w:ascii="楷体" w:eastAsia="楷体" w:hAnsi="楷体" w:cs="Arial"/>
                <w:sz w:val="24"/>
              </w:rPr>
            </w:pPr>
          </w:p>
        </w:tc>
        <w:tc>
          <w:tcPr>
            <w:tcW w:w="4253" w:type="dxa"/>
            <w:tcBorders>
              <w:top w:val="single" w:sz="4" w:space="0" w:color="auto"/>
              <w:left w:val="nil"/>
              <w:bottom w:val="single" w:sz="4" w:space="0" w:color="auto"/>
              <w:right w:val="single" w:sz="4" w:space="0" w:color="auto"/>
            </w:tcBorders>
            <w:shd w:val="clear" w:color="auto" w:fill="auto"/>
            <w:noWrap/>
            <w:vAlign w:val="center"/>
          </w:tcPr>
          <w:p w14:paraId="0338D3FF" w14:textId="6E01BD17" w:rsidR="00A853EE" w:rsidRPr="00C0385C" w:rsidRDefault="00A853EE" w:rsidP="00A853EE">
            <w:pPr>
              <w:spacing w:line="360" w:lineRule="auto"/>
              <w:rPr>
                <w:rFonts w:ascii="楷体" w:eastAsia="楷体" w:hAnsi="楷体" w:cs="Arial"/>
                <w:sz w:val="24"/>
              </w:rPr>
            </w:pP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362990D0" w14:textId="4D090496" w:rsidR="00A853EE" w:rsidRPr="00C0385C" w:rsidRDefault="00A853EE" w:rsidP="00A853EE">
            <w:pPr>
              <w:spacing w:line="360" w:lineRule="auto"/>
              <w:rPr>
                <w:rFonts w:ascii="楷体" w:eastAsia="楷体" w:hAnsi="楷体" w:cs="Arial"/>
                <w:sz w:val="24"/>
              </w:rPr>
            </w:pPr>
          </w:p>
        </w:tc>
      </w:tr>
      <w:tr w:rsidR="00A853EE" w:rsidRPr="00C0385C" w14:paraId="49EF957A" w14:textId="77777777" w:rsidTr="00A853EE">
        <w:trPr>
          <w:trHeight w:val="420"/>
          <w:jc w:val="center"/>
        </w:trPr>
        <w:tc>
          <w:tcPr>
            <w:tcW w:w="709" w:type="dxa"/>
            <w:tcBorders>
              <w:top w:val="nil"/>
              <w:left w:val="single" w:sz="4" w:space="0" w:color="auto"/>
              <w:bottom w:val="single" w:sz="4" w:space="0" w:color="auto"/>
              <w:right w:val="nil"/>
            </w:tcBorders>
            <w:shd w:val="clear" w:color="auto" w:fill="auto"/>
            <w:noWrap/>
            <w:vAlign w:val="center"/>
          </w:tcPr>
          <w:p w14:paraId="29235516" w14:textId="3E9B1676" w:rsidR="00A853EE" w:rsidRPr="00C0385C" w:rsidRDefault="00A853EE" w:rsidP="00A853EE">
            <w:pPr>
              <w:spacing w:line="360" w:lineRule="auto"/>
              <w:rPr>
                <w:rFonts w:ascii="楷体" w:eastAsia="楷体" w:hAnsi="楷体" w:cs="Arial"/>
                <w:sz w:val="24"/>
              </w:rPr>
            </w:pPr>
          </w:p>
        </w:tc>
        <w:tc>
          <w:tcPr>
            <w:tcW w:w="1843" w:type="dxa"/>
            <w:tcBorders>
              <w:top w:val="nil"/>
              <w:left w:val="single" w:sz="4" w:space="0" w:color="auto"/>
              <w:bottom w:val="single" w:sz="4" w:space="0" w:color="auto"/>
              <w:right w:val="single" w:sz="4" w:space="0" w:color="auto"/>
            </w:tcBorders>
            <w:shd w:val="clear" w:color="auto" w:fill="auto"/>
            <w:noWrap/>
            <w:vAlign w:val="center"/>
          </w:tcPr>
          <w:p w14:paraId="4B83F0A7" w14:textId="2A5CA10C" w:rsidR="00A853EE" w:rsidRPr="00C0385C" w:rsidRDefault="00A853EE" w:rsidP="00A853EE">
            <w:pPr>
              <w:spacing w:line="360" w:lineRule="auto"/>
              <w:rPr>
                <w:rFonts w:ascii="楷体" w:eastAsia="楷体" w:hAnsi="楷体" w:cs="Arial"/>
                <w:sz w:val="24"/>
              </w:rPr>
            </w:pPr>
          </w:p>
        </w:tc>
        <w:tc>
          <w:tcPr>
            <w:tcW w:w="1134" w:type="dxa"/>
            <w:tcBorders>
              <w:top w:val="nil"/>
              <w:left w:val="nil"/>
              <w:bottom w:val="single" w:sz="4" w:space="0" w:color="auto"/>
              <w:right w:val="single" w:sz="4" w:space="0" w:color="auto"/>
            </w:tcBorders>
            <w:shd w:val="clear" w:color="auto" w:fill="auto"/>
            <w:noWrap/>
            <w:vAlign w:val="center"/>
          </w:tcPr>
          <w:p w14:paraId="1FB41155" w14:textId="69E8FDC7" w:rsidR="00A853EE" w:rsidRPr="00C0385C" w:rsidRDefault="00A853EE" w:rsidP="00A853EE">
            <w:pPr>
              <w:spacing w:line="360" w:lineRule="auto"/>
              <w:rPr>
                <w:rFonts w:ascii="楷体" w:eastAsia="楷体" w:hAnsi="楷体" w:cs="Arial"/>
                <w:sz w:val="24"/>
              </w:rPr>
            </w:pPr>
          </w:p>
        </w:tc>
        <w:tc>
          <w:tcPr>
            <w:tcW w:w="1984" w:type="dxa"/>
            <w:tcBorders>
              <w:top w:val="nil"/>
              <w:left w:val="nil"/>
              <w:bottom w:val="single" w:sz="4" w:space="0" w:color="auto"/>
              <w:right w:val="single" w:sz="4" w:space="0" w:color="auto"/>
            </w:tcBorders>
            <w:shd w:val="clear" w:color="auto" w:fill="auto"/>
            <w:noWrap/>
            <w:vAlign w:val="center"/>
          </w:tcPr>
          <w:p w14:paraId="5A09BB79" w14:textId="398CCEDE" w:rsidR="00A853EE" w:rsidRPr="00C0385C" w:rsidRDefault="00A853EE" w:rsidP="00A853EE">
            <w:pPr>
              <w:spacing w:line="360" w:lineRule="auto"/>
              <w:rPr>
                <w:rFonts w:ascii="楷体" w:eastAsia="楷体" w:hAnsi="楷体" w:cs="Arial"/>
                <w:sz w:val="24"/>
              </w:rPr>
            </w:pPr>
          </w:p>
        </w:tc>
        <w:tc>
          <w:tcPr>
            <w:tcW w:w="2410" w:type="dxa"/>
            <w:tcBorders>
              <w:top w:val="nil"/>
              <w:left w:val="nil"/>
              <w:bottom w:val="single" w:sz="4" w:space="0" w:color="auto"/>
              <w:right w:val="single" w:sz="4" w:space="0" w:color="auto"/>
            </w:tcBorders>
            <w:shd w:val="clear" w:color="auto" w:fill="auto"/>
            <w:noWrap/>
            <w:vAlign w:val="center"/>
          </w:tcPr>
          <w:p w14:paraId="426A09BE" w14:textId="484FD435" w:rsidR="00A853EE" w:rsidRPr="00C0385C" w:rsidRDefault="00A853EE" w:rsidP="00A853EE">
            <w:pPr>
              <w:spacing w:line="360" w:lineRule="auto"/>
              <w:rPr>
                <w:rFonts w:ascii="楷体" w:eastAsia="楷体" w:hAnsi="楷体" w:cs="Arial"/>
                <w:sz w:val="24"/>
              </w:rPr>
            </w:pPr>
          </w:p>
        </w:tc>
        <w:tc>
          <w:tcPr>
            <w:tcW w:w="4253" w:type="dxa"/>
            <w:tcBorders>
              <w:top w:val="nil"/>
              <w:left w:val="nil"/>
              <w:bottom w:val="single" w:sz="4" w:space="0" w:color="auto"/>
              <w:right w:val="single" w:sz="4" w:space="0" w:color="auto"/>
            </w:tcBorders>
            <w:shd w:val="clear" w:color="auto" w:fill="auto"/>
            <w:noWrap/>
            <w:vAlign w:val="bottom"/>
          </w:tcPr>
          <w:p w14:paraId="7904905E" w14:textId="393884EA" w:rsidR="00A853EE" w:rsidRPr="00C0385C" w:rsidRDefault="00A853EE" w:rsidP="00A853EE">
            <w:pPr>
              <w:spacing w:line="360" w:lineRule="auto"/>
              <w:rPr>
                <w:rFonts w:ascii="楷体" w:eastAsia="楷体" w:hAnsi="楷体" w:cs="Arial"/>
                <w:sz w:val="24"/>
              </w:rPr>
            </w:pPr>
          </w:p>
        </w:tc>
        <w:tc>
          <w:tcPr>
            <w:tcW w:w="1275" w:type="dxa"/>
            <w:tcBorders>
              <w:top w:val="nil"/>
              <w:left w:val="nil"/>
              <w:bottom w:val="single" w:sz="4" w:space="0" w:color="auto"/>
              <w:right w:val="single" w:sz="4" w:space="0" w:color="auto"/>
            </w:tcBorders>
            <w:shd w:val="clear" w:color="auto" w:fill="auto"/>
            <w:noWrap/>
            <w:vAlign w:val="bottom"/>
          </w:tcPr>
          <w:p w14:paraId="3F2357E4" w14:textId="0EC51162" w:rsidR="00A853EE" w:rsidRPr="00C0385C" w:rsidRDefault="00A853EE" w:rsidP="00A853EE">
            <w:pPr>
              <w:spacing w:line="360" w:lineRule="auto"/>
              <w:rPr>
                <w:rFonts w:ascii="楷体" w:eastAsia="楷体" w:hAnsi="楷体" w:cs="Arial"/>
                <w:sz w:val="24"/>
              </w:rPr>
            </w:pPr>
          </w:p>
        </w:tc>
      </w:tr>
      <w:tr w:rsidR="00A853EE" w:rsidRPr="00C0385C" w14:paraId="628F6276" w14:textId="77777777" w:rsidTr="00A853EE">
        <w:trPr>
          <w:trHeight w:val="420"/>
          <w:jc w:val="center"/>
        </w:trPr>
        <w:tc>
          <w:tcPr>
            <w:tcW w:w="709" w:type="dxa"/>
            <w:tcBorders>
              <w:top w:val="nil"/>
              <w:left w:val="single" w:sz="4" w:space="0" w:color="auto"/>
              <w:bottom w:val="single" w:sz="4" w:space="0" w:color="auto"/>
              <w:right w:val="nil"/>
            </w:tcBorders>
            <w:shd w:val="clear" w:color="auto" w:fill="auto"/>
            <w:noWrap/>
            <w:vAlign w:val="center"/>
          </w:tcPr>
          <w:p w14:paraId="07464663" w14:textId="36E4628E" w:rsidR="00A853EE" w:rsidRPr="00C0385C" w:rsidRDefault="00A853EE" w:rsidP="00A853EE">
            <w:pPr>
              <w:spacing w:line="360" w:lineRule="auto"/>
              <w:rPr>
                <w:rFonts w:ascii="楷体" w:eastAsia="楷体" w:hAnsi="楷体" w:cs="Arial"/>
                <w:sz w:val="24"/>
              </w:rPr>
            </w:pPr>
          </w:p>
        </w:tc>
        <w:tc>
          <w:tcPr>
            <w:tcW w:w="1843" w:type="dxa"/>
            <w:tcBorders>
              <w:top w:val="nil"/>
              <w:left w:val="single" w:sz="4" w:space="0" w:color="auto"/>
              <w:bottom w:val="single" w:sz="4" w:space="0" w:color="auto"/>
              <w:right w:val="single" w:sz="4" w:space="0" w:color="auto"/>
            </w:tcBorders>
            <w:shd w:val="clear" w:color="auto" w:fill="auto"/>
            <w:noWrap/>
            <w:vAlign w:val="center"/>
          </w:tcPr>
          <w:p w14:paraId="2E06E802" w14:textId="074D2DD8" w:rsidR="00A853EE" w:rsidRPr="00C0385C" w:rsidRDefault="00A853EE" w:rsidP="00A853EE">
            <w:pPr>
              <w:spacing w:line="360" w:lineRule="auto"/>
              <w:rPr>
                <w:rFonts w:ascii="楷体" w:eastAsia="楷体" w:hAnsi="楷体" w:cs="Arial"/>
                <w:sz w:val="24"/>
              </w:rPr>
            </w:pPr>
          </w:p>
        </w:tc>
        <w:tc>
          <w:tcPr>
            <w:tcW w:w="1134" w:type="dxa"/>
            <w:tcBorders>
              <w:top w:val="nil"/>
              <w:left w:val="nil"/>
              <w:bottom w:val="single" w:sz="4" w:space="0" w:color="auto"/>
              <w:right w:val="single" w:sz="4" w:space="0" w:color="auto"/>
            </w:tcBorders>
            <w:shd w:val="clear" w:color="auto" w:fill="auto"/>
            <w:noWrap/>
            <w:vAlign w:val="center"/>
          </w:tcPr>
          <w:p w14:paraId="59FF565D" w14:textId="0C969134" w:rsidR="00A853EE" w:rsidRPr="00C0385C" w:rsidRDefault="00A853EE" w:rsidP="00A853EE">
            <w:pPr>
              <w:spacing w:line="360" w:lineRule="auto"/>
              <w:rPr>
                <w:rFonts w:ascii="楷体" w:eastAsia="楷体" w:hAnsi="楷体" w:cs="Arial"/>
                <w:sz w:val="24"/>
              </w:rPr>
            </w:pPr>
          </w:p>
        </w:tc>
        <w:tc>
          <w:tcPr>
            <w:tcW w:w="1984" w:type="dxa"/>
            <w:tcBorders>
              <w:top w:val="nil"/>
              <w:left w:val="nil"/>
              <w:bottom w:val="single" w:sz="4" w:space="0" w:color="auto"/>
              <w:right w:val="single" w:sz="4" w:space="0" w:color="auto"/>
            </w:tcBorders>
            <w:shd w:val="clear" w:color="auto" w:fill="auto"/>
            <w:noWrap/>
            <w:vAlign w:val="center"/>
          </w:tcPr>
          <w:p w14:paraId="33A10C1F" w14:textId="09368B9C" w:rsidR="00A853EE" w:rsidRPr="00C0385C" w:rsidRDefault="00A853EE" w:rsidP="00A853EE">
            <w:pPr>
              <w:spacing w:line="360" w:lineRule="auto"/>
              <w:rPr>
                <w:rFonts w:ascii="楷体" w:eastAsia="楷体" w:hAnsi="楷体" w:cs="Arial"/>
                <w:sz w:val="24"/>
              </w:rPr>
            </w:pPr>
          </w:p>
        </w:tc>
        <w:tc>
          <w:tcPr>
            <w:tcW w:w="2410" w:type="dxa"/>
            <w:tcBorders>
              <w:top w:val="nil"/>
              <w:left w:val="nil"/>
              <w:bottom w:val="single" w:sz="4" w:space="0" w:color="auto"/>
              <w:right w:val="single" w:sz="4" w:space="0" w:color="auto"/>
            </w:tcBorders>
            <w:shd w:val="clear" w:color="auto" w:fill="auto"/>
            <w:noWrap/>
            <w:vAlign w:val="center"/>
          </w:tcPr>
          <w:p w14:paraId="445ACF0A" w14:textId="7910811F" w:rsidR="00A853EE" w:rsidRPr="00C0385C" w:rsidRDefault="00A853EE" w:rsidP="00A853EE">
            <w:pPr>
              <w:spacing w:line="360" w:lineRule="auto"/>
              <w:rPr>
                <w:rFonts w:ascii="楷体" w:eastAsia="楷体" w:hAnsi="楷体" w:cs="Arial"/>
                <w:sz w:val="24"/>
              </w:rPr>
            </w:pPr>
          </w:p>
        </w:tc>
        <w:tc>
          <w:tcPr>
            <w:tcW w:w="4253" w:type="dxa"/>
            <w:tcBorders>
              <w:top w:val="nil"/>
              <w:left w:val="nil"/>
              <w:bottom w:val="single" w:sz="4" w:space="0" w:color="auto"/>
              <w:right w:val="single" w:sz="4" w:space="0" w:color="auto"/>
            </w:tcBorders>
            <w:shd w:val="clear" w:color="auto" w:fill="auto"/>
            <w:noWrap/>
            <w:vAlign w:val="center"/>
          </w:tcPr>
          <w:p w14:paraId="6AC57AF0" w14:textId="0DEA8582" w:rsidR="00A853EE" w:rsidRPr="00C0385C" w:rsidRDefault="00A853EE" w:rsidP="00A853EE">
            <w:pPr>
              <w:spacing w:line="360" w:lineRule="auto"/>
              <w:rPr>
                <w:rFonts w:ascii="楷体" w:eastAsia="楷体" w:hAnsi="楷体" w:cs="Arial"/>
                <w:sz w:val="24"/>
              </w:rPr>
            </w:pPr>
          </w:p>
        </w:tc>
        <w:tc>
          <w:tcPr>
            <w:tcW w:w="1275" w:type="dxa"/>
            <w:tcBorders>
              <w:top w:val="nil"/>
              <w:left w:val="nil"/>
              <w:bottom w:val="single" w:sz="4" w:space="0" w:color="auto"/>
              <w:right w:val="single" w:sz="4" w:space="0" w:color="auto"/>
            </w:tcBorders>
            <w:shd w:val="clear" w:color="auto" w:fill="auto"/>
            <w:noWrap/>
            <w:vAlign w:val="center"/>
          </w:tcPr>
          <w:p w14:paraId="350A2DE4" w14:textId="5EB9832F" w:rsidR="00A853EE" w:rsidRPr="00C0385C" w:rsidRDefault="00A853EE" w:rsidP="00A853EE">
            <w:pPr>
              <w:spacing w:line="360" w:lineRule="auto"/>
              <w:rPr>
                <w:rFonts w:ascii="楷体" w:eastAsia="楷体" w:hAnsi="楷体" w:cs="Arial"/>
                <w:sz w:val="24"/>
              </w:rPr>
            </w:pPr>
          </w:p>
        </w:tc>
      </w:tr>
      <w:tr w:rsidR="00A853EE" w:rsidRPr="00C0385C" w14:paraId="3FA2A437" w14:textId="77777777" w:rsidTr="00A853EE">
        <w:trPr>
          <w:trHeight w:val="420"/>
          <w:jc w:val="center"/>
        </w:trPr>
        <w:tc>
          <w:tcPr>
            <w:tcW w:w="709" w:type="dxa"/>
            <w:tcBorders>
              <w:top w:val="nil"/>
              <w:left w:val="single" w:sz="4" w:space="0" w:color="auto"/>
              <w:bottom w:val="single" w:sz="4" w:space="0" w:color="auto"/>
              <w:right w:val="nil"/>
            </w:tcBorders>
            <w:shd w:val="clear" w:color="auto" w:fill="auto"/>
            <w:noWrap/>
            <w:vAlign w:val="center"/>
          </w:tcPr>
          <w:p w14:paraId="31C13284" w14:textId="4275B11C" w:rsidR="00A853EE" w:rsidRPr="00C0385C" w:rsidRDefault="00A853EE" w:rsidP="00A853EE">
            <w:pPr>
              <w:spacing w:line="360" w:lineRule="auto"/>
              <w:rPr>
                <w:rFonts w:ascii="楷体" w:eastAsia="楷体" w:hAnsi="楷体" w:cs="Arial"/>
                <w:sz w:val="24"/>
              </w:rPr>
            </w:pPr>
          </w:p>
        </w:tc>
        <w:tc>
          <w:tcPr>
            <w:tcW w:w="1843" w:type="dxa"/>
            <w:tcBorders>
              <w:top w:val="nil"/>
              <w:left w:val="single" w:sz="4" w:space="0" w:color="auto"/>
              <w:bottom w:val="single" w:sz="4" w:space="0" w:color="auto"/>
              <w:right w:val="single" w:sz="4" w:space="0" w:color="auto"/>
            </w:tcBorders>
            <w:shd w:val="clear" w:color="auto" w:fill="auto"/>
            <w:noWrap/>
            <w:vAlign w:val="center"/>
          </w:tcPr>
          <w:p w14:paraId="5BBBD023" w14:textId="30F858DC" w:rsidR="00A853EE" w:rsidRPr="00C0385C" w:rsidRDefault="00A853EE" w:rsidP="00A853EE">
            <w:pPr>
              <w:spacing w:line="360" w:lineRule="auto"/>
              <w:rPr>
                <w:rFonts w:ascii="楷体" w:eastAsia="楷体" w:hAnsi="楷体" w:cs="Arial"/>
                <w:sz w:val="24"/>
              </w:rPr>
            </w:pPr>
          </w:p>
        </w:tc>
        <w:tc>
          <w:tcPr>
            <w:tcW w:w="1134" w:type="dxa"/>
            <w:tcBorders>
              <w:top w:val="nil"/>
              <w:left w:val="nil"/>
              <w:bottom w:val="single" w:sz="4" w:space="0" w:color="auto"/>
              <w:right w:val="single" w:sz="4" w:space="0" w:color="auto"/>
            </w:tcBorders>
            <w:shd w:val="clear" w:color="auto" w:fill="auto"/>
            <w:noWrap/>
            <w:vAlign w:val="center"/>
          </w:tcPr>
          <w:p w14:paraId="4F2CB4EB" w14:textId="5161D36A" w:rsidR="00A853EE" w:rsidRPr="00C0385C" w:rsidRDefault="00A853EE" w:rsidP="00A853EE">
            <w:pPr>
              <w:spacing w:line="360" w:lineRule="auto"/>
              <w:rPr>
                <w:rFonts w:ascii="楷体" w:eastAsia="楷体" w:hAnsi="楷体" w:cs="Arial"/>
                <w:sz w:val="24"/>
              </w:rPr>
            </w:pPr>
          </w:p>
        </w:tc>
        <w:tc>
          <w:tcPr>
            <w:tcW w:w="1984" w:type="dxa"/>
            <w:tcBorders>
              <w:top w:val="nil"/>
              <w:left w:val="nil"/>
              <w:bottom w:val="single" w:sz="4" w:space="0" w:color="auto"/>
              <w:right w:val="single" w:sz="4" w:space="0" w:color="auto"/>
            </w:tcBorders>
            <w:shd w:val="clear" w:color="auto" w:fill="auto"/>
            <w:noWrap/>
            <w:vAlign w:val="center"/>
          </w:tcPr>
          <w:p w14:paraId="01256BEC" w14:textId="78BBA2CF" w:rsidR="00A853EE" w:rsidRPr="00C0385C" w:rsidRDefault="00A853EE" w:rsidP="00A853EE">
            <w:pPr>
              <w:spacing w:line="360" w:lineRule="auto"/>
              <w:rPr>
                <w:rFonts w:ascii="楷体" w:eastAsia="楷体" w:hAnsi="楷体" w:cs="Arial"/>
                <w:sz w:val="24"/>
              </w:rPr>
            </w:pPr>
          </w:p>
        </w:tc>
        <w:tc>
          <w:tcPr>
            <w:tcW w:w="2410" w:type="dxa"/>
            <w:tcBorders>
              <w:top w:val="nil"/>
              <w:left w:val="nil"/>
              <w:bottom w:val="single" w:sz="4" w:space="0" w:color="auto"/>
              <w:right w:val="single" w:sz="4" w:space="0" w:color="auto"/>
            </w:tcBorders>
            <w:shd w:val="clear" w:color="auto" w:fill="auto"/>
            <w:noWrap/>
            <w:vAlign w:val="center"/>
          </w:tcPr>
          <w:p w14:paraId="13A9FA54" w14:textId="68434BB1" w:rsidR="00A853EE" w:rsidRPr="00C0385C" w:rsidRDefault="00A853EE" w:rsidP="00A853EE">
            <w:pPr>
              <w:spacing w:line="360" w:lineRule="auto"/>
              <w:rPr>
                <w:rFonts w:ascii="楷体" w:eastAsia="楷体" w:hAnsi="楷体" w:cs="Arial"/>
                <w:sz w:val="24"/>
              </w:rPr>
            </w:pPr>
          </w:p>
        </w:tc>
        <w:tc>
          <w:tcPr>
            <w:tcW w:w="4253" w:type="dxa"/>
            <w:tcBorders>
              <w:top w:val="nil"/>
              <w:left w:val="nil"/>
              <w:bottom w:val="single" w:sz="4" w:space="0" w:color="auto"/>
              <w:right w:val="single" w:sz="4" w:space="0" w:color="auto"/>
            </w:tcBorders>
            <w:shd w:val="clear" w:color="auto" w:fill="auto"/>
            <w:noWrap/>
            <w:vAlign w:val="center"/>
          </w:tcPr>
          <w:p w14:paraId="7AF527D4" w14:textId="57E0DB20" w:rsidR="00A853EE" w:rsidRPr="00C0385C" w:rsidRDefault="00A853EE" w:rsidP="00A853EE">
            <w:pPr>
              <w:spacing w:line="360" w:lineRule="auto"/>
              <w:rPr>
                <w:rFonts w:ascii="楷体" w:eastAsia="楷体" w:hAnsi="楷体" w:cs="Arial"/>
                <w:sz w:val="24"/>
              </w:rPr>
            </w:pPr>
          </w:p>
        </w:tc>
        <w:tc>
          <w:tcPr>
            <w:tcW w:w="1275" w:type="dxa"/>
            <w:tcBorders>
              <w:top w:val="nil"/>
              <w:left w:val="nil"/>
              <w:bottom w:val="single" w:sz="4" w:space="0" w:color="auto"/>
              <w:right w:val="single" w:sz="4" w:space="0" w:color="auto"/>
            </w:tcBorders>
            <w:shd w:val="clear" w:color="auto" w:fill="auto"/>
            <w:noWrap/>
            <w:vAlign w:val="center"/>
          </w:tcPr>
          <w:p w14:paraId="2A05E804" w14:textId="72A5A611" w:rsidR="00A853EE" w:rsidRPr="00C0385C" w:rsidRDefault="00A853EE" w:rsidP="00A853EE">
            <w:pPr>
              <w:spacing w:line="360" w:lineRule="auto"/>
              <w:rPr>
                <w:rFonts w:ascii="楷体" w:eastAsia="楷体" w:hAnsi="楷体" w:cs="Arial"/>
                <w:sz w:val="24"/>
              </w:rPr>
            </w:pPr>
          </w:p>
        </w:tc>
      </w:tr>
      <w:tr w:rsidR="00A853EE" w:rsidRPr="00C0385C" w14:paraId="23B85CDD" w14:textId="77777777" w:rsidTr="00A853EE">
        <w:trPr>
          <w:trHeight w:val="420"/>
          <w:jc w:val="center"/>
        </w:trPr>
        <w:tc>
          <w:tcPr>
            <w:tcW w:w="709" w:type="dxa"/>
            <w:tcBorders>
              <w:top w:val="nil"/>
              <w:left w:val="single" w:sz="4" w:space="0" w:color="auto"/>
              <w:bottom w:val="single" w:sz="4" w:space="0" w:color="auto"/>
              <w:right w:val="nil"/>
            </w:tcBorders>
            <w:shd w:val="clear" w:color="auto" w:fill="auto"/>
            <w:noWrap/>
            <w:vAlign w:val="center"/>
          </w:tcPr>
          <w:p w14:paraId="5D82A5C0" w14:textId="4C37ABB3" w:rsidR="00A853EE" w:rsidRPr="00C0385C" w:rsidRDefault="00A853EE" w:rsidP="00A853EE">
            <w:pPr>
              <w:spacing w:line="360" w:lineRule="auto"/>
              <w:rPr>
                <w:rFonts w:ascii="楷体" w:eastAsia="楷体" w:hAnsi="楷体" w:cs="Arial"/>
                <w:sz w:val="24"/>
              </w:rPr>
            </w:pPr>
          </w:p>
        </w:tc>
        <w:tc>
          <w:tcPr>
            <w:tcW w:w="1843" w:type="dxa"/>
            <w:tcBorders>
              <w:top w:val="nil"/>
              <w:left w:val="single" w:sz="4" w:space="0" w:color="auto"/>
              <w:bottom w:val="single" w:sz="4" w:space="0" w:color="auto"/>
              <w:right w:val="single" w:sz="4" w:space="0" w:color="auto"/>
            </w:tcBorders>
            <w:shd w:val="clear" w:color="auto" w:fill="auto"/>
            <w:noWrap/>
            <w:vAlign w:val="center"/>
          </w:tcPr>
          <w:p w14:paraId="781D936F" w14:textId="65E63978" w:rsidR="00A853EE" w:rsidRPr="00C0385C" w:rsidRDefault="00A853EE" w:rsidP="00A853EE">
            <w:pPr>
              <w:spacing w:line="360" w:lineRule="auto"/>
              <w:rPr>
                <w:rFonts w:ascii="楷体" w:eastAsia="楷体" w:hAnsi="楷体" w:cs="Arial"/>
                <w:sz w:val="24"/>
              </w:rPr>
            </w:pPr>
          </w:p>
        </w:tc>
        <w:tc>
          <w:tcPr>
            <w:tcW w:w="1134" w:type="dxa"/>
            <w:tcBorders>
              <w:top w:val="nil"/>
              <w:left w:val="nil"/>
              <w:bottom w:val="single" w:sz="4" w:space="0" w:color="auto"/>
              <w:right w:val="single" w:sz="4" w:space="0" w:color="auto"/>
            </w:tcBorders>
            <w:shd w:val="clear" w:color="auto" w:fill="auto"/>
            <w:noWrap/>
            <w:vAlign w:val="center"/>
          </w:tcPr>
          <w:p w14:paraId="21ADFD9D" w14:textId="7EB0F64F" w:rsidR="00A853EE" w:rsidRPr="00C0385C" w:rsidRDefault="00A853EE" w:rsidP="00A853EE">
            <w:pPr>
              <w:spacing w:line="360" w:lineRule="auto"/>
              <w:rPr>
                <w:rFonts w:ascii="楷体" w:eastAsia="楷体" w:hAnsi="楷体" w:cs="Arial"/>
                <w:sz w:val="24"/>
              </w:rPr>
            </w:pPr>
          </w:p>
        </w:tc>
        <w:tc>
          <w:tcPr>
            <w:tcW w:w="1984" w:type="dxa"/>
            <w:tcBorders>
              <w:top w:val="nil"/>
              <w:left w:val="nil"/>
              <w:bottom w:val="single" w:sz="4" w:space="0" w:color="auto"/>
              <w:right w:val="single" w:sz="4" w:space="0" w:color="auto"/>
            </w:tcBorders>
            <w:shd w:val="clear" w:color="auto" w:fill="auto"/>
            <w:noWrap/>
            <w:vAlign w:val="center"/>
          </w:tcPr>
          <w:p w14:paraId="2AE74647" w14:textId="23D6B380" w:rsidR="00A853EE" w:rsidRPr="00C0385C" w:rsidRDefault="00A853EE" w:rsidP="00A853EE">
            <w:pPr>
              <w:spacing w:line="360" w:lineRule="auto"/>
              <w:rPr>
                <w:rFonts w:ascii="楷体" w:eastAsia="楷体" w:hAnsi="楷体" w:cs="Arial"/>
                <w:sz w:val="24"/>
              </w:rPr>
            </w:pPr>
          </w:p>
        </w:tc>
        <w:tc>
          <w:tcPr>
            <w:tcW w:w="2410" w:type="dxa"/>
            <w:tcBorders>
              <w:top w:val="nil"/>
              <w:left w:val="nil"/>
              <w:bottom w:val="single" w:sz="4" w:space="0" w:color="auto"/>
              <w:right w:val="single" w:sz="4" w:space="0" w:color="auto"/>
            </w:tcBorders>
            <w:shd w:val="clear" w:color="auto" w:fill="auto"/>
            <w:noWrap/>
            <w:vAlign w:val="center"/>
          </w:tcPr>
          <w:p w14:paraId="057FEE42" w14:textId="5AC071B3" w:rsidR="00A853EE" w:rsidRPr="00C0385C" w:rsidRDefault="00A853EE" w:rsidP="00A853EE">
            <w:pPr>
              <w:spacing w:line="360" w:lineRule="auto"/>
              <w:rPr>
                <w:rFonts w:ascii="楷体" w:eastAsia="楷体" w:hAnsi="楷体" w:cs="Arial"/>
                <w:sz w:val="24"/>
              </w:rPr>
            </w:pPr>
          </w:p>
        </w:tc>
        <w:tc>
          <w:tcPr>
            <w:tcW w:w="4253" w:type="dxa"/>
            <w:tcBorders>
              <w:top w:val="nil"/>
              <w:left w:val="nil"/>
              <w:bottom w:val="single" w:sz="4" w:space="0" w:color="auto"/>
              <w:right w:val="single" w:sz="4" w:space="0" w:color="auto"/>
            </w:tcBorders>
            <w:shd w:val="clear" w:color="auto" w:fill="auto"/>
            <w:noWrap/>
            <w:vAlign w:val="center"/>
          </w:tcPr>
          <w:p w14:paraId="17E41300" w14:textId="1943D7F4" w:rsidR="00A853EE" w:rsidRPr="00C0385C" w:rsidRDefault="00A853EE" w:rsidP="00A853EE">
            <w:pPr>
              <w:spacing w:line="360" w:lineRule="auto"/>
              <w:rPr>
                <w:rFonts w:ascii="楷体" w:eastAsia="楷体" w:hAnsi="楷体" w:cs="Arial"/>
                <w:sz w:val="24"/>
              </w:rPr>
            </w:pPr>
          </w:p>
        </w:tc>
        <w:tc>
          <w:tcPr>
            <w:tcW w:w="1275" w:type="dxa"/>
            <w:tcBorders>
              <w:top w:val="nil"/>
              <w:left w:val="nil"/>
              <w:bottom w:val="single" w:sz="4" w:space="0" w:color="auto"/>
              <w:right w:val="single" w:sz="4" w:space="0" w:color="auto"/>
            </w:tcBorders>
            <w:shd w:val="clear" w:color="auto" w:fill="auto"/>
            <w:noWrap/>
            <w:vAlign w:val="center"/>
          </w:tcPr>
          <w:p w14:paraId="23B9A33F" w14:textId="38185A10" w:rsidR="00A853EE" w:rsidRPr="00C0385C" w:rsidRDefault="00A853EE" w:rsidP="00A853EE">
            <w:pPr>
              <w:spacing w:line="360" w:lineRule="auto"/>
              <w:rPr>
                <w:rFonts w:ascii="楷体" w:eastAsia="楷体" w:hAnsi="楷体" w:cs="Arial"/>
                <w:sz w:val="24"/>
              </w:rPr>
            </w:pPr>
          </w:p>
        </w:tc>
      </w:tr>
      <w:tr w:rsidR="00A853EE" w:rsidRPr="00C0385C" w14:paraId="280FE8C7" w14:textId="77777777" w:rsidTr="00A853EE">
        <w:trPr>
          <w:trHeight w:val="420"/>
          <w:jc w:val="center"/>
        </w:trPr>
        <w:tc>
          <w:tcPr>
            <w:tcW w:w="709" w:type="dxa"/>
            <w:tcBorders>
              <w:top w:val="nil"/>
              <w:left w:val="single" w:sz="4" w:space="0" w:color="auto"/>
              <w:bottom w:val="single" w:sz="4" w:space="0" w:color="auto"/>
              <w:right w:val="nil"/>
            </w:tcBorders>
            <w:shd w:val="clear" w:color="auto" w:fill="auto"/>
            <w:noWrap/>
            <w:vAlign w:val="center"/>
          </w:tcPr>
          <w:p w14:paraId="72CF4DDE" w14:textId="6BE6B35E" w:rsidR="00A853EE" w:rsidRPr="00C0385C" w:rsidRDefault="00A853EE" w:rsidP="00A853EE">
            <w:pPr>
              <w:spacing w:line="360" w:lineRule="auto"/>
              <w:rPr>
                <w:rFonts w:ascii="楷体" w:eastAsia="楷体" w:hAnsi="楷体" w:cs="Arial"/>
                <w:sz w:val="24"/>
              </w:rPr>
            </w:pPr>
          </w:p>
        </w:tc>
        <w:tc>
          <w:tcPr>
            <w:tcW w:w="1843" w:type="dxa"/>
            <w:tcBorders>
              <w:top w:val="nil"/>
              <w:left w:val="single" w:sz="4" w:space="0" w:color="auto"/>
              <w:bottom w:val="single" w:sz="4" w:space="0" w:color="auto"/>
              <w:right w:val="single" w:sz="4" w:space="0" w:color="auto"/>
            </w:tcBorders>
            <w:shd w:val="clear" w:color="auto" w:fill="auto"/>
            <w:noWrap/>
            <w:vAlign w:val="center"/>
          </w:tcPr>
          <w:p w14:paraId="15EB37B6" w14:textId="156201AB" w:rsidR="00A853EE" w:rsidRPr="00C0385C" w:rsidRDefault="00A853EE" w:rsidP="00A853EE">
            <w:pPr>
              <w:spacing w:line="360" w:lineRule="auto"/>
              <w:rPr>
                <w:rFonts w:ascii="楷体" w:eastAsia="楷体" w:hAnsi="楷体" w:cs="Arial"/>
                <w:sz w:val="24"/>
              </w:rPr>
            </w:pPr>
          </w:p>
        </w:tc>
        <w:tc>
          <w:tcPr>
            <w:tcW w:w="1134" w:type="dxa"/>
            <w:tcBorders>
              <w:top w:val="nil"/>
              <w:left w:val="nil"/>
              <w:bottom w:val="single" w:sz="4" w:space="0" w:color="auto"/>
              <w:right w:val="single" w:sz="4" w:space="0" w:color="auto"/>
            </w:tcBorders>
            <w:shd w:val="clear" w:color="auto" w:fill="auto"/>
            <w:noWrap/>
            <w:vAlign w:val="center"/>
          </w:tcPr>
          <w:p w14:paraId="7BC4F08B" w14:textId="0E3EAC3B" w:rsidR="00A853EE" w:rsidRPr="00C0385C" w:rsidRDefault="00A853EE" w:rsidP="00A853EE">
            <w:pPr>
              <w:spacing w:line="360" w:lineRule="auto"/>
              <w:rPr>
                <w:rFonts w:ascii="楷体" w:eastAsia="楷体" w:hAnsi="楷体" w:cs="Arial"/>
                <w:sz w:val="24"/>
              </w:rPr>
            </w:pPr>
          </w:p>
        </w:tc>
        <w:tc>
          <w:tcPr>
            <w:tcW w:w="1984" w:type="dxa"/>
            <w:tcBorders>
              <w:top w:val="nil"/>
              <w:left w:val="nil"/>
              <w:bottom w:val="single" w:sz="4" w:space="0" w:color="auto"/>
              <w:right w:val="single" w:sz="4" w:space="0" w:color="auto"/>
            </w:tcBorders>
            <w:shd w:val="clear" w:color="auto" w:fill="auto"/>
            <w:noWrap/>
            <w:vAlign w:val="center"/>
          </w:tcPr>
          <w:p w14:paraId="4D4D03E0" w14:textId="1EB48428" w:rsidR="00A853EE" w:rsidRPr="00C0385C" w:rsidRDefault="00A853EE" w:rsidP="00A853EE">
            <w:pPr>
              <w:spacing w:line="360" w:lineRule="auto"/>
              <w:rPr>
                <w:rFonts w:ascii="楷体" w:eastAsia="楷体" w:hAnsi="楷体" w:cs="Arial"/>
                <w:sz w:val="24"/>
              </w:rPr>
            </w:pPr>
          </w:p>
        </w:tc>
        <w:tc>
          <w:tcPr>
            <w:tcW w:w="2410" w:type="dxa"/>
            <w:tcBorders>
              <w:top w:val="nil"/>
              <w:left w:val="nil"/>
              <w:bottom w:val="single" w:sz="4" w:space="0" w:color="auto"/>
              <w:right w:val="single" w:sz="4" w:space="0" w:color="auto"/>
            </w:tcBorders>
            <w:shd w:val="clear" w:color="auto" w:fill="auto"/>
            <w:noWrap/>
            <w:vAlign w:val="center"/>
          </w:tcPr>
          <w:p w14:paraId="1E9A7A20" w14:textId="3D41C1CC" w:rsidR="00A853EE" w:rsidRPr="00C0385C" w:rsidRDefault="00A853EE" w:rsidP="00A853EE">
            <w:pPr>
              <w:spacing w:line="360" w:lineRule="auto"/>
              <w:rPr>
                <w:rFonts w:ascii="楷体" w:eastAsia="楷体" w:hAnsi="楷体" w:cs="Arial"/>
                <w:sz w:val="24"/>
              </w:rPr>
            </w:pPr>
          </w:p>
        </w:tc>
        <w:tc>
          <w:tcPr>
            <w:tcW w:w="4253" w:type="dxa"/>
            <w:tcBorders>
              <w:top w:val="nil"/>
              <w:left w:val="nil"/>
              <w:bottom w:val="single" w:sz="4" w:space="0" w:color="auto"/>
              <w:right w:val="single" w:sz="4" w:space="0" w:color="auto"/>
            </w:tcBorders>
            <w:shd w:val="clear" w:color="auto" w:fill="auto"/>
            <w:noWrap/>
            <w:vAlign w:val="center"/>
          </w:tcPr>
          <w:p w14:paraId="274BD79F" w14:textId="6494D87B" w:rsidR="00A853EE" w:rsidRPr="00C0385C" w:rsidRDefault="00A853EE" w:rsidP="00A853EE">
            <w:pPr>
              <w:spacing w:line="360" w:lineRule="auto"/>
              <w:rPr>
                <w:rFonts w:ascii="楷体" w:eastAsia="楷体" w:hAnsi="楷体" w:cs="Arial"/>
                <w:sz w:val="24"/>
              </w:rPr>
            </w:pPr>
          </w:p>
        </w:tc>
        <w:tc>
          <w:tcPr>
            <w:tcW w:w="1275" w:type="dxa"/>
            <w:tcBorders>
              <w:top w:val="nil"/>
              <w:left w:val="nil"/>
              <w:bottom w:val="single" w:sz="4" w:space="0" w:color="auto"/>
              <w:right w:val="single" w:sz="4" w:space="0" w:color="auto"/>
            </w:tcBorders>
            <w:shd w:val="clear" w:color="auto" w:fill="auto"/>
            <w:noWrap/>
            <w:vAlign w:val="center"/>
          </w:tcPr>
          <w:p w14:paraId="239BB8DE" w14:textId="0EC2DC94" w:rsidR="00A853EE" w:rsidRPr="00C0385C" w:rsidRDefault="00A853EE" w:rsidP="00A853EE">
            <w:pPr>
              <w:spacing w:line="360" w:lineRule="auto"/>
              <w:rPr>
                <w:rFonts w:ascii="楷体" w:eastAsia="楷体" w:hAnsi="楷体" w:cs="Arial"/>
                <w:sz w:val="24"/>
              </w:rPr>
            </w:pPr>
          </w:p>
        </w:tc>
      </w:tr>
      <w:tr w:rsidR="00A853EE" w:rsidRPr="00C0385C" w14:paraId="021AFC0A" w14:textId="77777777" w:rsidTr="00A853EE">
        <w:trPr>
          <w:trHeight w:val="420"/>
          <w:jc w:val="center"/>
        </w:trPr>
        <w:tc>
          <w:tcPr>
            <w:tcW w:w="709" w:type="dxa"/>
            <w:tcBorders>
              <w:top w:val="nil"/>
              <w:left w:val="single" w:sz="4" w:space="0" w:color="auto"/>
              <w:bottom w:val="single" w:sz="4" w:space="0" w:color="auto"/>
              <w:right w:val="nil"/>
            </w:tcBorders>
            <w:shd w:val="clear" w:color="auto" w:fill="auto"/>
            <w:noWrap/>
            <w:vAlign w:val="center"/>
          </w:tcPr>
          <w:p w14:paraId="0561E2C1" w14:textId="53862204" w:rsidR="00A853EE" w:rsidRPr="00C0385C" w:rsidRDefault="00A853EE" w:rsidP="00A853EE">
            <w:pPr>
              <w:spacing w:line="360" w:lineRule="auto"/>
              <w:rPr>
                <w:rFonts w:ascii="楷体" w:eastAsia="楷体" w:hAnsi="楷体" w:cs="Arial"/>
                <w:sz w:val="24"/>
              </w:rPr>
            </w:pPr>
          </w:p>
        </w:tc>
        <w:tc>
          <w:tcPr>
            <w:tcW w:w="1843" w:type="dxa"/>
            <w:tcBorders>
              <w:top w:val="nil"/>
              <w:left w:val="single" w:sz="4" w:space="0" w:color="auto"/>
              <w:bottom w:val="single" w:sz="4" w:space="0" w:color="auto"/>
              <w:right w:val="single" w:sz="4" w:space="0" w:color="auto"/>
            </w:tcBorders>
            <w:shd w:val="clear" w:color="auto" w:fill="auto"/>
            <w:noWrap/>
            <w:vAlign w:val="center"/>
          </w:tcPr>
          <w:p w14:paraId="1744AC08" w14:textId="20F43446" w:rsidR="00A853EE" w:rsidRPr="00C0385C" w:rsidRDefault="00A853EE" w:rsidP="00A853EE">
            <w:pPr>
              <w:spacing w:line="360" w:lineRule="auto"/>
              <w:rPr>
                <w:rFonts w:ascii="楷体" w:eastAsia="楷体" w:hAnsi="楷体" w:cs="Arial"/>
                <w:sz w:val="24"/>
              </w:rPr>
            </w:pPr>
          </w:p>
        </w:tc>
        <w:tc>
          <w:tcPr>
            <w:tcW w:w="1134" w:type="dxa"/>
            <w:tcBorders>
              <w:top w:val="nil"/>
              <w:left w:val="nil"/>
              <w:bottom w:val="single" w:sz="4" w:space="0" w:color="auto"/>
              <w:right w:val="single" w:sz="4" w:space="0" w:color="auto"/>
            </w:tcBorders>
            <w:shd w:val="clear" w:color="auto" w:fill="auto"/>
            <w:noWrap/>
            <w:vAlign w:val="center"/>
          </w:tcPr>
          <w:p w14:paraId="40885EF0" w14:textId="06AFCA65" w:rsidR="00A853EE" w:rsidRPr="00C0385C" w:rsidRDefault="00A853EE" w:rsidP="00A853EE">
            <w:pPr>
              <w:spacing w:line="360" w:lineRule="auto"/>
              <w:rPr>
                <w:rFonts w:ascii="楷体" w:eastAsia="楷体" w:hAnsi="楷体" w:cs="Arial"/>
                <w:sz w:val="24"/>
              </w:rPr>
            </w:pPr>
          </w:p>
        </w:tc>
        <w:tc>
          <w:tcPr>
            <w:tcW w:w="1984" w:type="dxa"/>
            <w:tcBorders>
              <w:top w:val="nil"/>
              <w:left w:val="nil"/>
              <w:bottom w:val="single" w:sz="4" w:space="0" w:color="auto"/>
              <w:right w:val="single" w:sz="4" w:space="0" w:color="auto"/>
            </w:tcBorders>
            <w:shd w:val="clear" w:color="auto" w:fill="auto"/>
            <w:noWrap/>
            <w:vAlign w:val="center"/>
          </w:tcPr>
          <w:p w14:paraId="4AAEE139" w14:textId="23DD9527" w:rsidR="00A853EE" w:rsidRPr="00C0385C" w:rsidRDefault="00A853EE" w:rsidP="00A853EE">
            <w:pPr>
              <w:spacing w:line="360" w:lineRule="auto"/>
              <w:rPr>
                <w:rFonts w:ascii="楷体" w:eastAsia="楷体" w:hAnsi="楷体" w:cs="Arial"/>
                <w:sz w:val="24"/>
              </w:rPr>
            </w:pPr>
          </w:p>
        </w:tc>
        <w:tc>
          <w:tcPr>
            <w:tcW w:w="2410" w:type="dxa"/>
            <w:tcBorders>
              <w:top w:val="nil"/>
              <w:left w:val="nil"/>
              <w:bottom w:val="single" w:sz="4" w:space="0" w:color="auto"/>
              <w:right w:val="single" w:sz="4" w:space="0" w:color="auto"/>
            </w:tcBorders>
            <w:shd w:val="clear" w:color="auto" w:fill="auto"/>
            <w:noWrap/>
            <w:vAlign w:val="center"/>
          </w:tcPr>
          <w:p w14:paraId="32031EDA" w14:textId="5FCBADF6" w:rsidR="00A853EE" w:rsidRPr="00C0385C" w:rsidRDefault="00A853EE" w:rsidP="00A853EE">
            <w:pPr>
              <w:spacing w:line="360" w:lineRule="auto"/>
              <w:rPr>
                <w:rFonts w:ascii="楷体" w:eastAsia="楷体" w:hAnsi="楷体" w:cs="Arial"/>
                <w:sz w:val="24"/>
              </w:rPr>
            </w:pPr>
          </w:p>
        </w:tc>
        <w:tc>
          <w:tcPr>
            <w:tcW w:w="4253" w:type="dxa"/>
            <w:tcBorders>
              <w:top w:val="nil"/>
              <w:left w:val="nil"/>
              <w:bottom w:val="single" w:sz="4" w:space="0" w:color="auto"/>
              <w:right w:val="single" w:sz="4" w:space="0" w:color="auto"/>
            </w:tcBorders>
            <w:shd w:val="clear" w:color="auto" w:fill="auto"/>
            <w:noWrap/>
            <w:vAlign w:val="center"/>
          </w:tcPr>
          <w:p w14:paraId="3CC34E30" w14:textId="0DAA7809" w:rsidR="00A853EE" w:rsidRPr="00C0385C" w:rsidRDefault="00A853EE" w:rsidP="00A853EE">
            <w:pPr>
              <w:spacing w:line="360" w:lineRule="auto"/>
              <w:rPr>
                <w:rFonts w:ascii="楷体" w:eastAsia="楷体" w:hAnsi="楷体" w:cs="Arial"/>
                <w:sz w:val="24"/>
              </w:rPr>
            </w:pPr>
          </w:p>
        </w:tc>
        <w:tc>
          <w:tcPr>
            <w:tcW w:w="1275" w:type="dxa"/>
            <w:tcBorders>
              <w:top w:val="nil"/>
              <w:left w:val="nil"/>
              <w:bottom w:val="single" w:sz="4" w:space="0" w:color="auto"/>
              <w:right w:val="single" w:sz="4" w:space="0" w:color="auto"/>
            </w:tcBorders>
            <w:shd w:val="clear" w:color="auto" w:fill="auto"/>
            <w:noWrap/>
            <w:vAlign w:val="center"/>
          </w:tcPr>
          <w:p w14:paraId="2B9B5BBC" w14:textId="0C7C0A79" w:rsidR="00A853EE" w:rsidRPr="00C0385C" w:rsidRDefault="00A853EE" w:rsidP="00A853EE">
            <w:pPr>
              <w:spacing w:line="360" w:lineRule="auto"/>
              <w:rPr>
                <w:rFonts w:ascii="楷体" w:eastAsia="楷体" w:hAnsi="楷体" w:cs="Arial"/>
                <w:sz w:val="24"/>
              </w:rPr>
            </w:pPr>
          </w:p>
        </w:tc>
      </w:tr>
      <w:tr w:rsidR="00A853EE" w:rsidRPr="00C0385C" w14:paraId="2227FD50" w14:textId="77777777" w:rsidTr="00A853EE">
        <w:trPr>
          <w:trHeight w:val="420"/>
          <w:jc w:val="center"/>
        </w:trPr>
        <w:tc>
          <w:tcPr>
            <w:tcW w:w="709" w:type="dxa"/>
            <w:tcBorders>
              <w:top w:val="nil"/>
              <w:left w:val="single" w:sz="4" w:space="0" w:color="auto"/>
              <w:bottom w:val="single" w:sz="4" w:space="0" w:color="auto"/>
              <w:right w:val="nil"/>
            </w:tcBorders>
            <w:shd w:val="clear" w:color="auto" w:fill="auto"/>
            <w:noWrap/>
            <w:vAlign w:val="center"/>
          </w:tcPr>
          <w:p w14:paraId="6043BCB6" w14:textId="03670230" w:rsidR="00A853EE" w:rsidRPr="00C0385C" w:rsidRDefault="00A853EE" w:rsidP="00A853EE">
            <w:pPr>
              <w:spacing w:line="360" w:lineRule="auto"/>
              <w:rPr>
                <w:rFonts w:ascii="楷体" w:eastAsia="楷体" w:hAnsi="楷体" w:cs="Arial"/>
                <w:sz w:val="24"/>
              </w:rPr>
            </w:pPr>
          </w:p>
        </w:tc>
        <w:tc>
          <w:tcPr>
            <w:tcW w:w="1843" w:type="dxa"/>
            <w:tcBorders>
              <w:top w:val="nil"/>
              <w:left w:val="single" w:sz="4" w:space="0" w:color="auto"/>
              <w:bottom w:val="single" w:sz="4" w:space="0" w:color="auto"/>
              <w:right w:val="single" w:sz="4" w:space="0" w:color="auto"/>
            </w:tcBorders>
            <w:shd w:val="clear" w:color="auto" w:fill="auto"/>
            <w:noWrap/>
            <w:vAlign w:val="center"/>
          </w:tcPr>
          <w:p w14:paraId="21AB6AFD" w14:textId="12E557D3" w:rsidR="00A853EE" w:rsidRPr="00C0385C" w:rsidRDefault="00A853EE" w:rsidP="00A853EE">
            <w:pPr>
              <w:spacing w:line="360" w:lineRule="auto"/>
              <w:rPr>
                <w:rFonts w:ascii="楷体" w:eastAsia="楷体" w:hAnsi="楷体" w:cs="Arial"/>
                <w:sz w:val="24"/>
              </w:rPr>
            </w:pPr>
          </w:p>
        </w:tc>
        <w:tc>
          <w:tcPr>
            <w:tcW w:w="1134" w:type="dxa"/>
            <w:tcBorders>
              <w:top w:val="nil"/>
              <w:left w:val="nil"/>
              <w:bottom w:val="single" w:sz="4" w:space="0" w:color="auto"/>
              <w:right w:val="single" w:sz="4" w:space="0" w:color="auto"/>
            </w:tcBorders>
            <w:shd w:val="clear" w:color="auto" w:fill="auto"/>
            <w:noWrap/>
            <w:vAlign w:val="center"/>
          </w:tcPr>
          <w:p w14:paraId="4834205C" w14:textId="43724C49" w:rsidR="00A853EE" w:rsidRPr="00C0385C" w:rsidRDefault="00A853EE" w:rsidP="00A853EE">
            <w:pPr>
              <w:spacing w:line="360" w:lineRule="auto"/>
              <w:rPr>
                <w:rFonts w:ascii="楷体" w:eastAsia="楷体" w:hAnsi="楷体" w:cs="Arial"/>
                <w:sz w:val="24"/>
              </w:rPr>
            </w:pPr>
          </w:p>
        </w:tc>
        <w:tc>
          <w:tcPr>
            <w:tcW w:w="1984" w:type="dxa"/>
            <w:tcBorders>
              <w:top w:val="nil"/>
              <w:left w:val="nil"/>
              <w:bottom w:val="single" w:sz="4" w:space="0" w:color="auto"/>
              <w:right w:val="single" w:sz="4" w:space="0" w:color="auto"/>
            </w:tcBorders>
            <w:shd w:val="clear" w:color="auto" w:fill="auto"/>
            <w:noWrap/>
            <w:vAlign w:val="center"/>
          </w:tcPr>
          <w:p w14:paraId="12CA48F5" w14:textId="1C27F1C1" w:rsidR="00A853EE" w:rsidRPr="00C0385C" w:rsidRDefault="00A853EE" w:rsidP="00A853EE">
            <w:pPr>
              <w:spacing w:line="360" w:lineRule="auto"/>
              <w:rPr>
                <w:rFonts w:ascii="楷体" w:eastAsia="楷体" w:hAnsi="楷体" w:cs="Arial"/>
                <w:sz w:val="24"/>
              </w:rPr>
            </w:pPr>
          </w:p>
        </w:tc>
        <w:tc>
          <w:tcPr>
            <w:tcW w:w="2410" w:type="dxa"/>
            <w:tcBorders>
              <w:top w:val="nil"/>
              <w:left w:val="nil"/>
              <w:bottom w:val="single" w:sz="4" w:space="0" w:color="auto"/>
              <w:right w:val="single" w:sz="4" w:space="0" w:color="auto"/>
            </w:tcBorders>
            <w:shd w:val="clear" w:color="auto" w:fill="auto"/>
            <w:noWrap/>
            <w:vAlign w:val="center"/>
          </w:tcPr>
          <w:p w14:paraId="755DA92E" w14:textId="1483B79E" w:rsidR="00A853EE" w:rsidRPr="00C0385C" w:rsidRDefault="00A853EE" w:rsidP="00A853EE">
            <w:pPr>
              <w:spacing w:line="360" w:lineRule="auto"/>
              <w:rPr>
                <w:rFonts w:ascii="楷体" w:eastAsia="楷体" w:hAnsi="楷体" w:cs="Arial"/>
                <w:sz w:val="24"/>
              </w:rPr>
            </w:pPr>
          </w:p>
        </w:tc>
        <w:tc>
          <w:tcPr>
            <w:tcW w:w="4253" w:type="dxa"/>
            <w:tcBorders>
              <w:top w:val="nil"/>
              <w:left w:val="nil"/>
              <w:bottom w:val="single" w:sz="4" w:space="0" w:color="auto"/>
              <w:right w:val="single" w:sz="4" w:space="0" w:color="auto"/>
            </w:tcBorders>
            <w:shd w:val="clear" w:color="auto" w:fill="auto"/>
            <w:noWrap/>
            <w:vAlign w:val="center"/>
          </w:tcPr>
          <w:p w14:paraId="2530432C" w14:textId="6AC4A1E5" w:rsidR="00A853EE" w:rsidRPr="00C0385C" w:rsidRDefault="00A853EE" w:rsidP="00A853EE">
            <w:pPr>
              <w:spacing w:line="360" w:lineRule="auto"/>
              <w:rPr>
                <w:rFonts w:ascii="楷体" w:eastAsia="楷体" w:hAnsi="楷体" w:cs="Arial"/>
                <w:sz w:val="24"/>
              </w:rPr>
            </w:pPr>
          </w:p>
        </w:tc>
        <w:tc>
          <w:tcPr>
            <w:tcW w:w="1275" w:type="dxa"/>
            <w:tcBorders>
              <w:top w:val="nil"/>
              <w:left w:val="nil"/>
              <w:bottom w:val="single" w:sz="4" w:space="0" w:color="auto"/>
              <w:right w:val="single" w:sz="4" w:space="0" w:color="auto"/>
            </w:tcBorders>
            <w:shd w:val="clear" w:color="auto" w:fill="auto"/>
            <w:noWrap/>
            <w:vAlign w:val="center"/>
          </w:tcPr>
          <w:p w14:paraId="478DB365" w14:textId="5BD3E352" w:rsidR="00A853EE" w:rsidRPr="00C0385C" w:rsidRDefault="00A853EE" w:rsidP="00A853EE">
            <w:pPr>
              <w:spacing w:line="360" w:lineRule="auto"/>
              <w:rPr>
                <w:rFonts w:ascii="楷体" w:eastAsia="楷体" w:hAnsi="楷体" w:cs="Arial"/>
                <w:sz w:val="24"/>
              </w:rPr>
            </w:pPr>
          </w:p>
        </w:tc>
      </w:tr>
      <w:tr w:rsidR="00A853EE" w:rsidRPr="00C0385C" w14:paraId="7E04CBD7" w14:textId="77777777" w:rsidTr="00A853EE">
        <w:trPr>
          <w:trHeight w:val="420"/>
          <w:jc w:val="center"/>
        </w:trPr>
        <w:tc>
          <w:tcPr>
            <w:tcW w:w="709" w:type="dxa"/>
            <w:tcBorders>
              <w:top w:val="nil"/>
              <w:left w:val="single" w:sz="4" w:space="0" w:color="auto"/>
              <w:bottom w:val="single" w:sz="4" w:space="0" w:color="auto"/>
              <w:right w:val="nil"/>
            </w:tcBorders>
            <w:shd w:val="clear" w:color="auto" w:fill="auto"/>
            <w:noWrap/>
            <w:vAlign w:val="center"/>
          </w:tcPr>
          <w:p w14:paraId="732DB4CF" w14:textId="22439F82" w:rsidR="00A853EE" w:rsidRPr="00C0385C" w:rsidRDefault="00A853EE" w:rsidP="00A853EE">
            <w:pPr>
              <w:spacing w:line="360" w:lineRule="auto"/>
              <w:rPr>
                <w:rFonts w:ascii="楷体" w:eastAsia="楷体" w:hAnsi="楷体" w:cs="Arial"/>
                <w:sz w:val="24"/>
              </w:rPr>
            </w:pPr>
          </w:p>
        </w:tc>
        <w:tc>
          <w:tcPr>
            <w:tcW w:w="1843" w:type="dxa"/>
            <w:tcBorders>
              <w:top w:val="nil"/>
              <w:left w:val="single" w:sz="4" w:space="0" w:color="auto"/>
              <w:bottom w:val="single" w:sz="4" w:space="0" w:color="auto"/>
              <w:right w:val="single" w:sz="4" w:space="0" w:color="auto"/>
            </w:tcBorders>
            <w:shd w:val="clear" w:color="auto" w:fill="auto"/>
            <w:noWrap/>
            <w:vAlign w:val="center"/>
          </w:tcPr>
          <w:p w14:paraId="3B7E65BB" w14:textId="3976EBDF" w:rsidR="00A853EE" w:rsidRPr="00C0385C" w:rsidRDefault="00A853EE" w:rsidP="00A853EE">
            <w:pPr>
              <w:spacing w:line="360" w:lineRule="auto"/>
              <w:rPr>
                <w:rFonts w:ascii="楷体" w:eastAsia="楷体" w:hAnsi="楷体" w:cs="Arial"/>
                <w:sz w:val="24"/>
              </w:rPr>
            </w:pPr>
          </w:p>
        </w:tc>
        <w:tc>
          <w:tcPr>
            <w:tcW w:w="1134" w:type="dxa"/>
            <w:tcBorders>
              <w:top w:val="nil"/>
              <w:left w:val="nil"/>
              <w:bottom w:val="single" w:sz="4" w:space="0" w:color="auto"/>
              <w:right w:val="single" w:sz="4" w:space="0" w:color="auto"/>
            </w:tcBorders>
            <w:shd w:val="clear" w:color="auto" w:fill="auto"/>
            <w:noWrap/>
            <w:vAlign w:val="center"/>
          </w:tcPr>
          <w:p w14:paraId="7B118C93" w14:textId="1F772944" w:rsidR="00A853EE" w:rsidRPr="00C0385C" w:rsidRDefault="00A853EE" w:rsidP="00A853EE">
            <w:pPr>
              <w:spacing w:line="360" w:lineRule="auto"/>
              <w:rPr>
                <w:rFonts w:ascii="楷体" w:eastAsia="楷体" w:hAnsi="楷体" w:cs="Arial"/>
                <w:sz w:val="24"/>
              </w:rPr>
            </w:pPr>
          </w:p>
        </w:tc>
        <w:tc>
          <w:tcPr>
            <w:tcW w:w="1984" w:type="dxa"/>
            <w:tcBorders>
              <w:top w:val="nil"/>
              <w:left w:val="nil"/>
              <w:bottom w:val="single" w:sz="4" w:space="0" w:color="auto"/>
              <w:right w:val="single" w:sz="4" w:space="0" w:color="auto"/>
            </w:tcBorders>
            <w:shd w:val="clear" w:color="auto" w:fill="auto"/>
            <w:noWrap/>
            <w:vAlign w:val="center"/>
          </w:tcPr>
          <w:p w14:paraId="6B4AD4D7" w14:textId="63F09453" w:rsidR="00A853EE" w:rsidRPr="00C0385C" w:rsidRDefault="00A853EE" w:rsidP="00A853EE">
            <w:pPr>
              <w:spacing w:line="360" w:lineRule="auto"/>
              <w:rPr>
                <w:rFonts w:ascii="楷体" w:eastAsia="楷体" w:hAnsi="楷体" w:cs="Arial"/>
                <w:sz w:val="24"/>
              </w:rPr>
            </w:pPr>
          </w:p>
        </w:tc>
        <w:tc>
          <w:tcPr>
            <w:tcW w:w="2410" w:type="dxa"/>
            <w:tcBorders>
              <w:top w:val="nil"/>
              <w:left w:val="nil"/>
              <w:bottom w:val="single" w:sz="4" w:space="0" w:color="auto"/>
              <w:right w:val="single" w:sz="4" w:space="0" w:color="auto"/>
            </w:tcBorders>
            <w:shd w:val="clear" w:color="auto" w:fill="auto"/>
            <w:noWrap/>
            <w:vAlign w:val="center"/>
          </w:tcPr>
          <w:p w14:paraId="30D43C9C" w14:textId="6D68AE38" w:rsidR="00A853EE" w:rsidRPr="00C0385C" w:rsidRDefault="00A853EE" w:rsidP="00A853EE">
            <w:pPr>
              <w:spacing w:line="360" w:lineRule="auto"/>
              <w:rPr>
                <w:rFonts w:ascii="楷体" w:eastAsia="楷体" w:hAnsi="楷体" w:cs="Arial"/>
                <w:sz w:val="24"/>
              </w:rPr>
            </w:pPr>
          </w:p>
        </w:tc>
        <w:tc>
          <w:tcPr>
            <w:tcW w:w="4253" w:type="dxa"/>
            <w:tcBorders>
              <w:top w:val="nil"/>
              <w:left w:val="nil"/>
              <w:bottom w:val="single" w:sz="4" w:space="0" w:color="auto"/>
              <w:right w:val="single" w:sz="4" w:space="0" w:color="auto"/>
            </w:tcBorders>
            <w:shd w:val="clear" w:color="auto" w:fill="auto"/>
            <w:noWrap/>
            <w:vAlign w:val="center"/>
          </w:tcPr>
          <w:p w14:paraId="5925F3ED" w14:textId="1A9F5410" w:rsidR="00A853EE" w:rsidRPr="00C0385C" w:rsidRDefault="00A853EE" w:rsidP="00A853EE">
            <w:pPr>
              <w:spacing w:line="360" w:lineRule="auto"/>
              <w:rPr>
                <w:rFonts w:ascii="楷体" w:eastAsia="楷体" w:hAnsi="楷体" w:cs="Arial"/>
                <w:sz w:val="24"/>
              </w:rPr>
            </w:pPr>
          </w:p>
        </w:tc>
        <w:tc>
          <w:tcPr>
            <w:tcW w:w="1275" w:type="dxa"/>
            <w:tcBorders>
              <w:top w:val="nil"/>
              <w:left w:val="nil"/>
              <w:bottom w:val="single" w:sz="4" w:space="0" w:color="auto"/>
              <w:right w:val="single" w:sz="4" w:space="0" w:color="auto"/>
            </w:tcBorders>
            <w:shd w:val="clear" w:color="auto" w:fill="auto"/>
            <w:noWrap/>
            <w:vAlign w:val="center"/>
          </w:tcPr>
          <w:p w14:paraId="200BC156" w14:textId="21CB9852" w:rsidR="00A853EE" w:rsidRPr="00C0385C" w:rsidRDefault="00A853EE" w:rsidP="00A853EE">
            <w:pPr>
              <w:spacing w:line="360" w:lineRule="auto"/>
              <w:rPr>
                <w:rFonts w:ascii="楷体" w:eastAsia="楷体" w:hAnsi="楷体" w:cs="Arial"/>
                <w:sz w:val="24"/>
              </w:rPr>
            </w:pPr>
          </w:p>
        </w:tc>
      </w:tr>
      <w:tr w:rsidR="00A853EE" w:rsidRPr="00C0385C" w14:paraId="0E76F5EB" w14:textId="77777777" w:rsidTr="00A853EE">
        <w:trPr>
          <w:trHeight w:val="420"/>
          <w:jc w:val="center"/>
        </w:trPr>
        <w:tc>
          <w:tcPr>
            <w:tcW w:w="709" w:type="dxa"/>
            <w:tcBorders>
              <w:top w:val="nil"/>
              <w:left w:val="single" w:sz="4" w:space="0" w:color="auto"/>
              <w:bottom w:val="single" w:sz="4" w:space="0" w:color="auto"/>
              <w:right w:val="nil"/>
            </w:tcBorders>
            <w:shd w:val="clear" w:color="auto" w:fill="auto"/>
            <w:noWrap/>
            <w:vAlign w:val="center"/>
          </w:tcPr>
          <w:p w14:paraId="190D01E0" w14:textId="5E7FB6BF" w:rsidR="00A853EE" w:rsidRPr="00C0385C" w:rsidRDefault="00A853EE" w:rsidP="00A853EE">
            <w:pPr>
              <w:spacing w:line="360" w:lineRule="auto"/>
              <w:rPr>
                <w:rFonts w:ascii="楷体" w:eastAsia="楷体" w:hAnsi="楷体" w:cs="Arial"/>
                <w:sz w:val="24"/>
              </w:rPr>
            </w:pPr>
          </w:p>
        </w:tc>
        <w:tc>
          <w:tcPr>
            <w:tcW w:w="1843" w:type="dxa"/>
            <w:tcBorders>
              <w:top w:val="nil"/>
              <w:left w:val="single" w:sz="4" w:space="0" w:color="auto"/>
              <w:bottom w:val="single" w:sz="4" w:space="0" w:color="auto"/>
              <w:right w:val="single" w:sz="4" w:space="0" w:color="auto"/>
            </w:tcBorders>
            <w:shd w:val="clear" w:color="auto" w:fill="auto"/>
            <w:noWrap/>
            <w:vAlign w:val="center"/>
          </w:tcPr>
          <w:p w14:paraId="230DB123" w14:textId="6F1D9F93" w:rsidR="00A853EE" w:rsidRPr="00C0385C" w:rsidRDefault="00A853EE" w:rsidP="00A853EE">
            <w:pPr>
              <w:spacing w:line="360" w:lineRule="auto"/>
              <w:rPr>
                <w:rFonts w:ascii="楷体" w:eastAsia="楷体" w:hAnsi="楷体" w:cs="Arial"/>
                <w:sz w:val="24"/>
              </w:rPr>
            </w:pPr>
          </w:p>
        </w:tc>
        <w:tc>
          <w:tcPr>
            <w:tcW w:w="1134" w:type="dxa"/>
            <w:tcBorders>
              <w:top w:val="nil"/>
              <w:left w:val="nil"/>
              <w:bottom w:val="single" w:sz="4" w:space="0" w:color="auto"/>
              <w:right w:val="single" w:sz="4" w:space="0" w:color="auto"/>
            </w:tcBorders>
            <w:shd w:val="clear" w:color="auto" w:fill="auto"/>
            <w:noWrap/>
            <w:vAlign w:val="center"/>
          </w:tcPr>
          <w:p w14:paraId="5F515F7C" w14:textId="134F9541" w:rsidR="00A853EE" w:rsidRPr="00C0385C" w:rsidRDefault="00A853EE" w:rsidP="00A853EE">
            <w:pPr>
              <w:spacing w:line="360" w:lineRule="auto"/>
              <w:rPr>
                <w:rFonts w:ascii="楷体" w:eastAsia="楷体" w:hAnsi="楷体" w:cs="Arial"/>
                <w:sz w:val="24"/>
              </w:rPr>
            </w:pPr>
          </w:p>
        </w:tc>
        <w:tc>
          <w:tcPr>
            <w:tcW w:w="1984" w:type="dxa"/>
            <w:tcBorders>
              <w:top w:val="nil"/>
              <w:left w:val="nil"/>
              <w:bottom w:val="single" w:sz="4" w:space="0" w:color="auto"/>
              <w:right w:val="single" w:sz="4" w:space="0" w:color="auto"/>
            </w:tcBorders>
            <w:shd w:val="clear" w:color="auto" w:fill="auto"/>
            <w:noWrap/>
            <w:vAlign w:val="center"/>
          </w:tcPr>
          <w:p w14:paraId="4FC8F4BC" w14:textId="2848FE46" w:rsidR="00A853EE" w:rsidRPr="00C0385C" w:rsidRDefault="00A853EE" w:rsidP="00A853EE">
            <w:pPr>
              <w:spacing w:line="360" w:lineRule="auto"/>
              <w:rPr>
                <w:rFonts w:ascii="楷体" w:eastAsia="楷体" w:hAnsi="楷体" w:cs="Arial"/>
                <w:sz w:val="24"/>
              </w:rPr>
            </w:pPr>
          </w:p>
        </w:tc>
        <w:tc>
          <w:tcPr>
            <w:tcW w:w="2410" w:type="dxa"/>
            <w:tcBorders>
              <w:top w:val="nil"/>
              <w:left w:val="nil"/>
              <w:bottom w:val="single" w:sz="4" w:space="0" w:color="auto"/>
              <w:right w:val="single" w:sz="4" w:space="0" w:color="auto"/>
            </w:tcBorders>
            <w:shd w:val="clear" w:color="auto" w:fill="auto"/>
            <w:noWrap/>
            <w:vAlign w:val="center"/>
          </w:tcPr>
          <w:p w14:paraId="6B619E38" w14:textId="5EE59319" w:rsidR="00A853EE" w:rsidRPr="00C0385C" w:rsidRDefault="00A853EE" w:rsidP="00A853EE">
            <w:pPr>
              <w:spacing w:line="360" w:lineRule="auto"/>
              <w:rPr>
                <w:rFonts w:ascii="楷体" w:eastAsia="楷体" w:hAnsi="楷体" w:cs="Arial"/>
                <w:sz w:val="24"/>
              </w:rPr>
            </w:pPr>
          </w:p>
        </w:tc>
        <w:tc>
          <w:tcPr>
            <w:tcW w:w="4253" w:type="dxa"/>
            <w:tcBorders>
              <w:top w:val="nil"/>
              <w:left w:val="nil"/>
              <w:bottom w:val="single" w:sz="4" w:space="0" w:color="auto"/>
              <w:right w:val="single" w:sz="4" w:space="0" w:color="auto"/>
            </w:tcBorders>
            <w:shd w:val="clear" w:color="auto" w:fill="auto"/>
            <w:noWrap/>
            <w:vAlign w:val="center"/>
          </w:tcPr>
          <w:p w14:paraId="1AFFC6F4" w14:textId="329A2761" w:rsidR="00A853EE" w:rsidRPr="00C0385C" w:rsidRDefault="00A853EE" w:rsidP="00A853EE">
            <w:pPr>
              <w:spacing w:line="360" w:lineRule="auto"/>
              <w:rPr>
                <w:rFonts w:ascii="楷体" w:eastAsia="楷体" w:hAnsi="楷体" w:cs="Arial"/>
                <w:sz w:val="24"/>
              </w:rPr>
            </w:pPr>
          </w:p>
        </w:tc>
        <w:tc>
          <w:tcPr>
            <w:tcW w:w="1275" w:type="dxa"/>
            <w:tcBorders>
              <w:top w:val="nil"/>
              <w:left w:val="nil"/>
              <w:bottom w:val="single" w:sz="4" w:space="0" w:color="auto"/>
              <w:right w:val="single" w:sz="4" w:space="0" w:color="auto"/>
            </w:tcBorders>
            <w:shd w:val="clear" w:color="auto" w:fill="auto"/>
            <w:noWrap/>
            <w:vAlign w:val="center"/>
          </w:tcPr>
          <w:p w14:paraId="618034D0" w14:textId="174AFB5F" w:rsidR="00A853EE" w:rsidRPr="00C0385C" w:rsidRDefault="00A853EE" w:rsidP="00A853EE">
            <w:pPr>
              <w:spacing w:line="360" w:lineRule="auto"/>
              <w:rPr>
                <w:rFonts w:ascii="楷体" w:eastAsia="楷体" w:hAnsi="楷体" w:cs="Arial"/>
                <w:sz w:val="24"/>
              </w:rPr>
            </w:pPr>
          </w:p>
        </w:tc>
      </w:tr>
    </w:tbl>
    <w:p w14:paraId="53D5EE14" w14:textId="77777777" w:rsidR="00E81F0A" w:rsidRPr="00C0385C" w:rsidRDefault="00E81F0A" w:rsidP="00E81F0A">
      <w:pPr>
        <w:spacing w:line="360" w:lineRule="auto"/>
        <w:rPr>
          <w:rFonts w:ascii="楷体" w:eastAsia="楷体" w:hAnsi="楷体" w:cs="Arial"/>
          <w:sz w:val="24"/>
        </w:rPr>
        <w:sectPr w:rsidR="00E81F0A" w:rsidRPr="00C0385C" w:rsidSect="00E81F0A">
          <w:pgSz w:w="16838" w:h="11906" w:orient="landscape"/>
          <w:pgMar w:top="1800" w:right="1440" w:bottom="1800" w:left="1440" w:header="851" w:footer="992" w:gutter="0"/>
          <w:cols w:space="425"/>
          <w:docGrid w:type="lines" w:linePitch="312"/>
        </w:sectPr>
      </w:pPr>
    </w:p>
    <w:p w14:paraId="747D12DD" w14:textId="14E8AB1E" w:rsidR="00E81F0A" w:rsidRPr="00C0385C" w:rsidRDefault="00E81F0A" w:rsidP="00E81F0A">
      <w:pPr>
        <w:jc w:val="center"/>
        <w:rPr>
          <w:rFonts w:ascii="楷体" w:eastAsia="楷体" w:hAnsi="楷体" w:cs="Arial"/>
          <w:sz w:val="32"/>
          <w:szCs w:val="32"/>
        </w:rPr>
      </w:pPr>
      <w:r w:rsidRPr="00C0385C">
        <w:rPr>
          <w:rFonts w:ascii="楷体" w:eastAsia="楷体" w:hAnsi="楷体" w:cs="Arial"/>
          <w:sz w:val="32"/>
          <w:szCs w:val="32"/>
        </w:rPr>
        <w:lastRenderedPageBreak/>
        <w:t>附件2</w:t>
      </w:r>
    </w:p>
    <w:p w14:paraId="18E806E6" w14:textId="2952F54F" w:rsidR="00E81F0A" w:rsidRPr="00C0385C" w:rsidRDefault="00E81F0A" w:rsidP="00E81F0A">
      <w:pPr>
        <w:jc w:val="center"/>
        <w:rPr>
          <w:rFonts w:ascii="楷体" w:eastAsia="楷体" w:hAnsi="楷体" w:cs="Arial"/>
          <w:sz w:val="32"/>
          <w:szCs w:val="32"/>
        </w:rPr>
      </w:pPr>
      <w:r w:rsidRPr="00C0385C">
        <w:rPr>
          <w:rFonts w:ascii="楷体" w:eastAsia="楷体" w:hAnsi="楷体" w:cs="Arial"/>
          <w:sz w:val="32"/>
          <w:szCs w:val="32"/>
        </w:rPr>
        <w:t>上海对外经贸大学</w:t>
      </w:r>
      <w:r w:rsidRPr="00C0385C">
        <w:rPr>
          <w:rFonts w:ascii="楷体" w:eastAsia="楷体" w:hAnsi="楷体" w:cs="Arial" w:hint="eastAsia"/>
          <w:sz w:val="32"/>
          <w:szCs w:val="32"/>
        </w:rPr>
        <w:t>“</w:t>
      </w:r>
      <w:r w:rsidRPr="00C0385C">
        <w:rPr>
          <w:rFonts w:ascii="楷体" w:eastAsia="楷体" w:hAnsi="楷体" w:cs="Arial"/>
          <w:sz w:val="32"/>
          <w:szCs w:val="32"/>
        </w:rPr>
        <w:t>践行价值观，共筑中国梦</w:t>
      </w:r>
      <w:r w:rsidRPr="00C0385C">
        <w:rPr>
          <w:rFonts w:ascii="楷体" w:eastAsia="楷体" w:hAnsi="楷体" w:cs="Arial" w:hint="eastAsia"/>
          <w:sz w:val="32"/>
          <w:szCs w:val="32"/>
        </w:rPr>
        <w:t>”</w:t>
      </w:r>
    </w:p>
    <w:p w14:paraId="185D73B5" w14:textId="77777777" w:rsidR="00E81F0A" w:rsidRPr="00C0385C" w:rsidRDefault="00E81F0A" w:rsidP="00E81F0A">
      <w:pPr>
        <w:jc w:val="center"/>
        <w:rPr>
          <w:rFonts w:ascii="楷体" w:eastAsia="楷体" w:hAnsi="楷体" w:cs="Arial"/>
          <w:sz w:val="32"/>
          <w:szCs w:val="32"/>
        </w:rPr>
      </w:pPr>
      <w:r w:rsidRPr="00C0385C">
        <w:rPr>
          <w:rFonts w:ascii="楷体" w:eastAsia="楷体" w:hAnsi="楷体" w:cs="Arial"/>
          <w:sz w:val="32"/>
          <w:szCs w:val="32"/>
        </w:rPr>
        <w:t>校园剧复赛参赛队伍信息登记表</w:t>
      </w:r>
    </w:p>
    <w:p w14:paraId="542CAB8A" w14:textId="77777777" w:rsidR="00E81F0A" w:rsidRPr="00C0385C" w:rsidRDefault="00E81F0A" w:rsidP="00E81F0A">
      <w:pPr>
        <w:ind w:firstLineChars="500" w:firstLine="1400"/>
        <w:jc w:val="left"/>
        <w:rPr>
          <w:rFonts w:ascii="楷体" w:eastAsia="楷体" w:hAnsi="楷体" w:cs="Arial"/>
          <w:sz w:val="28"/>
          <w:szCs w:val="28"/>
        </w:rPr>
      </w:pPr>
      <w:r w:rsidRPr="00C0385C">
        <w:rPr>
          <w:rFonts w:ascii="楷体" w:eastAsia="楷体" w:hAnsi="楷体" w:cs="Arial"/>
          <w:sz w:val="28"/>
          <w:szCs w:val="28"/>
        </w:rPr>
        <w:t>学院                                 年   月   日</w:t>
      </w:r>
    </w:p>
    <w:tbl>
      <w:tblPr>
        <w:tblStyle w:val="11"/>
        <w:tblW w:w="0" w:type="auto"/>
        <w:tblInd w:w="0" w:type="dxa"/>
        <w:tblLayout w:type="fixed"/>
        <w:tblLook w:val="0000" w:firstRow="0" w:lastRow="0" w:firstColumn="0" w:lastColumn="0" w:noHBand="0" w:noVBand="0"/>
      </w:tblPr>
      <w:tblGrid>
        <w:gridCol w:w="1809"/>
        <w:gridCol w:w="1618"/>
        <w:gridCol w:w="1356"/>
        <w:gridCol w:w="888"/>
        <w:gridCol w:w="2100"/>
        <w:gridCol w:w="751"/>
      </w:tblGrid>
      <w:tr w:rsidR="00E81F0A" w:rsidRPr="00C0385C" w14:paraId="50D6127B" w14:textId="77777777" w:rsidTr="00E81F0A">
        <w:tc>
          <w:tcPr>
            <w:tcW w:w="1809" w:type="dxa"/>
          </w:tcPr>
          <w:p w14:paraId="50BD9D3B" w14:textId="77777777" w:rsidR="00E81F0A" w:rsidRPr="00C0385C" w:rsidRDefault="00E81F0A" w:rsidP="00E81F0A">
            <w:pPr>
              <w:jc w:val="left"/>
              <w:rPr>
                <w:rFonts w:ascii="楷体" w:eastAsia="楷体" w:hAnsi="楷体" w:cs="Arial"/>
                <w:sz w:val="28"/>
                <w:szCs w:val="28"/>
              </w:rPr>
            </w:pPr>
            <w:r w:rsidRPr="00C0385C">
              <w:rPr>
                <w:rFonts w:ascii="楷体" w:eastAsia="楷体" w:hAnsi="楷体" w:cs="Arial"/>
                <w:sz w:val="28"/>
                <w:szCs w:val="28"/>
              </w:rPr>
              <w:t>专业班级</w:t>
            </w:r>
          </w:p>
        </w:tc>
        <w:tc>
          <w:tcPr>
            <w:tcW w:w="1618" w:type="dxa"/>
          </w:tcPr>
          <w:p w14:paraId="1545C0F2" w14:textId="77777777" w:rsidR="00E81F0A" w:rsidRPr="00C0385C" w:rsidRDefault="00E81F0A" w:rsidP="00E81F0A">
            <w:pPr>
              <w:jc w:val="left"/>
              <w:rPr>
                <w:rFonts w:ascii="楷体" w:eastAsia="楷体" w:hAnsi="楷体" w:cs="Arial"/>
                <w:sz w:val="24"/>
                <w:szCs w:val="24"/>
              </w:rPr>
            </w:pPr>
          </w:p>
        </w:tc>
        <w:tc>
          <w:tcPr>
            <w:tcW w:w="1356" w:type="dxa"/>
          </w:tcPr>
          <w:p w14:paraId="3007B598" w14:textId="77777777" w:rsidR="00E81F0A" w:rsidRPr="00C0385C" w:rsidRDefault="00E81F0A" w:rsidP="00E81F0A">
            <w:pPr>
              <w:jc w:val="left"/>
              <w:rPr>
                <w:rFonts w:ascii="楷体" w:eastAsia="楷体" w:hAnsi="楷体" w:cs="Arial"/>
                <w:sz w:val="28"/>
                <w:szCs w:val="28"/>
              </w:rPr>
            </w:pPr>
            <w:r w:rsidRPr="00C0385C">
              <w:rPr>
                <w:rFonts w:ascii="楷体" w:eastAsia="楷体" w:hAnsi="楷体" w:cs="Arial"/>
                <w:sz w:val="28"/>
                <w:szCs w:val="28"/>
              </w:rPr>
              <w:t>班级人数</w:t>
            </w:r>
          </w:p>
        </w:tc>
        <w:tc>
          <w:tcPr>
            <w:tcW w:w="888" w:type="dxa"/>
          </w:tcPr>
          <w:p w14:paraId="32CE4C1B" w14:textId="77777777" w:rsidR="00E81F0A" w:rsidRPr="00C0385C" w:rsidRDefault="00E81F0A" w:rsidP="00E81F0A">
            <w:pPr>
              <w:jc w:val="left"/>
              <w:rPr>
                <w:rFonts w:ascii="楷体" w:eastAsia="楷体" w:hAnsi="楷体" w:cs="Arial"/>
                <w:sz w:val="28"/>
                <w:szCs w:val="28"/>
              </w:rPr>
            </w:pPr>
          </w:p>
        </w:tc>
        <w:tc>
          <w:tcPr>
            <w:tcW w:w="2100" w:type="dxa"/>
          </w:tcPr>
          <w:p w14:paraId="2F4A7104" w14:textId="77777777" w:rsidR="00E81F0A" w:rsidRPr="00C0385C" w:rsidRDefault="00E81F0A" w:rsidP="00E81F0A">
            <w:pPr>
              <w:jc w:val="left"/>
              <w:rPr>
                <w:rFonts w:ascii="楷体" w:eastAsia="楷体" w:hAnsi="楷体" w:cs="Arial"/>
                <w:sz w:val="28"/>
                <w:szCs w:val="28"/>
              </w:rPr>
            </w:pPr>
            <w:r w:rsidRPr="00C0385C">
              <w:rPr>
                <w:rFonts w:ascii="楷体" w:eastAsia="楷体" w:hAnsi="楷体" w:cs="Arial"/>
                <w:sz w:val="28"/>
                <w:szCs w:val="28"/>
              </w:rPr>
              <w:t>舞台表演人数</w:t>
            </w:r>
          </w:p>
        </w:tc>
        <w:tc>
          <w:tcPr>
            <w:tcW w:w="751" w:type="dxa"/>
          </w:tcPr>
          <w:p w14:paraId="55DE6BB0" w14:textId="77777777" w:rsidR="00E81F0A" w:rsidRPr="00C0385C" w:rsidRDefault="00E81F0A" w:rsidP="00E81F0A">
            <w:pPr>
              <w:jc w:val="left"/>
              <w:rPr>
                <w:rFonts w:ascii="楷体" w:eastAsia="楷体" w:hAnsi="楷体" w:cs="Arial"/>
                <w:sz w:val="28"/>
                <w:szCs w:val="28"/>
              </w:rPr>
            </w:pPr>
          </w:p>
        </w:tc>
      </w:tr>
      <w:tr w:rsidR="00E81F0A" w:rsidRPr="00C0385C" w14:paraId="0A771519" w14:textId="77777777" w:rsidTr="00E81F0A">
        <w:tc>
          <w:tcPr>
            <w:tcW w:w="1809" w:type="dxa"/>
          </w:tcPr>
          <w:p w14:paraId="3F8FE6D4" w14:textId="77777777" w:rsidR="00E81F0A" w:rsidRPr="00C0385C" w:rsidRDefault="00E81F0A" w:rsidP="00E81F0A">
            <w:pPr>
              <w:jc w:val="left"/>
              <w:rPr>
                <w:rFonts w:ascii="楷体" w:eastAsia="楷体" w:hAnsi="楷体" w:cs="Arial"/>
                <w:sz w:val="28"/>
                <w:szCs w:val="28"/>
              </w:rPr>
            </w:pPr>
            <w:r w:rsidRPr="00C0385C">
              <w:rPr>
                <w:rFonts w:ascii="楷体" w:eastAsia="楷体" w:hAnsi="楷体" w:cs="Arial"/>
                <w:sz w:val="28"/>
                <w:szCs w:val="28"/>
              </w:rPr>
              <w:t>班级负责人</w:t>
            </w:r>
          </w:p>
        </w:tc>
        <w:tc>
          <w:tcPr>
            <w:tcW w:w="1618" w:type="dxa"/>
          </w:tcPr>
          <w:p w14:paraId="0E972D4F" w14:textId="77777777" w:rsidR="00E81F0A" w:rsidRPr="00C0385C" w:rsidRDefault="00E81F0A" w:rsidP="00E81F0A">
            <w:pPr>
              <w:jc w:val="left"/>
              <w:rPr>
                <w:rFonts w:ascii="楷体" w:eastAsia="楷体" w:hAnsi="楷体" w:cs="Arial"/>
                <w:sz w:val="28"/>
                <w:szCs w:val="28"/>
              </w:rPr>
            </w:pPr>
          </w:p>
        </w:tc>
        <w:tc>
          <w:tcPr>
            <w:tcW w:w="1356" w:type="dxa"/>
          </w:tcPr>
          <w:p w14:paraId="58B1DE74" w14:textId="77777777" w:rsidR="00E81F0A" w:rsidRPr="00C0385C" w:rsidRDefault="00E81F0A" w:rsidP="00E81F0A">
            <w:pPr>
              <w:jc w:val="left"/>
              <w:rPr>
                <w:rFonts w:ascii="楷体" w:eastAsia="楷体" w:hAnsi="楷体" w:cs="Arial"/>
                <w:sz w:val="28"/>
                <w:szCs w:val="28"/>
              </w:rPr>
            </w:pPr>
            <w:r w:rsidRPr="00C0385C">
              <w:rPr>
                <w:rFonts w:ascii="楷体" w:eastAsia="楷体" w:hAnsi="楷体" w:cs="Arial"/>
                <w:sz w:val="28"/>
                <w:szCs w:val="28"/>
              </w:rPr>
              <w:t>联系方式</w:t>
            </w:r>
          </w:p>
        </w:tc>
        <w:tc>
          <w:tcPr>
            <w:tcW w:w="3739" w:type="dxa"/>
            <w:gridSpan w:val="3"/>
          </w:tcPr>
          <w:p w14:paraId="3AAFEF2B" w14:textId="77777777" w:rsidR="00E81F0A" w:rsidRPr="00C0385C" w:rsidRDefault="00E81F0A" w:rsidP="00E81F0A">
            <w:pPr>
              <w:jc w:val="left"/>
              <w:rPr>
                <w:rFonts w:ascii="楷体" w:eastAsia="楷体" w:hAnsi="楷体" w:cs="Arial"/>
                <w:sz w:val="28"/>
                <w:szCs w:val="28"/>
              </w:rPr>
            </w:pPr>
          </w:p>
        </w:tc>
      </w:tr>
      <w:tr w:rsidR="00E81F0A" w:rsidRPr="00C0385C" w14:paraId="584724F1" w14:textId="77777777" w:rsidTr="00E81F0A">
        <w:tc>
          <w:tcPr>
            <w:tcW w:w="1809" w:type="dxa"/>
          </w:tcPr>
          <w:p w14:paraId="157116B5" w14:textId="77777777" w:rsidR="00E81F0A" w:rsidRPr="00C0385C" w:rsidRDefault="00E81F0A" w:rsidP="00E81F0A">
            <w:pPr>
              <w:jc w:val="left"/>
              <w:rPr>
                <w:rFonts w:ascii="楷体" w:eastAsia="楷体" w:hAnsi="楷体" w:cs="Arial"/>
                <w:sz w:val="28"/>
                <w:szCs w:val="28"/>
              </w:rPr>
            </w:pPr>
            <w:r w:rsidRPr="00C0385C">
              <w:rPr>
                <w:rFonts w:ascii="楷体" w:eastAsia="楷体" w:hAnsi="楷体" w:cs="Arial"/>
                <w:sz w:val="28"/>
                <w:szCs w:val="28"/>
              </w:rPr>
              <w:t>指导教师</w:t>
            </w:r>
          </w:p>
        </w:tc>
        <w:tc>
          <w:tcPr>
            <w:tcW w:w="1618" w:type="dxa"/>
          </w:tcPr>
          <w:p w14:paraId="2E80E131" w14:textId="77777777" w:rsidR="00E81F0A" w:rsidRPr="00C0385C" w:rsidRDefault="00E81F0A" w:rsidP="00E81F0A">
            <w:pPr>
              <w:jc w:val="left"/>
              <w:rPr>
                <w:rFonts w:ascii="楷体" w:eastAsia="楷体" w:hAnsi="楷体" w:cs="Arial"/>
                <w:sz w:val="28"/>
                <w:szCs w:val="28"/>
              </w:rPr>
            </w:pPr>
          </w:p>
        </w:tc>
        <w:tc>
          <w:tcPr>
            <w:tcW w:w="1356" w:type="dxa"/>
          </w:tcPr>
          <w:p w14:paraId="214BDA90" w14:textId="77777777" w:rsidR="00E81F0A" w:rsidRPr="00C0385C" w:rsidRDefault="00E81F0A" w:rsidP="00E81F0A">
            <w:pPr>
              <w:jc w:val="left"/>
              <w:rPr>
                <w:rFonts w:ascii="楷体" w:eastAsia="楷体" w:hAnsi="楷体" w:cs="Arial"/>
                <w:sz w:val="28"/>
                <w:szCs w:val="28"/>
              </w:rPr>
            </w:pPr>
            <w:r w:rsidRPr="00C0385C">
              <w:rPr>
                <w:rFonts w:ascii="楷体" w:eastAsia="楷体" w:hAnsi="楷体" w:cs="Arial"/>
                <w:sz w:val="28"/>
                <w:szCs w:val="28"/>
              </w:rPr>
              <w:t>联系方式</w:t>
            </w:r>
          </w:p>
        </w:tc>
        <w:tc>
          <w:tcPr>
            <w:tcW w:w="3739" w:type="dxa"/>
            <w:gridSpan w:val="3"/>
          </w:tcPr>
          <w:p w14:paraId="760C7DE8" w14:textId="77777777" w:rsidR="00E81F0A" w:rsidRPr="00C0385C" w:rsidRDefault="00E81F0A" w:rsidP="00E81F0A">
            <w:pPr>
              <w:jc w:val="left"/>
              <w:rPr>
                <w:rFonts w:ascii="楷体" w:eastAsia="楷体" w:hAnsi="楷体" w:cs="Arial"/>
                <w:sz w:val="28"/>
                <w:szCs w:val="28"/>
              </w:rPr>
            </w:pPr>
          </w:p>
        </w:tc>
      </w:tr>
      <w:tr w:rsidR="00E81F0A" w:rsidRPr="00C0385C" w14:paraId="6E98B1CB" w14:textId="77777777" w:rsidTr="00E81F0A">
        <w:tc>
          <w:tcPr>
            <w:tcW w:w="1809" w:type="dxa"/>
          </w:tcPr>
          <w:p w14:paraId="3C610E8A" w14:textId="77777777" w:rsidR="00E81F0A" w:rsidRPr="00C0385C" w:rsidRDefault="00E81F0A" w:rsidP="00E81F0A">
            <w:pPr>
              <w:jc w:val="left"/>
              <w:rPr>
                <w:rFonts w:ascii="楷体" w:eastAsia="楷体" w:hAnsi="楷体" w:cs="Arial"/>
                <w:sz w:val="28"/>
                <w:szCs w:val="28"/>
              </w:rPr>
            </w:pPr>
            <w:r w:rsidRPr="00C0385C">
              <w:rPr>
                <w:rFonts w:ascii="楷体" w:eastAsia="楷体" w:hAnsi="楷体" w:cs="Arial"/>
                <w:sz w:val="28"/>
                <w:szCs w:val="28"/>
              </w:rPr>
              <w:t>剧目名称</w:t>
            </w:r>
          </w:p>
        </w:tc>
        <w:tc>
          <w:tcPr>
            <w:tcW w:w="6713" w:type="dxa"/>
            <w:gridSpan w:val="5"/>
          </w:tcPr>
          <w:p w14:paraId="72778791" w14:textId="77777777" w:rsidR="00E81F0A" w:rsidRPr="00C0385C" w:rsidRDefault="00E81F0A" w:rsidP="00E81F0A">
            <w:pPr>
              <w:jc w:val="left"/>
              <w:rPr>
                <w:rFonts w:ascii="楷体" w:eastAsia="楷体" w:hAnsi="楷体" w:cs="Arial"/>
                <w:sz w:val="28"/>
                <w:szCs w:val="28"/>
              </w:rPr>
            </w:pPr>
          </w:p>
        </w:tc>
      </w:tr>
      <w:tr w:rsidR="00E81F0A" w:rsidRPr="00C0385C" w14:paraId="3F2FE8FE" w14:textId="77777777" w:rsidTr="00E81F0A">
        <w:tc>
          <w:tcPr>
            <w:tcW w:w="8522" w:type="dxa"/>
            <w:gridSpan w:val="6"/>
          </w:tcPr>
          <w:p w14:paraId="72E9BD24" w14:textId="77777777" w:rsidR="00E81F0A" w:rsidRPr="00C0385C" w:rsidRDefault="00E81F0A" w:rsidP="00E81F0A">
            <w:pPr>
              <w:jc w:val="left"/>
              <w:rPr>
                <w:rFonts w:ascii="楷体" w:eastAsia="楷体" w:hAnsi="楷体" w:cs="Arial"/>
                <w:sz w:val="28"/>
                <w:szCs w:val="28"/>
              </w:rPr>
            </w:pPr>
            <w:r w:rsidRPr="00C0385C">
              <w:rPr>
                <w:rFonts w:ascii="楷体" w:eastAsia="楷体" w:hAnsi="楷体" w:cs="Arial"/>
                <w:sz w:val="28"/>
                <w:szCs w:val="28"/>
              </w:rPr>
              <w:t>舞台设备要求：</w:t>
            </w:r>
          </w:p>
          <w:p w14:paraId="0C0A0CC9" w14:textId="77777777" w:rsidR="00E81F0A" w:rsidRPr="00C0385C" w:rsidRDefault="00E81F0A" w:rsidP="00E81F0A">
            <w:pPr>
              <w:jc w:val="left"/>
              <w:rPr>
                <w:rFonts w:ascii="楷体" w:eastAsia="楷体" w:hAnsi="楷体" w:cs="Arial"/>
                <w:sz w:val="28"/>
                <w:szCs w:val="28"/>
              </w:rPr>
            </w:pPr>
          </w:p>
          <w:p w14:paraId="7899347D" w14:textId="77777777" w:rsidR="00E81F0A" w:rsidRPr="00C0385C" w:rsidRDefault="00E81F0A" w:rsidP="00E81F0A">
            <w:pPr>
              <w:jc w:val="left"/>
              <w:rPr>
                <w:rFonts w:ascii="楷体" w:eastAsia="楷体" w:hAnsi="楷体" w:cs="Arial"/>
                <w:sz w:val="28"/>
                <w:szCs w:val="28"/>
              </w:rPr>
            </w:pPr>
          </w:p>
          <w:p w14:paraId="287F8577" w14:textId="77777777" w:rsidR="00E81F0A" w:rsidRPr="00C0385C" w:rsidRDefault="00E81F0A" w:rsidP="00E81F0A">
            <w:pPr>
              <w:jc w:val="left"/>
              <w:rPr>
                <w:rFonts w:ascii="楷体" w:eastAsia="楷体" w:hAnsi="楷体" w:cs="Arial"/>
                <w:sz w:val="28"/>
                <w:szCs w:val="28"/>
              </w:rPr>
            </w:pPr>
          </w:p>
        </w:tc>
      </w:tr>
      <w:tr w:rsidR="00E81F0A" w:rsidRPr="00C0385C" w14:paraId="23F485E6" w14:textId="77777777" w:rsidTr="00E81F0A">
        <w:trPr>
          <w:trHeight w:val="2560"/>
        </w:trPr>
        <w:tc>
          <w:tcPr>
            <w:tcW w:w="8522" w:type="dxa"/>
            <w:gridSpan w:val="6"/>
            <w:tcBorders>
              <w:bottom w:val="single" w:sz="4" w:space="0" w:color="auto"/>
            </w:tcBorders>
          </w:tcPr>
          <w:p w14:paraId="2C0A2C0B" w14:textId="77777777" w:rsidR="00E81F0A" w:rsidRPr="00C0385C" w:rsidRDefault="00E81F0A" w:rsidP="00E81F0A">
            <w:pPr>
              <w:jc w:val="left"/>
              <w:rPr>
                <w:rFonts w:ascii="楷体" w:eastAsia="楷体" w:hAnsi="楷体" w:cs="Arial"/>
                <w:sz w:val="28"/>
                <w:szCs w:val="28"/>
              </w:rPr>
            </w:pPr>
            <w:r w:rsidRPr="00C0385C">
              <w:rPr>
                <w:rFonts w:ascii="楷体" w:eastAsia="楷体" w:hAnsi="楷体" w:cs="Arial"/>
                <w:sz w:val="28"/>
                <w:szCs w:val="28"/>
              </w:rPr>
              <w:t>PPT内容</w:t>
            </w:r>
          </w:p>
          <w:p w14:paraId="1D487EAF" w14:textId="77777777" w:rsidR="00E81F0A" w:rsidRPr="00C0385C" w:rsidRDefault="00E81F0A" w:rsidP="00E81F0A">
            <w:pPr>
              <w:jc w:val="left"/>
              <w:rPr>
                <w:rFonts w:ascii="楷体" w:eastAsia="楷体" w:hAnsi="楷体" w:cs="Arial"/>
                <w:sz w:val="28"/>
                <w:szCs w:val="28"/>
              </w:rPr>
            </w:pPr>
          </w:p>
          <w:p w14:paraId="0130CD81" w14:textId="49341DD1" w:rsidR="00E81F0A" w:rsidRPr="00C0385C" w:rsidRDefault="00E81F0A" w:rsidP="00E81F0A">
            <w:pPr>
              <w:jc w:val="left"/>
              <w:rPr>
                <w:rFonts w:ascii="楷体" w:eastAsia="楷体" w:hAnsi="楷体" w:cs="Arial"/>
                <w:sz w:val="28"/>
                <w:szCs w:val="28"/>
              </w:rPr>
            </w:pPr>
            <w:r w:rsidRPr="00C0385C">
              <w:rPr>
                <w:rFonts w:ascii="楷体" w:eastAsia="楷体" w:hAnsi="楷体" w:cs="Arial"/>
                <w:sz w:val="28"/>
                <w:szCs w:val="28"/>
              </w:rPr>
              <w:t>本剧反映的是社会主义核心价值观</w:t>
            </w:r>
            <w:r w:rsidRPr="00C0385C">
              <w:rPr>
                <w:rFonts w:ascii="楷体" w:eastAsia="楷体" w:hAnsi="楷体" w:cs="Arial" w:hint="eastAsia"/>
                <w:sz w:val="28"/>
                <w:szCs w:val="28"/>
              </w:rPr>
              <w:t>“”</w:t>
            </w:r>
            <w:r w:rsidRPr="00C0385C">
              <w:rPr>
                <w:rFonts w:ascii="楷体" w:eastAsia="楷体" w:hAnsi="楷体" w:cs="Arial"/>
                <w:sz w:val="28"/>
                <w:szCs w:val="28"/>
              </w:rPr>
              <w:t>关键词（需从24字中选取）</w:t>
            </w:r>
          </w:p>
          <w:p w14:paraId="48487DBE" w14:textId="77777777" w:rsidR="00E81F0A" w:rsidRPr="00C0385C" w:rsidRDefault="00E81F0A" w:rsidP="00E81F0A">
            <w:pPr>
              <w:jc w:val="left"/>
              <w:rPr>
                <w:rFonts w:ascii="楷体" w:eastAsia="楷体" w:hAnsi="楷体" w:cs="Arial"/>
                <w:sz w:val="28"/>
                <w:szCs w:val="28"/>
              </w:rPr>
            </w:pPr>
          </w:p>
          <w:p w14:paraId="200CBE7D" w14:textId="77777777" w:rsidR="00E81F0A" w:rsidRPr="00C0385C" w:rsidRDefault="00E81F0A" w:rsidP="00E81F0A">
            <w:pPr>
              <w:jc w:val="left"/>
              <w:rPr>
                <w:rFonts w:ascii="楷体" w:eastAsia="楷体" w:hAnsi="楷体" w:cs="Arial"/>
                <w:sz w:val="28"/>
                <w:szCs w:val="28"/>
              </w:rPr>
            </w:pPr>
          </w:p>
        </w:tc>
      </w:tr>
      <w:tr w:rsidR="00E81F0A" w:rsidRPr="00C0385C" w14:paraId="6D08FA0F" w14:textId="77777777" w:rsidTr="00E81F0A">
        <w:trPr>
          <w:trHeight w:val="2422"/>
        </w:trPr>
        <w:tc>
          <w:tcPr>
            <w:tcW w:w="8522" w:type="dxa"/>
            <w:gridSpan w:val="6"/>
            <w:tcBorders>
              <w:top w:val="single" w:sz="4" w:space="0" w:color="auto"/>
            </w:tcBorders>
          </w:tcPr>
          <w:p w14:paraId="76C17CC7" w14:textId="77777777" w:rsidR="00E81F0A" w:rsidRPr="00C0385C" w:rsidRDefault="00E81F0A" w:rsidP="00E81F0A">
            <w:pPr>
              <w:jc w:val="left"/>
              <w:rPr>
                <w:rFonts w:ascii="楷体" w:eastAsia="楷体" w:hAnsi="楷体" w:cs="Arial"/>
                <w:sz w:val="28"/>
                <w:szCs w:val="28"/>
              </w:rPr>
            </w:pPr>
            <w:r w:rsidRPr="00C0385C">
              <w:rPr>
                <w:rFonts w:ascii="楷体" w:eastAsia="楷体" w:hAnsi="楷体" w:cs="Arial"/>
                <w:sz w:val="28"/>
                <w:szCs w:val="28"/>
              </w:rPr>
              <w:t>备注</w:t>
            </w:r>
          </w:p>
          <w:p w14:paraId="77DCCF48" w14:textId="77777777" w:rsidR="00E81F0A" w:rsidRPr="00C0385C" w:rsidRDefault="00E81F0A" w:rsidP="00E81F0A">
            <w:pPr>
              <w:jc w:val="left"/>
              <w:rPr>
                <w:rFonts w:ascii="楷体" w:eastAsia="楷体" w:hAnsi="楷体" w:cs="Arial"/>
                <w:sz w:val="28"/>
                <w:szCs w:val="28"/>
              </w:rPr>
            </w:pPr>
          </w:p>
        </w:tc>
      </w:tr>
    </w:tbl>
    <w:p w14:paraId="7C212739" w14:textId="77777777" w:rsidR="00E81F0A" w:rsidRPr="00C0385C" w:rsidRDefault="00E81F0A" w:rsidP="00E81F0A">
      <w:pPr>
        <w:spacing w:line="360" w:lineRule="auto"/>
        <w:rPr>
          <w:rFonts w:ascii="楷体" w:eastAsia="楷体" w:hAnsi="楷体" w:cs="Arial"/>
          <w:sz w:val="24"/>
        </w:rPr>
        <w:sectPr w:rsidR="00E81F0A" w:rsidRPr="00C0385C">
          <w:pgSz w:w="11906" w:h="16838"/>
          <w:pgMar w:top="1440" w:right="1800" w:bottom="1440" w:left="1800" w:header="851" w:footer="992" w:gutter="0"/>
          <w:cols w:space="425"/>
          <w:docGrid w:type="lines" w:linePitch="312"/>
        </w:sectPr>
      </w:pPr>
    </w:p>
    <w:p w14:paraId="13B13D89" w14:textId="037CCDBF" w:rsidR="00170EBF" w:rsidRPr="00C0385C" w:rsidRDefault="00170EBF" w:rsidP="00170EBF">
      <w:pPr>
        <w:pStyle w:val="2"/>
        <w:spacing w:line="360" w:lineRule="auto"/>
        <w:rPr>
          <w:rFonts w:ascii="楷体" w:eastAsia="楷体" w:hAnsi="楷体" w:cs="Arial"/>
        </w:rPr>
      </w:pPr>
      <w:bookmarkStart w:id="6" w:name="_Toc72761947"/>
      <w:r w:rsidRPr="00C0385C">
        <w:rPr>
          <w:rFonts w:ascii="楷体" w:eastAsia="楷体" w:hAnsi="楷体" w:cs="Arial" w:hint="eastAsia"/>
        </w:rPr>
        <w:lastRenderedPageBreak/>
        <w:t>（二）初赛比赛团队信息</w:t>
      </w:r>
      <w:bookmarkEnd w:id="6"/>
    </w:p>
    <w:tbl>
      <w:tblPr>
        <w:tblStyle w:val="a8"/>
        <w:tblW w:w="0" w:type="auto"/>
        <w:jc w:val="center"/>
        <w:tblLook w:val="04A0" w:firstRow="1" w:lastRow="0" w:firstColumn="1" w:lastColumn="0" w:noHBand="0" w:noVBand="1"/>
      </w:tblPr>
      <w:tblGrid>
        <w:gridCol w:w="709"/>
        <w:gridCol w:w="1980"/>
        <w:gridCol w:w="997"/>
        <w:gridCol w:w="1984"/>
        <w:gridCol w:w="2410"/>
        <w:gridCol w:w="4253"/>
        <w:gridCol w:w="1275"/>
      </w:tblGrid>
      <w:tr w:rsidR="00A853EE" w:rsidRPr="00C0385C" w14:paraId="25C42557" w14:textId="77777777" w:rsidTr="00A853EE">
        <w:trPr>
          <w:trHeight w:val="350"/>
          <w:jc w:val="center"/>
        </w:trPr>
        <w:tc>
          <w:tcPr>
            <w:tcW w:w="709" w:type="dxa"/>
            <w:tcBorders>
              <w:top w:val="single" w:sz="4" w:space="0" w:color="auto"/>
            </w:tcBorders>
            <w:noWrap/>
            <w:hideMark/>
          </w:tcPr>
          <w:p w14:paraId="13422584" w14:textId="77777777" w:rsidR="00A853EE" w:rsidRPr="00C0385C" w:rsidRDefault="00A853EE" w:rsidP="006F6104">
            <w:pPr>
              <w:spacing w:line="360" w:lineRule="auto"/>
              <w:rPr>
                <w:rFonts w:ascii="楷体" w:eastAsia="楷体" w:hAnsi="楷体" w:cs="Arial"/>
                <w:sz w:val="24"/>
              </w:rPr>
            </w:pPr>
            <w:r w:rsidRPr="00C0385C">
              <w:rPr>
                <w:rFonts w:ascii="楷体" w:eastAsia="楷体" w:hAnsi="楷体" w:cs="Arial" w:hint="eastAsia"/>
                <w:sz w:val="24"/>
              </w:rPr>
              <w:t>序号</w:t>
            </w:r>
          </w:p>
        </w:tc>
        <w:tc>
          <w:tcPr>
            <w:tcW w:w="1980" w:type="dxa"/>
            <w:tcBorders>
              <w:top w:val="single" w:sz="4" w:space="0" w:color="auto"/>
            </w:tcBorders>
            <w:noWrap/>
            <w:hideMark/>
          </w:tcPr>
          <w:p w14:paraId="6BA5F3B2" w14:textId="77777777" w:rsidR="00A853EE" w:rsidRPr="00C0385C" w:rsidRDefault="00A853EE" w:rsidP="006F6104">
            <w:pPr>
              <w:spacing w:line="360" w:lineRule="auto"/>
              <w:rPr>
                <w:rFonts w:ascii="楷体" w:eastAsia="楷体" w:hAnsi="楷体" w:cs="Arial"/>
                <w:sz w:val="24"/>
              </w:rPr>
            </w:pPr>
            <w:r w:rsidRPr="00C0385C">
              <w:rPr>
                <w:rFonts w:ascii="楷体" w:eastAsia="楷体" w:hAnsi="楷体" w:cs="Arial" w:hint="eastAsia"/>
                <w:sz w:val="24"/>
              </w:rPr>
              <w:t>学院</w:t>
            </w:r>
          </w:p>
        </w:tc>
        <w:tc>
          <w:tcPr>
            <w:tcW w:w="997" w:type="dxa"/>
            <w:tcBorders>
              <w:top w:val="single" w:sz="4" w:space="0" w:color="auto"/>
            </w:tcBorders>
            <w:noWrap/>
            <w:hideMark/>
          </w:tcPr>
          <w:p w14:paraId="5882DD16" w14:textId="77777777" w:rsidR="00A853EE" w:rsidRPr="00C0385C" w:rsidRDefault="00A853EE" w:rsidP="006F6104">
            <w:pPr>
              <w:spacing w:line="360" w:lineRule="auto"/>
              <w:rPr>
                <w:rFonts w:ascii="楷体" w:eastAsia="楷体" w:hAnsi="楷体" w:cs="Arial"/>
                <w:sz w:val="24"/>
              </w:rPr>
            </w:pPr>
            <w:r w:rsidRPr="00C0385C">
              <w:rPr>
                <w:rFonts w:ascii="楷体" w:eastAsia="楷体" w:hAnsi="楷体" w:cs="Arial" w:hint="eastAsia"/>
                <w:sz w:val="24"/>
              </w:rPr>
              <w:t>年级</w:t>
            </w:r>
          </w:p>
        </w:tc>
        <w:tc>
          <w:tcPr>
            <w:tcW w:w="1984" w:type="dxa"/>
            <w:tcBorders>
              <w:top w:val="single" w:sz="4" w:space="0" w:color="auto"/>
            </w:tcBorders>
            <w:noWrap/>
            <w:hideMark/>
          </w:tcPr>
          <w:p w14:paraId="2F6884B6" w14:textId="77777777" w:rsidR="00A853EE" w:rsidRPr="00C0385C" w:rsidRDefault="00A853EE" w:rsidP="006F6104">
            <w:pPr>
              <w:spacing w:line="360" w:lineRule="auto"/>
              <w:rPr>
                <w:rFonts w:ascii="楷体" w:eastAsia="楷体" w:hAnsi="楷体" w:cs="Arial"/>
                <w:sz w:val="24"/>
              </w:rPr>
            </w:pPr>
            <w:r w:rsidRPr="00C0385C">
              <w:rPr>
                <w:rFonts w:ascii="楷体" w:eastAsia="楷体" w:hAnsi="楷体" w:cs="Arial" w:hint="eastAsia"/>
                <w:sz w:val="24"/>
              </w:rPr>
              <w:t>专业班级</w:t>
            </w:r>
          </w:p>
        </w:tc>
        <w:tc>
          <w:tcPr>
            <w:tcW w:w="2410" w:type="dxa"/>
            <w:tcBorders>
              <w:top w:val="single" w:sz="4" w:space="0" w:color="auto"/>
            </w:tcBorders>
            <w:noWrap/>
            <w:hideMark/>
          </w:tcPr>
          <w:p w14:paraId="57B80D49" w14:textId="77777777" w:rsidR="00A853EE" w:rsidRPr="00C0385C" w:rsidRDefault="00A853EE" w:rsidP="006F6104">
            <w:pPr>
              <w:spacing w:line="360" w:lineRule="auto"/>
              <w:rPr>
                <w:rFonts w:ascii="楷体" w:eastAsia="楷体" w:hAnsi="楷体" w:cs="Arial"/>
                <w:sz w:val="24"/>
              </w:rPr>
            </w:pPr>
            <w:r w:rsidRPr="00C0385C">
              <w:rPr>
                <w:rFonts w:ascii="楷体" w:eastAsia="楷体" w:hAnsi="楷体" w:cs="Arial" w:hint="eastAsia"/>
                <w:sz w:val="24"/>
              </w:rPr>
              <w:t>剧本名称</w:t>
            </w:r>
          </w:p>
        </w:tc>
        <w:tc>
          <w:tcPr>
            <w:tcW w:w="4253" w:type="dxa"/>
            <w:tcBorders>
              <w:top w:val="single" w:sz="4" w:space="0" w:color="auto"/>
            </w:tcBorders>
            <w:noWrap/>
            <w:hideMark/>
          </w:tcPr>
          <w:p w14:paraId="4AE29B2F" w14:textId="77777777" w:rsidR="00A853EE" w:rsidRPr="00C0385C" w:rsidRDefault="00A853EE" w:rsidP="006F6104">
            <w:pPr>
              <w:spacing w:line="360" w:lineRule="auto"/>
              <w:rPr>
                <w:rFonts w:ascii="楷体" w:eastAsia="楷体" w:hAnsi="楷体" w:cs="Arial"/>
                <w:sz w:val="24"/>
              </w:rPr>
            </w:pPr>
            <w:r w:rsidRPr="00C0385C">
              <w:rPr>
                <w:rFonts w:ascii="楷体" w:eastAsia="楷体" w:hAnsi="楷体" w:cs="Arial" w:hint="eastAsia"/>
                <w:sz w:val="24"/>
              </w:rPr>
              <w:t>剧本关键词</w:t>
            </w:r>
          </w:p>
        </w:tc>
        <w:tc>
          <w:tcPr>
            <w:tcW w:w="1275" w:type="dxa"/>
            <w:tcBorders>
              <w:top w:val="single" w:sz="4" w:space="0" w:color="auto"/>
            </w:tcBorders>
            <w:noWrap/>
            <w:hideMark/>
          </w:tcPr>
          <w:p w14:paraId="726848F7" w14:textId="77777777" w:rsidR="00A853EE" w:rsidRPr="00C0385C" w:rsidRDefault="00A853EE" w:rsidP="006F6104">
            <w:pPr>
              <w:spacing w:line="360" w:lineRule="auto"/>
              <w:rPr>
                <w:rFonts w:ascii="楷体" w:eastAsia="楷体" w:hAnsi="楷体" w:cs="Arial"/>
                <w:sz w:val="24"/>
              </w:rPr>
            </w:pPr>
            <w:r w:rsidRPr="00C0385C">
              <w:rPr>
                <w:rFonts w:ascii="楷体" w:eastAsia="楷体" w:hAnsi="楷体" w:cs="Arial" w:hint="eastAsia"/>
                <w:sz w:val="24"/>
              </w:rPr>
              <w:t>表演人数</w:t>
            </w:r>
          </w:p>
        </w:tc>
      </w:tr>
      <w:tr w:rsidR="00A853EE" w:rsidRPr="00C0385C" w14:paraId="54C98C05" w14:textId="77777777" w:rsidTr="00A853EE">
        <w:trPr>
          <w:trHeight w:val="420"/>
          <w:jc w:val="center"/>
        </w:trPr>
        <w:tc>
          <w:tcPr>
            <w:tcW w:w="709" w:type="dxa"/>
            <w:tcBorders>
              <w:top w:val="single" w:sz="4" w:space="0" w:color="auto"/>
              <w:left w:val="single" w:sz="4" w:space="0" w:color="auto"/>
              <w:bottom w:val="single" w:sz="4" w:space="0" w:color="auto"/>
              <w:right w:val="nil"/>
            </w:tcBorders>
            <w:shd w:val="clear" w:color="auto" w:fill="auto"/>
            <w:noWrap/>
            <w:vAlign w:val="center"/>
            <w:hideMark/>
          </w:tcPr>
          <w:p w14:paraId="70D94CF3"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w:t>
            </w:r>
          </w:p>
        </w:tc>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69F80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国际经贸学院</w:t>
            </w:r>
          </w:p>
        </w:tc>
        <w:tc>
          <w:tcPr>
            <w:tcW w:w="997" w:type="dxa"/>
            <w:tcBorders>
              <w:top w:val="single" w:sz="4" w:space="0" w:color="auto"/>
              <w:left w:val="nil"/>
              <w:bottom w:val="single" w:sz="4" w:space="0" w:color="auto"/>
              <w:right w:val="single" w:sz="4" w:space="0" w:color="auto"/>
            </w:tcBorders>
            <w:shd w:val="clear" w:color="auto" w:fill="auto"/>
            <w:noWrap/>
            <w:vAlign w:val="center"/>
            <w:hideMark/>
          </w:tcPr>
          <w:p w14:paraId="0B5CA77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14:paraId="7C915D4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经济学2002班</w:t>
            </w:r>
          </w:p>
        </w:tc>
        <w:tc>
          <w:tcPr>
            <w:tcW w:w="2410" w:type="dxa"/>
            <w:tcBorders>
              <w:top w:val="single" w:sz="4" w:space="0" w:color="auto"/>
              <w:left w:val="nil"/>
              <w:bottom w:val="single" w:sz="4" w:space="0" w:color="auto"/>
              <w:right w:val="single" w:sz="4" w:space="0" w:color="auto"/>
            </w:tcBorders>
            <w:shd w:val="clear" w:color="auto" w:fill="auto"/>
            <w:noWrap/>
            <w:vAlign w:val="center"/>
            <w:hideMark/>
          </w:tcPr>
          <w:p w14:paraId="6FB4D0A6"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破茧</w:t>
            </w:r>
          </w:p>
        </w:tc>
        <w:tc>
          <w:tcPr>
            <w:tcW w:w="4253" w:type="dxa"/>
            <w:tcBorders>
              <w:top w:val="single" w:sz="4" w:space="0" w:color="auto"/>
              <w:left w:val="nil"/>
              <w:bottom w:val="single" w:sz="4" w:space="0" w:color="auto"/>
              <w:right w:val="single" w:sz="4" w:space="0" w:color="auto"/>
            </w:tcBorders>
            <w:shd w:val="clear" w:color="auto" w:fill="auto"/>
            <w:noWrap/>
            <w:vAlign w:val="center"/>
            <w:hideMark/>
          </w:tcPr>
          <w:p w14:paraId="06B5586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友善</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760C669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14</w:t>
            </w:r>
          </w:p>
        </w:tc>
      </w:tr>
      <w:tr w:rsidR="00A853EE" w:rsidRPr="00C0385C" w14:paraId="674FAEA7" w14:textId="77777777" w:rsidTr="00A853EE">
        <w:trPr>
          <w:trHeight w:val="420"/>
          <w:jc w:val="center"/>
        </w:trPr>
        <w:tc>
          <w:tcPr>
            <w:tcW w:w="709" w:type="dxa"/>
            <w:tcBorders>
              <w:top w:val="nil"/>
              <w:left w:val="single" w:sz="4" w:space="0" w:color="auto"/>
              <w:bottom w:val="single" w:sz="4" w:space="0" w:color="auto"/>
              <w:right w:val="nil"/>
            </w:tcBorders>
            <w:shd w:val="clear" w:color="auto" w:fill="auto"/>
            <w:noWrap/>
            <w:vAlign w:val="center"/>
            <w:hideMark/>
          </w:tcPr>
          <w:p w14:paraId="530D86B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8F6E23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国际经贸学院</w:t>
            </w:r>
          </w:p>
        </w:tc>
        <w:tc>
          <w:tcPr>
            <w:tcW w:w="997" w:type="dxa"/>
            <w:tcBorders>
              <w:top w:val="nil"/>
              <w:left w:val="nil"/>
              <w:bottom w:val="single" w:sz="4" w:space="0" w:color="auto"/>
              <w:right w:val="single" w:sz="4" w:space="0" w:color="auto"/>
            </w:tcBorders>
            <w:shd w:val="clear" w:color="auto" w:fill="auto"/>
            <w:noWrap/>
            <w:vAlign w:val="center"/>
            <w:hideMark/>
          </w:tcPr>
          <w:p w14:paraId="425144D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42CB361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国商2002班</w:t>
            </w:r>
          </w:p>
        </w:tc>
        <w:tc>
          <w:tcPr>
            <w:tcW w:w="2410" w:type="dxa"/>
            <w:tcBorders>
              <w:top w:val="nil"/>
              <w:left w:val="nil"/>
              <w:bottom w:val="single" w:sz="4" w:space="0" w:color="auto"/>
              <w:right w:val="single" w:sz="4" w:space="0" w:color="auto"/>
            </w:tcBorders>
            <w:shd w:val="clear" w:color="auto" w:fill="auto"/>
            <w:noWrap/>
            <w:vAlign w:val="center"/>
            <w:hideMark/>
          </w:tcPr>
          <w:p w14:paraId="08E7C4F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梦疫场</w:t>
            </w:r>
          </w:p>
        </w:tc>
        <w:tc>
          <w:tcPr>
            <w:tcW w:w="4253" w:type="dxa"/>
            <w:tcBorders>
              <w:top w:val="nil"/>
              <w:left w:val="nil"/>
              <w:bottom w:val="single" w:sz="4" w:space="0" w:color="auto"/>
              <w:right w:val="single" w:sz="4" w:space="0" w:color="auto"/>
            </w:tcBorders>
            <w:shd w:val="clear" w:color="auto" w:fill="auto"/>
            <w:noWrap/>
            <w:vAlign w:val="bottom"/>
            <w:hideMark/>
          </w:tcPr>
          <w:p w14:paraId="3E7CD83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奉献、敬业</w:t>
            </w:r>
          </w:p>
        </w:tc>
        <w:tc>
          <w:tcPr>
            <w:tcW w:w="1275" w:type="dxa"/>
            <w:tcBorders>
              <w:top w:val="nil"/>
              <w:left w:val="nil"/>
              <w:bottom w:val="single" w:sz="4" w:space="0" w:color="auto"/>
              <w:right w:val="single" w:sz="4" w:space="0" w:color="auto"/>
            </w:tcBorders>
            <w:shd w:val="clear" w:color="auto" w:fill="auto"/>
            <w:noWrap/>
            <w:vAlign w:val="bottom"/>
            <w:hideMark/>
          </w:tcPr>
          <w:p w14:paraId="567F28DE"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17</w:t>
            </w:r>
          </w:p>
        </w:tc>
      </w:tr>
      <w:tr w:rsidR="00A853EE" w:rsidRPr="00C0385C" w14:paraId="106B4ED2" w14:textId="77777777" w:rsidTr="00A853EE">
        <w:trPr>
          <w:trHeight w:val="420"/>
          <w:jc w:val="center"/>
        </w:trPr>
        <w:tc>
          <w:tcPr>
            <w:tcW w:w="709" w:type="dxa"/>
            <w:tcBorders>
              <w:top w:val="nil"/>
              <w:left w:val="single" w:sz="4" w:space="0" w:color="auto"/>
              <w:bottom w:val="single" w:sz="4" w:space="0" w:color="auto"/>
              <w:right w:val="nil"/>
            </w:tcBorders>
            <w:shd w:val="clear" w:color="auto" w:fill="auto"/>
            <w:noWrap/>
            <w:vAlign w:val="center"/>
            <w:hideMark/>
          </w:tcPr>
          <w:p w14:paraId="76EC2CFC"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3</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D86A419"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国际经贸学院</w:t>
            </w:r>
          </w:p>
        </w:tc>
        <w:tc>
          <w:tcPr>
            <w:tcW w:w="997" w:type="dxa"/>
            <w:tcBorders>
              <w:top w:val="nil"/>
              <w:left w:val="nil"/>
              <w:bottom w:val="single" w:sz="4" w:space="0" w:color="auto"/>
              <w:right w:val="single" w:sz="4" w:space="0" w:color="auto"/>
            </w:tcBorders>
            <w:shd w:val="clear" w:color="auto" w:fill="auto"/>
            <w:noWrap/>
            <w:vAlign w:val="center"/>
            <w:hideMark/>
          </w:tcPr>
          <w:p w14:paraId="11524A4C"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1CF8F8B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国贸2001班</w:t>
            </w:r>
          </w:p>
        </w:tc>
        <w:tc>
          <w:tcPr>
            <w:tcW w:w="2410" w:type="dxa"/>
            <w:tcBorders>
              <w:top w:val="nil"/>
              <w:left w:val="nil"/>
              <w:bottom w:val="single" w:sz="4" w:space="0" w:color="auto"/>
              <w:right w:val="single" w:sz="4" w:space="0" w:color="auto"/>
            </w:tcBorders>
            <w:shd w:val="clear" w:color="auto" w:fill="auto"/>
            <w:noWrap/>
            <w:vAlign w:val="center"/>
            <w:hideMark/>
          </w:tcPr>
          <w:p w14:paraId="166A335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日记之旅</w:t>
            </w:r>
          </w:p>
        </w:tc>
        <w:tc>
          <w:tcPr>
            <w:tcW w:w="4253" w:type="dxa"/>
            <w:tcBorders>
              <w:top w:val="nil"/>
              <w:left w:val="nil"/>
              <w:bottom w:val="single" w:sz="4" w:space="0" w:color="auto"/>
              <w:right w:val="single" w:sz="4" w:space="0" w:color="auto"/>
            </w:tcBorders>
            <w:shd w:val="clear" w:color="auto" w:fill="auto"/>
            <w:noWrap/>
            <w:vAlign w:val="center"/>
            <w:hideMark/>
          </w:tcPr>
          <w:p w14:paraId="033F4BB3"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富强</w:t>
            </w:r>
          </w:p>
        </w:tc>
        <w:tc>
          <w:tcPr>
            <w:tcW w:w="1275" w:type="dxa"/>
            <w:tcBorders>
              <w:top w:val="nil"/>
              <w:left w:val="nil"/>
              <w:bottom w:val="single" w:sz="4" w:space="0" w:color="auto"/>
              <w:right w:val="single" w:sz="4" w:space="0" w:color="auto"/>
            </w:tcBorders>
            <w:shd w:val="clear" w:color="auto" w:fill="auto"/>
            <w:noWrap/>
            <w:vAlign w:val="center"/>
            <w:hideMark/>
          </w:tcPr>
          <w:p w14:paraId="2E47B80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22</w:t>
            </w:r>
          </w:p>
        </w:tc>
      </w:tr>
      <w:tr w:rsidR="00A853EE" w:rsidRPr="00C0385C" w14:paraId="3EA6A348" w14:textId="77777777" w:rsidTr="00A853EE">
        <w:trPr>
          <w:trHeight w:val="420"/>
          <w:jc w:val="center"/>
        </w:trPr>
        <w:tc>
          <w:tcPr>
            <w:tcW w:w="709" w:type="dxa"/>
            <w:tcBorders>
              <w:top w:val="nil"/>
              <w:left w:val="single" w:sz="4" w:space="0" w:color="auto"/>
              <w:bottom w:val="single" w:sz="4" w:space="0" w:color="auto"/>
              <w:right w:val="nil"/>
            </w:tcBorders>
            <w:shd w:val="clear" w:color="auto" w:fill="auto"/>
            <w:noWrap/>
            <w:vAlign w:val="center"/>
            <w:hideMark/>
          </w:tcPr>
          <w:p w14:paraId="7FBB7ED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4</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6FDF2EB"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国际经贸学院</w:t>
            </w:r>
          </w:p>
        </w:tc>
        <w:tc>
          <w:tcPr>
            <w:tcW w:w="997" w:type="dxa"/>
            <w:tcBorders>
              <w:top w:val="nil"/>
              <w:left w:val="nil"/>
              <w:bottom w:val="single" w:sz="4" w:space="0" w:color="auto"/>
              <w:right w:val="single" w:sz="4" w:space="0" w:color="auto"/>
            </w:tcBorders>
            <w:shd w:val="clear" w:color="auto" w:fill="auto"/>
            <w:noWrap/>
            <w:vAlign w:val="center"/>
            <w:hideMark/>
          </w:tcPr>
          <w:p w14:paraId="675D021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76268C63"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国贸2003班</w:t>
            </w:r>
          </w:p>
        </w:tc>
        <w:tc>
          <w:tcPr>
            <w:tcW w:w="2410" w:type="dxa"/>
            <w:tcBorders>
              <w:top w:val="nil"/>
              <w:left w:val="nil"/>
              <w:bottom w:val="single" w:sz="4" w:space="0" w:color="auto"/>
              <w:right w:val="single" w:sz="4" w:space="0" w:color="auto"/>
            </w:tcBorders>
            <w:shd w:val="clear" w:color="auto" w:fill="auto"/>
            <w:noWrap/>
            <w:vAlign w:val="center"/>
            <w:hideMark/>
          </w:tcPr>
          <w:p w14:paraId="3FE4B63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诚信</w:t>
            </w:r>
          </w:p>
        </w:tc>
        <w:tc>
          <w:tcPr>
            <w:tcW w:w="4253" w:type="dxa"/>
            <w:tcBorders>
              <w:top w:val="nil"/>
              <w:left w:val="nil"/>
              <w:bottom w:val="single" w:sz="4" w:space="0" w:color="auto"/>
              <w:right w:val="single" w:sz="4" w:space="0" w:color="auto"/>
            </w:tcBorders>
            <w:shd w:val="clear" w:color="auto" w:fill="auto"/>
            <w:noWrap/>
            <w:vAlign w:val="center"/>
            <w:hideMark/>
          </w:tcPr>
          <w:p w14:paraId="442F266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诚信</w:t>
            </w:r>
          </w:p>
        </w:tc>
        <w:tc>
          <w:tcPr>
            <w:tcW w:w="1275" w:type="dxa"/>
            <w:tcBorders>
              <w:top w:val="nil"/>
              <w:left w:val="nil"/>
              <w:bottom w:val="single" w:sz="4" w:space="0" w:color="auto"/>
              <w:right w:val="single" w:sz="4" w:space="0" w:color="auto"/>
            </w:tcBorders>
            <w:shd w:val="clear" w:color="auto" w:fill="auto"/>
            <w:noWrap/>
            <w:vAlign w:val="center"/>
            <w:hideMark/>
          </w:tcPr>
          <w:p w14:paraId="5FE0659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16</w:t>
            </w:r>
          </w:p>
        </w:tc>
      </w:tr>
      <w:tr w:rsidR="00A853EE" w:rsidRPr="00C0385C" w14:paraId="0801E87D" w14:textId="77777777" w:rsidTr="00A853EE">
        <w:trPr>
          <w:trHeight w:val="420"/>
          <w:jc w:val="center"/>
        </w:trPr>
        <w:tc>
          <w:tcPr>
            <w:tcW w:w="709" w:type="dxa"/>
            <w:tcBorders>
              <w:top w:val="nil"/>
              <w:left w:val="single" w:sz="4" w:space="0" w:color="auto"/>
              <w:bottom w:val="single" w:sz="4" w:space="0" w:color="auto"/>
              <w:right w:val="nil"/>
            </w:tcBorders>
            <w:shd w:val="clear" w:color="auto" w:fill="auto"/>
            <w:noWrap/>
            <w:vAlign w:val="center"/>
            <w:hideMark/>
          </w:tcPr>
          <w:p w14:paraId="19D2CEEF"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5</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7596F21"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国际经贸学院</w:t>
            </w:r>
          </w:p>
        </w:tc>
        <w:tc>
          <w:tcPr>
            <w:tcW w:w="997" w:type="dxa"/>
            <w:tcBorders>
              <w:top w:val="nil"/>
              <w:left w:val="nil"/>
              <w:bottom w:val="single" w:sz="4" w:space="0" w:color="auto"/>
              <w:right w:val="single" w:sz="4" w:space="0" w:color="auto"/>
            </w:tcBorders>
            <w:shd w:val="clear" w:color="auto" w:fill="auto"/>
            <w:noWrap/>
            <w:vAlign w:val="center"/>
            <w:hideMark/>
          </w:tcPr>
          <w:p w14:paraId="4D0929B1"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739149EF"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国贸2002班</w:t>
            </w:r>
          </w:p>
        </w:tc>
        <w:tc>
          <w:tcPr>
            <w:tcW w:w="2410" w:type="dxa"/>
            <w:tcBorders>
              <w:top w:val="nil"/>
              <w:left w:val="nil"/>
              <w:bottom w:val="single" w:sz="4" w:space="0" w:color="auto"/>
              <w:right w:val="single" w:sz="4" w:space="0" w:color="auto"/>
            </w:tcBorders>
            <w:shd w:val="clear" w:color="auto" w:fill="auto"/>
            <w:noWrap/>
            <w:vAlign w:val="center"/>
            <w:hideMark/>
          </w:tcPr>
          <w:p w14:paraId="27CE3F7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我们的路</w:t>
            </w:r>
          </w:p>
        </w:tc>
        <w:tc>
          <w:tcPr>
            <w:tcW w:w="4253" w:type="dxa"/>
            <w:tcBorders>
              <w:top w:val="nil"/>
              <w:left w:val="nil"/>
              <w:bottom w:val="single" w:sz="4" w:space="0" w:color="auto"/>
              <w:right w:val="single" w:sz="4" w:space="0" w:color="auto"/>
            </w:tcBorders>
            <w:shd w:val="clear" w:color="auto" w:fill="auto"/>
            <w:noWrap/>
            <w:vAlign w:val="center"/>
            <w:hideMark/>
          </w:tcPr>
          <w:p w14:paraId="2E65E34B"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敬业</w:t>
            </w:r>
          </w:p>
        </w:tc>
        <w:tc>
          <w:tcPr>
            <w:tcW w:w="1275" w:type="dxa"/>
            <w:tcBorders>
              <w:top w:val="nil"/>
              <w:left w:val="nil"/>
              <w:bottom w:val="single" w:sz="4" w:space="0" w:color="auto"/>
              <w:right w:val="single" w:sz="4" w:space="0" w:color="auto"/>
            </w:tcBorders>
            <w:shd w:val="clear" w:color="auto" w:fill="auto"/>
            <w:noWrap/>
            <w:vAlign w:val="center"/>
            <w:hideMark/>
          </w:tcPr>
          <w:p w14:paraId="15CD8206"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14</w:t>
            </w:r>
          </w:p>
        </w:tc>
      </w:tr>
      <w:tr w:rsidR="00A853EE" w:rsidRPr="00C0385C" w14:paraId="7151DB9D" w14:textId="77777777" w:rsidTr="00A853EE">
        <w:trPr>
          <w:trHeight w:val="420"/>
          <w:jc w:val="center"/>
        </w:trPr>
        <w:tc>
          <w:tcPr>
            <w:tcW w:w="709" w:type="dxa"/>
            <w:tcBorders>
              <w:top w:val="nil"/>
              <w:left w:val="single" w:sz="4" w:space="0" w:color="auto"/>
              <w:bottom w:val="single" w:sz="4" w:space="0" w:color="auto"/>
              <w:right w:val="nil"/>
            </w:tcBorders>
            <w:shd w:val="clear" w:color="auto" w:fill="auto"/>
            <w:noWrap/>
            <w:vAlign w:val="center"/>
            <w:hideMark/>
          </w:tcPr>
          <w:p w14:paraId="4C40C1C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6</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B55C16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国际经贸学院</w:t>
            </w:r>
          </w:p>
        </w:tc>
        <w:tc>
          <w:tcPr>
            <w:tcW w:w="997" w:type="dxa"/>
            <w:tcBorders>
              <w:top w:val="nil"/>
              <w:left w:val="nil"/>
              <w:bottom w:val="single" w:sz="4" w:space="0" w:color="auto"/>
              <w:right w:val="single" w:sz="4" w:space="0" w:color="auto"/>
            </w:tcBorders>
            <w:shd w:val="clear" w:color="auto" w:fill="auto"/>
            <w:noWrap/>
            <w:vAlign w:val="center"/>
            <w:hideMark/>
          </w:tcPr>
          <w:p w14:paraId="53E8B64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21A49396"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电商2001班</w:t>
            </w:r>
          </w:p>
        </w:tc>
        <w:tc>
          <w:tcPr>
            <w:tcW w:w="2410" w:type="dxa"/>
            <w:tcBorders>
              <w:top w:val="nil"/>
              <w:left w:val="nil"/>
              <w:bottom w:val="single" w:sz="4" w:space="0" w:color="auto"/>
              <w:right w:val="single" w:sz="4" w:space="0" w:color="auto"/>
            </w:tcBorders>
            <w:shd w:val="clear" w:color="auto" w:fill="auto"/>
            <w:noWrap/>
            <w:vAlign w:val="center"/>
            <w:hideMark/>
          </w:tcPr>
          <w:p w14:paraId="41BEAF45"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和而不同，美美与共</w:t>
            </w:r>
          </w:p>
        </w:tc>
        <w:tc>
          <w:tcPr>
            <w:tcW w:w="4253" w:type="dxa"/>
            <w:tcBorders>
              <w:top w:val="nil"/>
              <w:left w:val="nil"/>
              <w:bottom w:val="single" w:sz="4" w:space="0" w:color="auto"/>
              <w:right w:val="single" w:sz="4" w:space="0" w:color="auto"/>
            </w:tcBorders>
            <w:shd w:val="clear" w:color="auto" w:fill="auto"/>
            <w:noWrap/>
            <w:vAlign w:val="center"/>
            <w:hideMark/>
          </w:tcPr>
          <w:p w14:paraId="4B56B25F"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和谐</w:t>
            </w:r>
          </w:p>
        </w:tc>
        <w:tc>
          <w:tcPr>
            <w:tcW w:w="1275" w:type="dxa"/>
            <w:tcBorders>
              <w:top w:val="nil"/>
              <w:left w:val="nil"/>
              <w:bottom w:val="single" w:sz="4" w:space="0" w:color="auto"/>
              <w:right w:val="single" w:sz="4" w:space="0" w:color="auto"/>
            </w:tcBorders>
            <w:shd w:val="clear" w:color="auto" w:fill="auto"/>
            <w:noWrap/>
            <w:vAlign w:val="center"/>
            <w:hideMark/>
          </w:tcPr>
          <w:p w14:paraId="5805CB3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18</w:t>
            </w:r>
          </w:p>
        </w:tc>
      </w:tr>
      <w:tr w:rsidR="00A853EE" w:rsidRPr="00C0385C" w14:paraId="328F44C6" w14:textId="77777777" w:rsidTr="00A853EE">
        <w:trPr>
          <w:trHeight w:val="420"/>
          <w:jc w:val="center"/>
        </w:trPr>
        <w:tc>
          <w:tcPr>
            <w:tcW w:w="709" w:type="dxa"/>
            <w:tcBorders>
              <w:top w:val="nil"/>
              <w:left w:val="single" w:sz="4" w:space="0" w:color="auto"/>
              <w:bottom w:val="single" w:sz="4" w:space="0" w:color="auto"/>
              <w:right w:val="nil"/>
            </w:tcBorders>
            <w:shd w:val="clear" w:color="auto" w:fill="auto"/>
            <w:noWrap/>
            <w:vAlign w:val="center"/>
            <w:hideMark/>
          </w:tcPr>
          <w:p w14:paraId="6C62FFAF"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7</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CF7BAE9"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国际经贸学院</w:t>
            </w:r>
          </w:p>
        </w:tc>
        <w:tc>
          <w:tcPr>
            <w:tcW w:w="997" w:type="dxa"/>
            <w:tcBorders>
              <w:top w:val="nil"/>
              <w:left w:val="nil"/>
              <w:bottom w:val="single" w:sz="4" w:space="0" w:color="auto"/>
              <w:right w:val="single" w:sz="4" w:space="0" w:color="auto"/>
            </w:tcBorders>
            <w:shd w:val="clear" w:color="auto" w:fill="auto"/>
            <w:noWrap/>
            <w:vAlign w:val="center"/>
            <w:hideMark/>
          </w:tcPr>
          <w:p w14:paraId="36CA4A7F"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0998B96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国贸全英2001班</w:t>
            </w:r>
          </w:p>
        </w:tc>
        <w:tc>
          <w:tcPr>
            <w:tcW w:w="2410" w:type="dxa"/>
            <w:tcBorders>
              <w:top w:val="nil"/>
              <w:left w:val="nil"/>
              <w:bottom w:val="single" w:sz="4" w:space="0" w:color="auto"/>
              <w:right w:val="single" w:sz="4" w:space="0" w:color="auto"/>
            </w:tcBorders>
            <w:shd w:val="clear" w:color="auto" w:fill="auto"/>
            <w:noWrap/>
            <w:vAlign w:val="center"/>
            <w:hideMark/>
          </w:tcPr>
          <w:p w14:paraId="430DD1B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达摩克利斯之键</w:t>
            </w:r>
          </w:p>
        </w:tc>
        <w:tc>
          <w:tcPr>
            <w:tcW w:w="4253" w:type="dxa"/>
            <w:tcBorders>
              <w:top w:val="nil"/>
              <w:left w:val="nil"/>
              <w:bottom w:val="single" w:sz="4" w:space="0" w:color="auto"/>
              <w:right w:val="single" w:sz="4" w:space="0" w:color="auto"/>
            </w:tcBorders>
            <w:shd w:val="clear" w:color="auto" w:fill="auto"/>
            <w:noWrap/>
            <w:vAlign w:val="center"/>
            <w:hideMark/>
          </w:tcPr>
          <w:p w14:paraId="0433AB95"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和谐、诚信、友善</w:t>
            </w:r>
          </w:p>
        </w:tc>
        <w:tc>
          <w:tcPr>
            <w:tcW w:w="1275" w:type="dxa"/>
            <w:tcBorders>
              <w:top w:val="nil"/>
              <w:left w:val="nil"/>
              <w:bottom w:val="single" w:sz="4" w:space="0" w:color="auto"/>
              <w:right w:val="single" w:sz="4" w:space="0" w:color="auto"/>
            </w:tcBorders>
            <w:shd w:val="clear" w:color="auto" w:fill="auto"/>
            <w:noWrap/>
            <w:vAlign w:val="center"/>
            <w:hideMark/>
          </w:tcPr>
          <w:p w14:paraId="4D4A32E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26</w:t>
            </w:r>
          </w:p>
        </w:tc>
      </w:tr>
      <w:tr w:rsidR="00A853EE" w:rsidRPr="00C0385C" w14:paraId="14E45BE7" w14:textId="77777777" w:rsidTr="00A853EE">
        <w:trPr>
          <w:trHeight w:val="420"/>
          <w:jc w:val="center"/>
        </w:trPr>
        <w:tc>
          <w:tcPr>
            <w:tcW w:w="709" w:type="dxa"/>
            <w:tcBorders>
              <w:top w:val="nil"/>
              <w:left w:val="single" w:sz="4" w:space="0" w:color="auto"/>
              <w:bottom w:val="single" w:sz="4" w:space="0" w:color="auto"/>
              <w:right w:val="nil"/>
            </w:tcBorders>
            <w:shd w:val="clear" w:color="auto" w:fill="auto"/>
            <w:noWrap/>
            <w:vAlign w:val="center"/>
            <w:hideMark/>
          </w:tcPr>
          <w:p w14:paraId="3D4E21A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8</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96D75E1"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国际经贸学院</w:t>
            </w:r>
          </w:p>
        </w:tc>
        <w:tc>
          <w:tcPr>
            <w:tcW w:w="997" w:type="dxa"/>
            <w:tcBorders>
              <w:top w:val="nil"/>
              <w:left w:val="nil"/>
              <w:bottom w:val="single" w:sz="4" w:space="0" w:color="auto"/>
              <w:right w:val="single" w:sz="4" w:space="0" w:color="auto"/>
            </w:tcBorders>
            <w:shd w:val="clear" w:color="auto" w:fill="auto"/>
            <w:noWrap/>
            <w:vAlign w:val="center"/>
            <w:hideMark/>
          </w:tcPr>
          <w:p w14:paraId="775028C1"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5938633B"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物流2002班</w:t>
            </w:r>
          </w:p>
        </w:tc>
        <w:tc>
          <w:tcPr>
            <w:tcW w:w="2410" w:type="dxa"/>
            <w:tcBorders>
              <w:top w:val="nil"/>
              <w:left w:val="nil"/>
              <w:bottom w:val="single" w:sz="4" w:space="0" w:color="auto"/>
              <w:right w:val="single" w:sz="4" w:space="0" w:color="auto"/>
            </w:tcBorders>
            <w:shd w:val="clear" w:color="auto" w:fill="auto"/>
            <w:noWrap/>
            <w:vAlign w:val="center"/>
            <w:hideMark/>
          </w:tcPr>
          <w:p w14:paraId="6343B6A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我要参军</w:t>
            </w:r>
          </w:p>
        </w:tc>
        <w:tc>
          <w:tcPr>
            <w:tcW w:w="4253" w:type="dxa"/>
            <w:tcBorders>
              <w:top w:val="nil"/>
              <w:left w:val="nil"/>
              <w:bottom w:val="single" w:sz="4" w:space="0" w:color="auto"/>
              <w:right w:val="single" w:sz="4" w:space="0" w:color="auto"/>
            </w:tcBorders>
            <w:shd w:val="clear" w:color="auto" w:fill="auto"/>
            <w:noWrap/>
            <w:vAlign w:val="center"/>
            <w:hideMark/>
          </w:tcPr>
          <w:p w14:paraId="37C33E46"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 xml:space="preserve">爱国 </w:t>
            </w:r>
          </w:p>
        </w:tc>
        <w:tc>
          <w:tcPr>
            <w:tcW w:w="1275" w:type="dxa"/>
            <w:tcBorders>
              <w:top w:val="nil"/>
              <w:left w:val="nil"/>
              <w:bottom w:val="single" w:sz="4" w:space="0" w:color="auto"/>
              <w:right w:val="single" w:sz="4" w:space="0" w:color="auto"/>
            </w:tcBorders>
            <w:shd w:val="clear" w:color="auto" w:fill="auto"/>
            <w:noWrap/>
            <w:vAlign w:val="center"/>
            <w:hideMark/>
          </w:tcPr>
          <w:p w14:paraId="5838C4D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21</w:t>
            </w:r>
          </w:p>
        </w:tc>
      </w:tr>
      <w:tr w:rsidR="00A853EE" w:rsidRPr="00C0385C" w14:paraId="2E13F463" w14:textId="77777777" w:rsidTr="00A853EE">
        <w:trPr>
          <w:trHeight w:val="420"/>
          <w:jc w:val="center"/>
        </w:trPr>
        <w:tc>
          <w:tcPr>
            <w:tcW w:w="709" w:type="dxa"/>
            <w:tcBorders>
              <w:top w:val="nil"/>
              <w:left w:val="single" w:sz="4" w:space="0" w:color="auto"/>
              <w:bottom w:val="single" w:sz="4" w:space="0" w:color="auto"/>
              <w:right w:val="nil"/>
            </w:tcBorders>
            <w:shd w:val="clear" w:color="auto" w:fill="auto"/>
            <w:noWrap/>
            <w:vAlign w:val="center"/>
            <w:hideMark/>
          </w:tcPr>
          <w:p w14:paraId="17A660B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9</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4D853D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国际经贸学院</w:t>
            </w:r>
          </w:p>
        </w:tc>
        <w:tc>
          <w:tcPr>
            <w:tcW w:w="997" w:type="dxa"/>
            <w:tcBorders>
              <w:top w:val="nil"/>
              <w:left w:val="nil"/>
              <w:bottom w:val="single" w:sz="4" w:space="0" w:color="auto"/>
              <w:right w:val="single" w:sz="4" w:space="0" w:color="auto"/>
            </w:tcBorders>
            <w:shd w:val="clear" w:color="auto" w:fill="auto"/>
            <w:noWrap/>
            <w:vAlign w:val="center"/>
            <w:hideMark/>
          </w:tcPr>
          <w:p w14:paraId="5A1574BC"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042C4663"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经济学实验2001班</w:t>
            </w:r>
          </w:p>
        </w:tc>
        <w:tc>
          <w:tcPr>
            <w:tcW w:w="2410" w:type="dxa"/>
            <w:tcBorders>
              <w:top w:val="nil"/>
              <w:left w:val="nil"/>
              <w:bottom w:val="single" w:sz="4" w:space="0" w:color="auto"/>
              <w:right w:val="single" w:sz="4" w:space="0" w:color="auto"/>
            </w:tcBorders>
            <w:shd w:val="clear" w:color="auto" w:fill="auto"/>
            <w:noWrap/>
            <w:vAlign w:val="center"/>
            <w:hideMark/>
          </w:tcPr>
          <w:p w14:paraId="319501A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你终将会在我心中</w:t>
            </w:r>
          </w:p>
        </w:tc>
        <w:tc>
          <w:tcPr>
            <w:tcW w:w="4253" w:type="dxa"/>
            <w:tcBorders>
              <w:top w:val="nil"/>
              <w:left w:val="nil"/>
              <w:bottom w:val="single" w:sz="4" w:space="0" w:color="auto"/>
              <w:right w:val="single" w:sz="4" w:space="0" w:color="auto"/>
            </w:tcBorders>
            <w:shd w:val="clear" w:color="auto" w:fill="auto"/>
            <w:noWrap/>
            <w:vAlign w:val="center"/>
            <w:hideMark/>
          </w:tcPr>
          <w:p w14:paraId="3C6C6A23"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爱国</w:t>
            </w:r>
          </w:p>
        </w:tc>
        <w:tc>
          <w:tcPr>
            <w:tcW w:w="1275" w:type="dxa"/>
            <w:tcBorders>
              <w:top w:val="nil"/>
              <w:left w:val="nil"/>
              <w:bottom w:val="single" w:sz="4" w:space="0" w:color="auto"/>
              <w:right w:val="single" w:sz="4" w:space="0" w:color="auto"/>
            </w:tcBorders>
            <w:shd w:val="clear" w:color="auto" w:fill="auto"/>
            <w:noWrap/>
            <w:vAlign w:val="center"/>
            <w:hideMark/>
          </w:tcPr>
          <w:p w14:paraId="263082BB"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16</w:t>
            </w:r>
          </w:p>
        </w:tc>
      </w:tr>
      <w:tr w:rsidR="00A853EE" w:rsidRPr="00C0385C" w14:paraId="07CFD6C8" w14:textId="77777777" w:rsidTr="00A853EE">
        <w:trPr>
          <w:trHeight w:val="420"/>
          <w:jc w:val="center"/>
        </w:trPr>
        <w:tc>
          <w:tcPr>
            <w:tcW w:w="709" w:type="dxa"/>
            <w:tcBorders>
              <w:top w:val="nil"/>
              <w:left w:val="single" w:sz="4" w:space="0" w:color="auto"/>
              <w:bottom w:val="single" w:sz="4" w:space="0" w:color="auto"/>
              <w:right w:val="nil"/>
            </w:tcBorders>
            <w:shd w:val="clear" w:color="auto" w:fill="auto"/>
            <w:noWrap/>
            <w:vAlign w:val="center"/>
            <w:hideMark/>
          </w:tcPr>
          <w:p w14:paraId="4E93332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10</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01D8FE6"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国际经贸学院</w:t>
            </w:r>
          </w:p>
        </w:tc>
        <w:tc>
          <w:tcPr>
            <w:tcW w:w="997" w:type="dxa"/>
            <w:tcBorders>
              <w:top w:val="nil"/>
              <w:left w:val="nil"/>
              <w:bottom w:val="single" w:sz="4" w:space="0" w:color="auto"/>
              <w:right w:val="single" w:sz="4" w:space="0" w:color="auto"/>
            </w:tcBorders>
            <w:shd w:val="clear" w:color="auto" w:fill="auto"/>
            <w:noWrap/>
            <w:vAlign w:val="center"/>
            <w:hideMark/>
          </w:tcPr>
          <w:p w14:paraId="0926174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15583639"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经济学2001班</w:t>
            </w:r>
          </w:p>
        </w:tc>
        <w:tc>
          <w:tcPr>
            <w:tcW w:w="2410" w:type="dxa"/>
            <w:tcBorders>
              <w:top w:val="nil"/>
              <w:left w:val="nil"/>
              <w:bottom w:val="single" w:sz="4" w:space="0" w:color="auto"/>
              <w:right w:val="single" w:sz="4" w:space="0" w:color="auto"/>
            </w:tcBorders>
            <w:shd w:val="clear" w:color="auto" w:fill="auto"/>
            <w:noWrap/>
            <w:vAlign w:val="center"/>
            <w:hideMark/>
          </w:tcPr>
          <w:p w14:paraId="7424DD5F"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少年心事当拏云</w:t>
            </w:r>
          </w:p>
        </w:tc>
        <w:tc>
          <w:tcPr>
            <w:tcW w:w="4253" w:type="dxa"/>
            <w:tcBorders>
              <w:top w:val="nil"/>
              <w:left w:val="nil"/>
              <w:bottom w:val="single" w:sz="4" w:space="0" w:color="auto"/>
              <w:right w:val="single" w:sz="4" w:space="0" w:color="auto"/>
            </w:tcBorders>
            <w:shd w:val="clear" w:color="auto" w:fill="auto"/>
            <w:noWrap/>
            <w:vAlign w:val="center"/>
            <w:hideMark/>
          </w:tcPr>
          <w:p w14:paraId="454D6AB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自由、平等、爱国</w:t>
            </w:r>
          </w:p>
        </w:tc>
        <w:tc>
          <w:tcPr>
            <w:tcW w:w="1275" w:type="dxa"/>
            <w:tcBorders>
              <w:top w:val="nil"/>
              <w:left w:val="nil"/>
              <w:bottom w:val="single" w:sz="4" w:space="0" w:color="auto"/>
              <w:right w:val="single" w:sz="4" w:space="0" w:color="auto"/>
            </w:tcBorders>
            <w:shd w:val="clear" w:color="auto" w:fill="auto"/>
            <w:noWrap/>
            <w:vAlign w:val="center"/>
            <w:hideMark/>
          </w:tcPr>
          <w:p w14:paraId="46034DE3"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25</w:t>
            </w:r>
          </w:p>
        </w:tc>
      </w:tr>
      <w:tr w:rsidR="00A853EE" w:rsidRPr="00C0385C" w14:paraId="56FEB3F8" w14:textId="77777777" w:rsidTr="00A853EE">
        <w:trPr>
          <w:trHeight w:val="420"/>
          <w:jc w:val="center"/>
        </w:trPr>
        <w:tc>
          <w:tcPr>
            <w:tcW w:w="709" w:type="dxa"/>
            <w:tcBorders>
              <w:top w:val="nil"/>
              <w:left w:val="single" w:sz="4" w:space="0" w:color="auto"/>
              <w:bottom w:val="single" w:sz="4" w:space="0" w:color="auto"/>
              <w:right w:val="nil"/>
            </w:tcBorders>
            <w:shd w:val="clear" w:color="auto" w:fill="auto"/>
            <w:noWrap/>
            <w:vAlign w:val="center"/>
            <w:hideMark/>
          </w:tcPr>
          <w:p w14:paraId="4B6F7DE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11</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F3E49E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国际经贸学院</w:t>
            </w:r>
          </w:p>
        </w:tc>
        <w:tc>
          <w:tcPr>
            <w:tcW w:w="997" w:type="dxa"/>
            <w:tcBorders>
              <w:top w:val="nil"/>
              <w:left w:val="nil"/>
              <w:bottom w:val="single" w:sz="4" w:space="0" w:color="auto"/>
              <w:right w:val="single" w:sz="4" w:space="0" w:color="auto"/>
            </w:tcBorders>
            <w:shd w:val="clear" w:color="auto" w:fill="auto"/>
            <w:noWrap/>
            <w:vAlign w:val="center"/>
            <w:hideMark/>
          </w:tcPr>
          <w:p w14:paraId="63A52EB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52FD93CB"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物流2001班</w:t>
            </w:r>
          </w:p>
        </w:tc>
        <w:tc>
          <w:tcPr>
            <w:tcW w:w="2410" w:type="dxa"/>
            <w:tcBorders>
              <w:top w:val="nil"/>
              <w:left w:val="nil"/>
              <w:bottom w:val="single" w:sz="4" w:space="0" w:color="auto"/>
              <w:right w:val="single" w:sz="4" w:space="0" w:color="auto"/>
            </w:tcBorders>
            <w:shd w:val="clear" w:color="auto" w:fill="auto"/>
            <w:noWrap/>
            <w:vAlign w:val="center"/>
            <w:hideMark/>
          </w:tcPr>
          <w:p w14:paraId="651BBBDE"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梦回四史</w:t>
            </w:r>
          </w:p>
        </w:tc>
        <w:tc>
          <w:tcPr>
            <w:tcW w:w="4253" w:type="dxa"/>
            <w:tcBorders>
              <w:top w:val="nil"/>
              <w:left w:val="nil"/>
              <w:bottom w:val="single" w:sz="4" w:space="0" w:color="auto"/>
              <w:right w:val="single" w:sz="4" w:space="0" w:color="auto"/>
            </w:tcBorders>
            <w:shd w:val="clear" w:color="auto" w:fill="auto"/>
            <w:noWrap/>
            <w:vAlign w:val="center"/>
            <w:hideMark/>
          </w:tcPr>
          <w:p w14:paraId="74032DC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民主、自由、爱国</w:t>
            </w:r>
          </w:p>
        </w:tc>
        <w:tc>
          <w:tcPr>
            <w:tcW w:w="1275" w:type="dxa"/>
            <w:tcBorders>
              <w:top w:val="nil"/>
              <w:left w:val="nil"/>
              <w:bottom w:val="single" w:sz="4" w:space="0" w:color="auto"/>
              <w:right w:val="single" w:sz="4" w:space="0" w:color="auto"/>
            </w:tcBorders>
            <w:shd w:val="clear" w:color="auto" w:fill="auto"/>
            <w:noWrap/>
            <w:vAlign w:val="center"/>
            <w:hideMark/>
          </w:tcPr>
          <w:p w14:paraId="39002E5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28</w:t>
            </w:r>
          </w:p>
        </w:tc>
      </w:tr>
      <w:tr w:rsidR="00A853EE" w:rsidRPr="00C0385C" w14:paraId="4CB9398D" w14:textId="77777777" w:rsidTr="00A853EE">
        <w:trPr>
          <w:trHeight w:val="420"/>
          <w:jc w:val="center"/>
        </w:trPr>
        <w:tc>
          <w:tcPr>
            <w:tcW w:w="709" w:type="dxa"/>
            <w:tcBorders>
              <w:top w:val="nil"/>
              <w:left w:val="single" w:sz="4" w:space="0" w:color="auto"/>
              <w:bottom w:val="single" w:sz="4" w:space="0" w:color="auto"/>
              <w:right w:val="nil"/>
            </w:tcBorders>
            <w:shd w:val="clear" w:color="auto" w:fill="auto"/>
            <w:noWrap/>
            <w:vAlign w:val="center"/>
            <w:hideMark/>
          </w:tcPr>
          <w:p w14:paraId="044B0E4F"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12</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E709EA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国际经贸学院</w:t>
            </w:r>
          </w:p>
        </w:tc>
        <w:tc>
          <w:tcPr>
            <w:tcW w:w="997" w:type="dxa"/>
            <w:tcBorders>
              <w:top w:val="nil"/>
              <w:left w:val="nil"/>
              <w:bottom w:val="single" w:sz="4" w:space="0" w:color="auto"/>
              <w:right w:val="single" w:sz="4" w:space="0" w:color="auto"/>
            </w:tcBorders>
            <w:shd w:val="clear" w:color="auto" w:fill="auto"/>
            <w:noWrap/>
            <w:vAlign w:val="center"/>
            <w:hideMark/>
          </w:tcPr>
          <w:p w14:paraId="5184329B"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5796436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国贸2004班</w:t>
            </w:r>
          </w:p>
        </w:tc>
        <w:tc>
          <w:tcPr>
            <w:tcW w:w="2410" w:type="dxa"/>
            <w:tcBorders>
              <w:top w:val="nil"/>
              <w:left w:val="nil"/>
              <w:bottom w:val="single" w:sz="4" w:space="0" w:color="auto"/>
              <w:right w:val="single" w:sz="4" w:space="0" w:color="auto"/>
            </w:tcBorders>
            <w:shd w:val="clear" w:color="auto" w:fill="auto"/>
            <w:noWrap/>
            <w:vAlign w:val="center"/>
            <w:hideMark/>
          </w:tcPr>
          <w:p w14:paraId="3AA4406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自由之“辫”</w:t>
            </w:r>
          </w:p>
        </w:tc>
        <w:tc>
          <w:tcPr>
            <w:tcW w:w="4253" w:type="dxa"/>
            <w:tcBorders>
              <w:top w:val="nil"/>
              <w:left w:val="nil"/>
              <w:bottom w:val="single" w:sz="4" w:space="0" w:color="auto"/>
              <w:right w:val="single" w:sz="4" w:space="0" w:color="auto"/>
            </w:tcBorders>
            <w:shd w:val="clear" w:color="auto" w:fill="auto"/>
            <w:noWrap/>
            <w:vAlign w:val="center"/>
            <w:hideMark/>
          </w:tcPr>
          <w:p w14:paraId="4A485B0E"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自由、平等</w:t>
            </w:r>
          </w:p>
        </w:tc>
        <w:tc>
          <w:tcPr>
            <w:tcW w:w="1275" w:type="dxa"/>
            <w:tcBorders>
              <w:top w:val="nil"/>
              <w:left w:val="nil"/>
              <w:bottom w:val="single" w:sz="4" w:space="0" w:color="auto"/>
              <w:right w:val="single" w:sz="4" w:space="0" w:color="auto"/>
            </w:tcBorders>
            <w:shd w:val="clear" w:color="auto" w:fill="auto"/>
            <w:noWrap/>
            <w:vAlign w:val="center"/>
            <w:hideMark/>
          </w:tcPr>
          <w:p w14:paraId="54DA1089"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18</w:t>
            </w:r>
          </w:p>
        </w:tc>
      </w:tr>
      <w:tr w:rsidR="00A853EE" w:rsidRPr="00C0385C" w14:paraId="72780102"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78E1B1A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lastRenderedPageBreak/>
              <w:t>13</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56884C6"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国际经贸学院</w:t>
            </w:r>
          </w:p>
        </w:tc>
        <w:tc>
          <w:tcPr>
            <w:tcW w:w="997" w:type="dxa"/>
            <w:tcBorders>
              <w:top w:val="nil"/>
              <w:left w:val="nil"/>
              <w:bottom w:val="single" w:sz="4" w:space="0" w:color="auto"/>
              <w:right w:val="single" w:sz="4" w:space="0" w:color="auto"/>
            </w:tcBorders>
            <w:shd w:val="clear" w:color="auto" w:fill="auto"/>
            <w:noWrap/>
            <w:vAlign w:val="center"/>
            <w:hideMark/>
          </w:tcPr>
          <w:p w14:paraId="15BA493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2697A00B"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国贸2005班</w:t>
            </w:r>
          </w:p>
        </w:tc>
        <w:tc>
          <w:tcPr>
            <w:tcW w:w="2410" w:type="dxa"/>
            <w:tcBorders>
              <w:top w:val="nil"/>
              <w:left w:val="nil"/>
              <w:bottom w:val="single" w:sz="4" w:space="0" w:color="auto"/>
              <w:right w:val="single" w:sz="4" w:space="0" w:color="auto"/>
            </w:tcBorders>
            <w:shd w:val="clear" w:color="auto" w:fill="auto"/>
            <w:noWrap/>
            <w:vAlign w:val="center"/>
            <w:hideMark/>
          </w:tcPr>
          <w:p w14:paraId="21E3906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遇见·愈见</w:t>
            </w:r>
          </w:p>
        </w:tc>
        <w:tc>
          <w:tcPr>
            <w:tcW w:w="4253" w:type="dxa"/>
            <w:tcBorders>
              <w:top w:val="nil"/>
              <w:left w:val="nil"/>
              <w:bottom w:val="single" w:sz="4" w:space="0" w:color="auto"/>
              <w:right w:val="single" w:sz="4" w:space="0" w:color="auto"/>
            </w:tcBorders>
            <w:shd w:val="clear" w:color="auto" w:fill="auto"/>
            <w:noWrap/>
            <w:vAlign w:val="center"/>
            <w:hideMark/>
          </w:tcPr>
          <w:p w14:paraId="3227810E"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诚信、友善、文明、和谐</w:t>
            </w:r>
          </w:p>
        </w:tc>
        <w:tc>
          <w:tcPr>
            <w:tcW w:w="1275" w:type="dxa"/>
            <w:tcBorders>
              <w:top w:val="nil"/>
              <w:left w:val="nil"/>
              <w:bottom w:val="single" w:sz="4" w:space="0" w:color="auto"/>
              <w:right w:val="single" w:sz="4" w:space="0" w:color="auto"/>
            </w:tcBorders>
            <w:shd w:val="clear" w:color="auto" w:fill="auto"/>
            <w:noWrap/>
            <w:vAlign w:val="center"/>
            <w:hideMark/>
          </w:tcPr>
          <w:p w14:paraId="308ED46C"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19</w:t>
            </w:r>
          </w:p>
        </w:tc>
      </w:tr>
      <w:tr w:rsidR="00A853EE" w:rsidRPr="00C0385C" w14:paraId="7639DB85"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00CB9866"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14</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DA23F79"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国际经贸学院</w:t>
            </w:r>
          </w:p>
        </w:tc>
        <w:tc>
          <w:tcPr>
            <w:tcW w:w="997" w:type="dxa"/>
            <w:tcBorders>
              <w:top w:val="nil"/>
              <w:left w:val="nil"/>
              <w:bottom w:val="single" w:sz="4" w:space="0" w:color="auto"/>
              <w:right w:val="single" w:sz="4" w:space="0" w:color="auto"/>
            </w:tcBorders>
            <w:shd w:val="clear" w:color="auto" w:fill="auto"/>
            <w:noWrap/>
            <w:vAlign w:val="center"/>
            <w:hideMark/>
          </w:tcPr>
          <w:p w14:paraId="7469C43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1898A33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国商2001班</w:t>
            </w:r>
          </w:p>
        </w:tc>
        <w:tc>
          <w:tcPr>
            <w:tcW w:w="2410" w:type="dxa"/>
            <w:tcBorders>
              <w:top w:val="nil"/>
              <w:left w:val="nil"/>
              <w:bottom w:val="single" w:sz="4" w:space="0" w:color="auto"/>
              <w:right w:val="single" w:sz="4" w:space="0" w:color="auto"/>
            </w:tcBorders>
            <w:shd w:val="clear" w:color="auto" w:fill="auto"/>
            <w:noWrap/>
            <w:vAlign w:val="center"/>
            <w:hideMark/>
          </w:tcPr>
          <w:p w14:paraId="32B97C1F"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分类在指尖，文明在心中</w:t>
            </w:r>
          </w:p>
        </w:tc>
        <w:tc>
          <w:tcPr>
            <w:tcW w:w="4253" w:type="dxa"/>
            <w:tcBorders>
              <w:top w:val="nil"/>
              <w:left w:val="nil"/>
              <w:bottom w:val="single" w:sz="4" w:space="0" w:color="auto"/>
              <w:right w:val="single" w:sz="4" w:space="0" w:color="auto"/>
            </w:tcBorders>
            <w:shd w:val="clear" w:color="auto" w:fill="auto"/>
            <w:noWrap/>
            <w:vAlign w:val="center"/>
            <w:hideMark/>
          </w:tcPr>
          <w:p w14:paraId="10DB8BA1"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诚信、文明</w:t>
            </w:r>
          </w:p>
        </w:tc>
        <w:tc>
          <w:tcPr>
            <w:tcW w:w="1275" w:type="dxa"/>
            <w:tcBorders>
              <w:top w:val="nil"/>
              <w:left w:val="nil"/>
              <w:bottom w:val="single" w:sz="4" w:space="0" w:color="auto"/>
              <w:right w:val="single" w:sz="4" w:space="0" w:color="auto"/>
            </w:tcBorders>
            <w:shd w:val="clear" w:color="auto" w:fill="auto"/>
            <w:noWrap/>
            <w:vAlign w:val="center"/>
            <w:hideMark/>
          </w:tcPr>
          <w:p w14:paraId="51885536"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21</w:t>
            </w:r>
          </w:p>
        </w:tc>
      </w:tr>
      <w:tr w:rsidR="00A853EE" w:rsidRPr="00C0385C" w14:paraId="66A535D9"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24A7748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15</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72E3895"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国际商务外语学院</w:t>
            </w:r>
          </w:p>
        </w:tc>
        <w:tc>
          <w:tcPr>
            <w:tcW w:w="997" w:type="dxa"/>
            <w:tcBorders>
              <w:top w:val="nil"/>
              <w:left w:val="nil"/>
              <w:bottom w:val="single" w:sz="4" w:space="0" w:color="auto"/>
              <w:right w:val="single" w:sz="4" w:space="0" w:color="auto"/>
            </w:tcBorders>
            <w:shd w:val="clear" w:color="auto" w:fill="auto"/>
            <w:noWrap/>
            <w:vAlign w:val="center"/>
            <w:hideMark/>
          </w:tcPr>
          <w:p w14:paraId="533D884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7AA268C1"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日语2001班</w:t>
            </w:r>
          </w:p>
        </w:tc>
        <w:tc>
          <w:tcPr>
            <w:tcW w:w="2410" w:type="dxa"/>
            <w:tcBorders>
              <w:top w:val="nil"/>
              <w:left w:val="nil"/>
              <w:bottom w:val="single" w:sz="4" w:space="0" w:color="auto"/>
              <w:right w:val="single" w:sz="4" w:space="0" w:color="auto"/>
            </w:tcBorders>
            <w:shd w:val="clear" w:color="auto" w:fill="auto"/>
            <w:noWrap/>
            <w:vAlign w:val="center"/>
            <w:hideMark/>
          </w:tcPr>
          <w:p w14:paraId="4399A73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校隅三事</w:t>
            </w:r>
          </w:p>
        </w:tc>
        <w:tc>
          <w:tcPr>
            <w:tcW w:w="4253" w:type="dxa"/>
            <w:tcBorders>
              <w:top w:val="nil"/>
              <w:left w:val="nil"/>
              <w:bottom w:val="single" w:sz="4" w:space="0" w:color="auto"/>
              <w:right w:val="single" w:sz="4" w:space="0" w:color="auto"/>
            </w:tcBorders>
            <w:shd w:val="clear" w:color="auto" w:fill="auto"/>
            <w:noWrap/>
            <w:vAlign w:val="center"/>
            <w:hideMark/>
          </w:tcPr>
          <w:p w14:paraId="78B04FB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敬业、法治、友善</w:t>
            </w:r>
          </w:p>
        </w:tc>
        <w:tc>
          <w:tcPr>
            <w:tcW w:w="1275" w:type="dxa"/>
            <w:tcBorders>
              <w:top w:val="nil"/>
              <w:left w:val="nil"/>
              <w:bottom w:val="single" w:sz="4" w:space="0" w:color="auto"/>
              <w:right w:val="single" w:sz="4" w:space="0" w:color="auto"/>
            </w:tcBorders>
            <w:shd w:val="clear" w:color="auto" w:fill="auto"/>
            <w:noWrap/>
            <w:vAlign w:val="center"/>
            <w:hideMark/>
          </w:tcPr>
          <w:p w14:paraId="1EEF8A9C"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18</w:t>
            </w:r>
          </w:p>
        </w:tc>
      </w:tr>
      <w:tr w:rsidR="00A853EE" w:rsidRPr="00C0385C" w14:paraId="35D04DDB"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6B0FA1FE"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16</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1C67725"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国际商务外语学院</w:t>
            </w:r>
          </w:p>
        </w:tc>
        <w:tc>
          <w:tcPr>
            <w:tcW w:w="997" w:type="dxa"/>
            <w:tcBorders>
              <w:top w:val="nil"/>
              <w:left w:val="nil"/>
              <w:bottom w:val="single" w:sz="4" w:space="0" w:color="auto"/>
              <w:right w:val="single" w:sz="4" w:space="0" w:color="auto"/>
            </w:tcBorders>
            <w:shd w:val="clear" w:color="auto" w:fill="auto"/>
            <w:noWrap/>
            <w:vAlign w:val="center"/>
            <w:hideMark/>
          </w:tcPr>
          <w:p w14:paraId="45D5B99B"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333E501E"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国汉2001班</w:t>
            </w:r>
          </w:p>
        </w:tc>
        <w:tc>
          <w:tcPr>
            <w:tcW w:w="2410" w:type="dxa"/>
            <w:tcBorders>
              <w:top w:val="nil"/>
              <w:left w:val="nil"/>
              <w:bottom w:val="single" w:sz="4" w:space="0" w:color="auto"/>
              <w:right w:val="single" w:sz="4" w:space="0" w:color="auto"/>
            </w:tcBorders>
            <w:shd w:val="clear" w:color="auto" w:fill="auto"/>
            <w:noWrap/>
            <w:vAlign w:val="center"/>
            <w:hideMark/>
          </w:tcPr>
          <w:p w14:paraId="78945C7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支教</w:t>
            </w:r>
          </w:p>
        </w:tc>
        <w:tc>
          <w:tcPr>
            <w:tcW w:w="4253" w:type="dxa"/>
            <w:tcBorders>
              <w:top w:val="nil"/>
              <w:left w:val="nil"/>
              <w:bottom w:val="single" w:sz="4" w:space="0" w:color="auto"/>
              <w:right w:val="single" w:sz="4" w:space="0" w:color="auto"/>
            </w:tcBorders>
            <w:shd w:val="clear" w:color="auto" w:fill="auto"/>
            <w:noWrap/>
            <w:vAlign w:val="center"/>
            <w:hideMark/>
          </w:tcPr>
          <w:p w14:paraId="6EAB818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爱国、敬业、友善</w:t>
            </w:r>
          </w:p>
        </w:tc>
        <w:tc>
          <w:tcPr>
            <w:tcW w:w="1275" w:type="dxa"/>
            <w:tcBorders>
              <w:top w:val="nil"/>
              <w:left w:val="nil"/>
              <w:bottom w:val="single" w:sz="4" w:space="0" w:color="auto"/>
              <w:right w:val="single" w:sz="4" w:space="0" w:color="auto"/>
            </w:tcBorders>
            <w:shd w:val="clear" w:color="auto" w:fill="auto"/>
            <w:noWrap/>
            <w:vAlign w:val="center"/>
            <w:hideMark/>
          </w:tcPr>
          <w:p w14:paraId="44957C59"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12</w:t>
            </w:r>
          </w:p>
        </w:tc>
      </w:tr>
      <w:tr w:rsidR="00A853EE" w:rsidRPr="00C0385C" w14:paraId="2DB87441"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13479723"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17</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3C7DE59E"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国际商务外语学院</w:t>
            </w:r>
          </w:p>
        </w:tc>
        <w:tc>
          <w:tcPr>
            <w:tcW w:w="997" w:type="dxa"/>
            <w:tcBorders>
              <w:top w:val="nil"/>
              <w:left w:val="nil"/>
              <w:bottom w:val="single" w:sz="4" w:space="0" w:color="auto"/>
              <w:right w:val="single" w:sz="4" w:space="0" w:color="auto"/>
            </w:tcBorders>
            <w:shd w:val="clear" w:color="auto" w:fill="auto"/>
            <w:noWrap/>
            <w:vAlign w:val="center"/>
            <w:hideMark/>
          </w:tcPr>
          <w:p w14:paraId="44DEB85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2F51ADB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新闻2001班</w:t>
            </w:r>
          </w:p>
        </w:tc>
        <w:tc>
          <w:tcPr>
            <w:tcW w:w="2410" w:type="dxa"/>
            <w:tcBorders>
              <w:top w:val="nil"/>
              <w:left w:val="nil"/>
              <w:bottom w:val="single" w:sz="4" w:space="0" w:color="auto"/>
              <w:right w:val="single" w:sz="4" w:space="0" w:color="auto"/>
            </w:tcBorders>
            <w:shd w:val="clear" w:color="auto" w:fill="auto"/>
            <w:noWrap/>
            <w:vAlign w:val="center"/>
            <w:hideMark/>
          </w:tcPr>
          <w:p w14:paraId="6B81A7A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在光影中前行</w:t>
            </w:r>
          </w:p>
        </w:tc>
        <w:tc>
          <w:tcPr>
            <w:tcW w:w="4253" w:type="dxa"/>
            <w:tcBorders>
              <w:top w:val="nil"/>
              <w:left w:val="nil"/>
              <w:bottom w:val="single" w:sz="4" w:space="0" w:color="auto"/>
              <w:right w:val="single" w:sz="4" w:space="0" w:color="auto"/>
            </w:tcBorders>
            <w:shd w:val="clear" w:color="auto" w:fill="auto"/>
            <w:noWrap/>
            <w:vAlign w:val="center"/>
            <w:hideMark/>
          </w:tcPr>
          <w:p w14:paraId="6809CCFE"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爱国、敬业</w:t>
            </w:r>
          </w:p>
        </w:tc>
        <w:tc>
          <w:tcPr>
            <w:tcW w:w="1275" w:type="dxa"/>
            <w:tcBorders>
              <w:top w:val="nil"/>
              <w:left w:val="nil"/>
              <w:bottom w:val="single" w:sz="4" w:space="0" w:color="auto"/>
              <w:right w:val="single" w:sz="4" w:space="0" w:color="auto"/>
            </w:tcBorders>
            <w:shd w:val="clear" w:color="auto" w:fill="auto"/>
            <w:noWrap/>
            <w:vAlign w:val="center"/>
            <w:hideMark/>
          </w:tcPr>
          <w:p w14:paraId="5B0A1AF1"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w:t>
            </w:r>
          </w:p>
        </w:tc>
      </w:tr>
      <w:tr w:rsidR="00A853EE" w:rsidRPr="00C0385C" w14:paraId="5AF46C5E"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1850C04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18</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CEC1A8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国际商务外语学院</w:t>
            </w:r>
          </w:p>
        </w:tc>
        <w:tc>
          <w:tcPr>
            <w:tcW w:w="997" w:type="dxa"/>
            <w:tcBorders>
              <w:top w:val="nil"/>
              <w:left w:val="nil"/>
              <w:bottom w:val="single" w:sz="4" w:space="0" w:color="auto"/>
              <w:right w:val="single" w:sz="4" w:space="0" w:color="auto"/>
            </w:tcBorders>
            <w:shd w:val="clear" w:color="auto" w:fill="auto"/>
            <w:noWrap/>
            <w:vAlign w:val="center"/>
            <w:hideMark/>
          </w:tcPr>
          <w:p w14:paraId="38C2D7F5"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25E391EB"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日语2002班</w:t>
            </w:r>
          </w:p>
        </w:tc>
        <w:tc>
          <w:tcPr>
            <w:tcW w:w="2410" w:type="dxa"/>
            <w:tcBorders>
              <w:top w:val="nil"/>
              <w:left w:val="nil"/>
              <w:bottom w:val="single" w:sz="4" w:space="0" w:color="auto"/>
              <w:right w:val="single" w:sz="4" w:space="0" w:color="auto"/>
            </w:tcBorders>
            <w:shd w:val="clear" w:color="auto" w:fill="auto"/>
            <w:noWrap/>
            <w:vAlign w:val="center"/>
            <w:hideMark/>
          </w:tcPr>
          <w:p w14:paraId="2661BBE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跨越时空的幸福</w:t>
            </w:r>
          </w:p>
        </w:tc>
        <w:tc>
          <w:tcPr>
            <w:tcW w:w="4253" w:type="dxa"/>
            <w:tcBorders>
              <w:top w:val="nil"/>
              <w:left w:val="nil"/>
              <w:bottom w:val="single" w:sz="4" w:space="0" w:color="auto"/>
              <w:right w:val="single" w:sz="4" w:space="0" w:color="auto"/>
            </w:tcBorders>
            <w:shd w:val="clear" w:color="auto" w:fill="auto"/>
            <w:noWrap/>
            <w:vAlign w:val="center"/>
            <w:hideMark/>
          </w:tcPr>
          <w:p w14:paraId="0E71D34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爱国、敬业</w:t>
            </w:r>
          </w:p>
        </w:tc>
        <w:tc>
          <w:tcPr>
            <w:tcW w:w="1275" w:type="dxa"/>
            <w:tcBorders>
              <w:top w:val="nil"/>
              <w:left w:val="nil"/>
              <w:bottom w:val="single" w:sz="4" w:space="0" w:color="auto"/>
              <w:right w:val="single" w:sz="4" w:space="0" w:color="auto"/>
            </w:tcBorders>
            <w:shd w:val="clear" w:color="auto" w:fill="auto"/>
            <w:noWrap/>
            <w:vAlign w:val="center"/>
            <w:hideMark/>
          </w:tcPr>
          <w:p w14:paraId="3FC3F0A9"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14</w:t>
            </w:r>
          </w:p>
        </w:tc>
      </w:tr>
      <w:tr w:rsidR="00A853EE" w:rsidRPr="00C0385C" w14:paraId="7FF39D4C"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6DEE3E5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19</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7DA9AE5"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国际商务外语学院</w:t>
            </w:r>
          </w:p>
        </w:tc>
        <w:tc>
          <w:tcPr>
            <w:tcW w:w="997" w:type="dxa"/>
            <w:tcBorders>
              <w:top w:val="nil"/>
              <w:left w:val="nil"/>
              <w:bottom w:val="single" w:sz="4" w:space="0" w:color="auto"/>
              <w:right w:val="single" w:sz="4" w:space="0" w:color="auto"/>
            </w:tcBorders>
            <w:shd w:val="clear" w:color="auto" w:fill="auto"/>
            <w:noWrap/>
            <w:vAlign w:val="center"/>
            <w:hideMark/>
          </w:tcPr>
          <w:p w14:paraId="487536CE"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53C4611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法语2002班</w:t>
            </w:r>
          </w:p>
        </w:tc>
        <w:tc>
          <w:tcPr>
            <w:tcW w:w="2410" w:type="dxa"/>
            <w:tcBorders>
              <w:top w:val="nil"/>
              <w:left w:val="nil"/>
              <w:bottom w:val="single" w:sz="4" w:space="0" w:color="auto"/>
              <w:right w:val="single" w:sz="4" w:space="0" w:color="auto"/>
            </w:tcBorders>
            <w:shd w:val="clear" w:color="auto" w:fill="auto"/>
            <w:noWrap/>
            <w:vAlign w:val="center"/>
            <w:hideMark/>
          </w:tcPr>
          <w:p w14:paraId="2FCD8A8B"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青芒</w:t>
            </w:r>
          </w:p>
        </w:tc>
        <w:tc>
          <w:tcPr>
            <w:tcW w:w="4253" w:type="dxa"/>
            <w:tcBorders>
              <w:top w:val="nil"/>
              <w:left w:val="nil"/>
              <w:bottom w:val="single" w:sz="4" w:space="0" w:color="auto"/>
              <w:right w:val="single" w:sz="4" w:space="0" w:color="auto"/>
            </w:tcBorders>
            <w:shd w:val="clear" w:color="auto" w:fill="auto"/>
            <w:noWrap/>
            <w:vAlign w:val="center"/>
            <w:hideMark/>
          </w:tcPr>
          <w:p w14:paraId="7B48D281"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敬业、诚信</w:t>
            </w:r>
          </w:p>
        </w:tc>
        <w:tc>
          <w:tcPr>
            <w:tcW w:w="1275" w:type="dxa"/>
            <w:tcBorders>
              <w:top w:val="nil"/>
              <w:left w:val="nil"/>
              <w:bottom w:val="single" w:sz="4" w:space="0" w:color="auto"/>
              <w:right w:val="single" w:sz="4" w:space="0" w:color="auto"/>
            </w:tcBorders>
            <w:shd w:val="clear" w:color="auto" w:fill="auto"/>
            <w:noWrap/>
            <w:vAlign w:val="center"/>
            <w:hideMark/>
          </w:tcPr>
          <w:p w14:paraId="33C0A12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13</w:t>
            </w:r>
          </w:p>
        </w:tc>
      </w:tr>
      <w:tr w:rsidR="00A853EE" w:rsidRPr="00C0385C" w14:paraId="37A9DB65"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3FE6730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6D7CEA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金融管理学院</w:t>
            </w:r>
          </w:p>
        </w:tc>
        <w:tc>
          <w:tcPr>
            <w:tcW w:w="997" w:type="dxa"/>
            <w:tcBorders>
              <w:top w:val="nil"/>
              <w:left w:val="nil"/>
              <w:bottom w:val="single" w:sz="4" w:space="0" w:color="auto"/>
              <w:right w:val="single" w:sz="4" w:space="0" w:color="auto"/>
            </w:tcBorders>
            <w:shd w:val="clear" w:color="auto" w:fill="auto"/>
            <w:noWrap/>
            <w:vAlign w:val="center"/>
            <w:hideMark/>
          </w:tcPr>
          <w:p w14:paraId="201FA0DB"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786AB045"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金融全英2001班</w:t>
            </w:r>
          </w:p>
        </w:tc>
        <w:tc>
          <w:tcPr>
            <w:tcW w:w="2410" w:type="dxa"/>
            <w:tcBorders>
              <w:top w:val="nil"/>
              <w:left w:val="nil"/>
              <w:bottom w:val="single" w:sz="4" w:space="0" w:color="auto"/>
              <w:right w:val="single" w:sz="4" w:space="0" w:color="auto"/>
            </w:tcBorders>
            <w:shd w:val="clear" w:color="auto" w:fill="auto"/>
            <w:noWrap/>
            <w:vAlign w:val="center"/>
            <w:hideMark/>
          </w:tcPr>
          <w:p w14:paraId="2FF9488B"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十八而已</w:t>
            </w:r>
          </w:p>
        </w:tc>
        <w:tc>
          <w:tcPr>
            <w:tcW w:w="4253" w:type="dxa"/>
            <w:tcBorders>
              <w:top w:val="nil"/>
              <w:left w:val="nil"/>
              <w:bottom w:val="single" w:sz="4" w:space="0" w:color="auto"/>
              <w:right w:val="single" w:sz="4" w:space="0" w:color="auto"/>
            </w:tcBorders>
            <w:shd w:val="clear" w:color="auto" w:fill="auto"/>
            <w:noWrap/>
            <w:vAlign w:val="center"/>
            <w:hideMark/>
          </w:tcPr>
          <w:p w14:paraId="0960D18B"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敬业</w:t>
            </w:r>
          </w:p>
        </w:tc>
        <w:tc>
          <w:tcPr>
            <w:tcW w:w="1275" w:type="dxa"/>
            <w:tcBorders>
              <w:top w:val="nil"/>
              <w:left w:val="nil"/>
              <w:bottom w:val="single" w:sz="4" w:space="0" w:color="auto"/>
              <w:right w:val="single" w:sz="4" w:space="0" w:color="auto"/>
            </w:tcBorders>
            <w:shd w:val="clear" w:color="auto" w:fill="auto"/>
            <w:noWrap/>
            <w:vAlign w:val="center"/>
            <w:hideMark/>
          </w:tcPr>
          <w:p w14:paraId="62537B3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26</w:t>
            </w:r>
          </w:p>
        </w:tc>
      </w:tr>
      <w:tr w:rsidR="00A853EE" w:rsidRPr="00C0385C" w14:paraId="110895B8"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0A528E4E"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21</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C2A0D4C"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金融管理学院</w:t>
            </w:r>
          </w:p>
        </w:tc>
        <w:tc>
          <w:tcPr>
            <w:tcW w:w="997" w:type="dxa"/>
            <w:tcBorders>
              <w:top w:val="nil"/>
              <w:left w:val="nil"/>
              <w:bottom w:val="single" w:sz="4" w:space="0" w:color="auto"/>
              <w:right w:val="single" w:sz="4" w:space="0" w:color="auto"/>
            </w:tcBorders>
            <w:shd w:val="clear" w:color="auto" w:fill="auto"/>
            <w:noWrap/>
            <w:vAlign w:val="center"/>
            <w:hideMark/>
          </w:tcPr>
          <w:p w14:paraId="144CD09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61EBCCC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金工2001班</w:t>
            </w:r>
          </w:p>
        </w:tc>
        <w:tc>
          <w:tcPr>
            <w:tcW w:w="2410" w:type="dxa"/>
            <w:tcBorders>
              <w:top w:val="nil"/>
              <w:left w:val="nil"/>
              <w:bottom w:val="single" w:sz="4" w:space="0" w:color="auto"/>
              <w:right w:val="single" w:sz="4" w:space="0" w:color="auto"/>
            </w:tcBorders>
            <w:shd w:val="clear" w:color="auto" w:fill="auto"/>
            <w:noWrap/>
            <w:vAlign w:val="center"/>
            <w:hideMark/>
          </w:tcPr>
          <w:p w14:paraId="2E1B116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大一新生奇梦记</w:t>
            </w:r>
          </w:p>
        </w:tc>
        <w:tc>
          <w:tcPr>
            <w:tcW w:w="4253" w:type="dxa"/>
            <w:tcBorders>
              <w:top w:val="nil"/>
              <w:left w:val="nil"/>
              <w:bottom w:val="single" w:sz="4" w:space="0" w:color="auto"/>
              <w:right w:val="single" w:sz="4" w:space="0" w:color="auto"/>
            </w:tcBorders>
            <w:shd w:val="clear" w:color="auto" w:fill="auto"/>
            <w:noWrap/>
            <w:vAlign w:val="center"/>
            <w:hideMark/>
          </w:tcPr>
          <w:p w14:paraId="5F76AD73"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敬业</w:t>
            </w:r>
          </w:p>
        </w:tc>
        <w:tc>
          <w:tcPr>
            <w:tcW w:w="1275" w:type="dxa"/>
            <w:tcBorders>
              <w:top w:val="nil"/>
              <w:left w:val="nil"/>
              <w:bottom w:val="single" w:sz="4" w:space="0" w:color="auto"/>
              <w:right w:val="single" w:sz="4" w:space="0" w:color="auto"/>
            </w:tcBorders>
            <w:shd w:val="clear" w:color="auto" w:fill="auto"/>
            <w:noWrap/>
            <w:vAlign w:val="center"/>
            <w:hideMark/>
          </w:tcPr>
          <w:p w14:paraId="66E8EE3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17</w:t>
            </w:r>
          </w:p>
        </w:tc>
      </w:tr>
      <w:tr w:rsidR="00A853EE" w:rsidRPr="00C0385C" w14:paraId="6D8A8951"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11647B7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22</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6E1C3AC"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金融管理学院</w:t>
            </w:r>
          </w:p>
        </w:tc>
        <w:tc>
          <w:tcPr>
            <w:tcW w:w="997" w:type="dxa"/>
            <w:tcBorders>
              <w:top w:val="nil"/>
              <w:left w:val="nil"/>
              <w:bottom w:val="single" w:sz="4" w:space="0" w:color="auto"/>
              <w:right w:val="single" w:sz="4" w:space="0" w:color="auto"/>
            </w:tcBorders>
            <w:shd w:val="clear" w:color="auto" w:fill="auto"/>
            <w:noWrap/>
            <w:vAlign w:val="center"/>
            <w:hideMark/>
          </w:tcPr>
          <w:p w14:paraId="2E1C7AD9"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15A196C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投资学2001班</w:t>
            </w:r>
          </w:p>
        </w:tc>
        <w:tc>
          <w:tcPr>
            <w:tcW w:w="2410" w:type="dxa"/>
            <w:tcBorders>
              <w:top w:val="nil"/>
              <w:left w:val="nil"/>
              <w:bottom w:val="single" w:sz="4" w:space="0" w:color="auto"/>
              <w:right w:val="single" w:sz="4" w:space="0" w:color="auto"/>
            </w:tcBorders>
            <w:shd w:val="clear" w:color="auto" w:fill="auto"/>
            <w:noWrap/>
            <w:vAlign w:val="center"/>
            <w:hideMark/>
          </w:tcPr>
          <w:p w14:paraId="7320F4E6"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乘风破浪，不负韶华</w:t>
            </w:r>
          </w:p>
        </w:tc>
        <w:tc>
          <w:tcPr>
            <w:tcW w:w="4253" w:type="dxa"/>
            <w:tcBorders>
              <w:top w:val="nil"/>
              <w:left w:val="nil"/>
              <w:bottom w:val="single" w:sz="4" w:space="0" w:color="auto"/>
              <w:right w:val="single" w:sz="4" w:space="0" w:color="auto"/>
            </w:tcBorders>
            <w:shd w:val="clear" w:color="auto" w:fill="auto"/>
            <w:noWrap/>
            <w:vAlign w:val="center"/>
            <w:hideMark/>
          </w:tcPr>
          <w:p w14:paraId="526021C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自由</w:t>
            </w:r>
          </w:p>
        </w:tc>
        <w:tc>
          <w:tcPr>
            <w:tcW w:w="1275" w:type="dxa"/>
            <w:tcBorders>
              <w:top w:val="nil"/>
              <w:left w:val="nil"/>
              <w:bottom w:val="single" w:sz="4" w:space="0" w:color="auto"/>
              <w:right w:val="single" w:sz="4" w:space="0" w:color="auto"/>
            </w:tcBorders>
            <w:shd w:val="clear" w:color="auto" w:fill="auto"/>
            <w:noWrap/>
            <w:vAlign w:val="center"/>
            <w:hideMark/>
          </w:tcPr>
          <w:p w14:paraId="4CFBA8E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15</w:t>
            </w:r>
          </w:p>
        </w:tc>
      </w:tr>
      <w:tr w:rsidR="00A853EE" w:rsidRPr="00C0385C" w14:paraId="1F40DD54"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76C2D08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23</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AC5A3E1"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金融管理学院</w:t>
            </w:r>
          </w:p>
        </w:tc>
        <w:tc>
          <w:tcPr>
            <w:tcW w:w="997" w:type="dxa"/>
            <w:tcBorders>
              <w:top w:val="nil"/>
              <w:left w:val="nil"/>
              <w:bottom w:val="single" w:sz="4" w:space="0" w:color="auto"/>
              <w:right w:val="single" w:sz="4" w:space="0" w:color="auto"/>
            </w:tcBorders>
            <w:shd w:val="clear" w:color="auto" w:fill="auto"/>
            <w:noWrap/>
            <w:vAlign w:val="center"/>
            <w:hideMark/>
          </w:tcPr>
          <w:p w14:paraId="7B2CBF6F"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7EB8F736"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资评2002班</w:t>
            </w:r>
          </w:p>
        </w:tc>
        <w:tc>
          <w:tcPr>
            <w:tcW w:w="2410" w:type="dxa"/>
            <w:tcBorders>
              <w:top w:val="nil"/>
              <w:left w:val="nil"/>
              <w:bottom w:val="single" w:sz="4" w:space="0" w:color="auto"/>
              <w:right w:val="single" w:sz="4" w:space="0" w:color="auto"/>
            </w:tcBorders>
            <w:shd w:val="clear" w:color="auto" w:fill="auto"/>
            <w:noWrap/>
            <w:vAlign w:val="center"/>
            <w:hideMark/>
          </w:tcPr>
          <w:p w14:paraId="18F0D66B"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和谐的夜晚</w:t>
            </w:r>
          </w:p>
        </w:tc>
        <w:tc>
          <w:tcPr>
            <w:tcW w:w="4253" w:type="dxa"/>
            <w:tcBorders>
              <w:top w:val="nil"/>
              <w:left w:val="nil"/>
              <w:bottom w:val="single" w:sz="4" w:space="0" w:color="auto"/>
              <w:right w:val="single" w:sz="4" w:space="0" w:color="auto"/>
            </w:tcBorders>
            <w:shd w:val="clear" w:color="auto" w:fill="auto"/>
            <w:noWrap/>
            <w:vAlign w:val="center"/>
            <w:hideMark/>
          </w:tcPr>
          <w:p w14:paraId="6A5E8DD3"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自由、平等、和谐</w:t>
            </w:r>
          </w:p>
        </w:tc>
        <w:tc>
          <w:tcPr>
            <w:tcW w:w="1275" w:type="dxa"/>
            <w:tcBorders>
              <w:top w:val="nil"/>
              <w:left w:val="nil"/>
              <w:bottom w:val="single" w:sz="4" w:space="0" w:color="auto"/>
              <w:right w:val="single" w:sz="4" w:space="0" w:color="auto"/>
            </w:tcBorders>
            <w:shd w:val="clear" w:color="auto" w:fill="auto"/>
            <w:noWrap/>
            <w:vAlign w:val="center"/>
            <w:hideMark/>
          </w:tcPr>
          <w:p w14:paraId="4873D861"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15</w:t>
            </w:r>
          </w:p>
        </w:tc>
      </w:tr>
      <w:tr w:rsidR="00A853EE" w:rsidRPr="00C0385C" w14:paraId="7DF5565E"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16779C1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lastRenderedPageBreak/>
              <w:t>24</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5AABC4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金融管理学院</w:t>
            </w:r>
          </w:p>
        </w:tc>
        <w:tc>
          <w:tcPr>
            <w:tcW w:w="997" w:type="dxa"/>
            <w:tcBorders>
              <w:top w:val="nil"/>
              <w:left w:val="nil"/>
              <w:bottom w:val="single" w:sz="4" w:space="0" w:color="auto"/>
              <w:right w:val="single" w:sz="4" w:space="0" w:color="auto"/>
            </w:tcBorders>
            <w:shd w:val="clear" w:color="auto" w:fill="auto"/>
            <w:noWrap/>
            <w:vAlign w:val="center"/>
            <w:hideMark/>
          </w:tcPr>
          <w:p w14:paraId="0206891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4FC5731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金融2004班</w:t>
            </w:r>
          </w:p>
        </w:tc>
        <w:tc>
          <w:tcPr>
            <w:tcW w:w="2410" w:type="dxa"/>
            <w:tcBorders>
              <w:top w:val="nil"/>
              <w:left w:val="nil"/>
              <w:bottom w:val="single" w:sz="4" w:space="0" w:color="auto"/>
              <w:right w:val="single" w:sz="4" w:space="0" w:color="auto"/>
            </w:tcBorders>
            <w:shd w:val="clear" w:color="auto" w:fill="auto"/>
            <w:noWrap/>
            <w:vAlign w:val="center"/>
            <w:hideMark/>
          </w:tcPr>
          <w:p w14:paraId="64DD4DB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我们的明天</w:t>
            </w:r>
          </w:p>
        </w:tc>
        <w:tc>
          <w:tcPr>
            <w:tcW w:w="4253" w:type="dxa"/>
            <w:tcBorders>
              <w:top w:val="nil"/>
              <w:left w:val="nil"/>
              <w:bottom w:val="single" w:sz="4" w:space="0" w:color="auto"/>
              <w:right w:val="single" w:sz="4" w:space="0" w:color="auto"/>
            </w:tcBorders>
            <w:shd w:val="clear" w:color="auto" w:fill="auto"/>
            <w:noWrap/>
            <w:vAlign w:val="center"/>
            <w:hideMark/>
          </w:tcPr>
          <w:p w14:paraId="18FB48D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富强</w:t>
            </w:r>
          </w:p>
        </w:tc>
        <w:tc>
          <w:tcPr>
            <w:tcW w:w="1275" w:type="dxa"/>
            <w:tcBorders>
              <w:top w:val="nil"/>
              <w:left w:val="nil"/>
              <w:bottom w:val="single" w:sz="4" w:space="0" w:color="auto"/>
              <w:right w:val="single" w:sz="4" w:space="0" w:color="auto"/>
            </w:tcBorders>
            <w:shd w:val="clear" w:color="auto" w:fill="auto"/>
            <w:noWrap/>
            <w:vAlign w:val="center"/>
            <w:hideMark/>
          </w:tcPr>
          <w:p w14:paraId="7B260E09"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18</w:t>
            </w:r>
          </w:p>
        </w:tc>
      </w:tr>
      <w:tr w:rsidR="00A853EE" w:rsidRPr="00C0385C" w14:paraId="3D0BE146"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47FF51F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25</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8F7D695"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金融管理学院</w:t>
            </w:r>
          </w:p>
        </w:tc>
        <w:tc>
          <w:tcPr>
            <w:tcW w:w="997" w:type="dxa"/>
            <w:tcBorders>
              <w:top w:val="nil"/>
              <w:left w:val="nil"/>
              <w:bottom w:val="single" w:sz="4" w:space="0" w:color="auto"/>
              <w:right w:val="single" w:sz="4" w:space="0" w:color="auto"/>
            </w:tcBorders>
            <w:shd w:val="clear" w:color="auto" w:fill="auto"/>
            <w:noWrap/>
            <w:vAlign w:val="center"/>
            <w:hideMark/>
          </w:tcPr>
          <w:p w14:paraId="46EFDCE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7AFA94C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金加2002班</w:t>
            </w:r>
          </w:p>
        </w:tc>
        <w:tc>
          <w:tcPr>
            <w:tcW w:w="2410" w:type="dxa"/>
            <w:tcBorders>
              <w:top w:val="nil"/>
              <w:left w:val="nil"/>
              <w:bottom w:val="single" w:sz="4" w:space="0" w:color="auto"/>
              <w:right w:val="single" w:sz="4" w:space="0" w:color="auto"/>
            </w:tcBorders>
            <w:shd w:val="clear" w:color="auto" w:fill="auto"/>
            <w:noWrap/>
            <w:vAlign w:val="center"/>
            <w:hideMark/>
          </w:tcPr>
          <w:p w14:paraId="7A29C691"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发声</w:t>
            </w:r>
          </w:p>
        </w:tc>
        <w:tc>
          <w:tcPr>
            <w:tcW w:w="4253" w:type="dxa"/>
            <w:tcBorders>
              <w:top w:val="nil"/>
              <w:left w:val="nil"/>
              <w:bottom w:val="single" w:sz="4" w:space="0" w:color="auto"/>
              <w:right w:val="single" w:sz="4" w:space="0" w:color="auto"/>
            </w:tcBorders>
            <w:shd w:val="clear" w:color="auto" w:fill="auto"/>
            <w:noWrap/>
            <w:vAlign w:val="center"/>
            <w:hideMark/>
          </w:tcPr>
          <w:p w14:paraId="2FB39EB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友善</w:t>
            </w:r>
          </w:p>
        </w:tc>
        <w:tc>
          <w:tcPr>
            <w:tcW w:w="1275" w:type="dxa"/>
            <w:tcBorders>
              <w:top w:val="nil"/>
              <w:left w:val="nil"/>
              <w:bottom w:val="single" w:sz="4" w:space="0" w:color="auto"/>
              <w:right w:val="single" w:sz="4" w:space="0" w:color="auto"/>
            </w:tcBorders>
            <w:shd w:val="clear" w:color="auto" w:fill="auto"/>
            <w:noWrap/>
            <w:vAlign w:val="center"/>
            <w:hideMark/>
          </w:tcPr>
          <w:p w14:paraId="18DBA313"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14</w:t>
            </w:r>
          </w:p>
        </w:tc>
      </w:tr>
      <w:tr w:rsidR="00A853EE" w:rsidRPr="00C0385C" w14:paraId="6DBACD55"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0BCE1E5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26</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D6D9B6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金融管理学院</w:t>
            </w:r>
          </w:p>
        </w:tc>
        <w:tc>
          <w:tcPr>
            <w:tcW w:w="997" w:type="dxa"/>
            <w:tcBorders>
              <w:top w:val="nil"/>
              <w:left w:val="nil"/>
              <w:bottom w:val="single" w:sz="4" w:space="0" w:color="auto"/>
              <w:right w:val="single" w:sz="4" w:space="0" w:color="auto"/>
            </w:tcBorders>
            <w:shd w:val="clear" w:color="auto" w:fill="auto"/>
            <w:noWrap/>
            <w:vAlign w:val="center"/>
            <w:hideMark/>
          </w:tcPr>
          <w:p w14:paraId="70EFD565"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3BDA843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金融2002班</w:t>
            </w:r>
          </w:p>
        </w:tc>
        <w:tc>
          <w:tcPr>
            <w:tcW w:w="2410" w:type="dxa"/>
            <w:tcBorders>
              <w:top w:val="nil"/>
              <w:left w:val="nil"/>
              <w:bottom w:val="single" w:sz="4" w:space="0" w:color="auto"/>
              <w:right w:val="single" w:sz="4" w:space="0" w:color="auto"/>
            </w:tcBorders>
            <w:shd w:val="clear" w:color="auto" w:fill="auto"/>
            <w:noWrap/>
            <w:vAlign w:val="center"/>
            <w:hideMark/>
          </w:tcPr>
          <w:p w14:paraId="490E396C"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懒汉扶贫记</w:t>
            </w:r>
          </w:p>
        </w:tc>
        <w:tc>
          <w:tcPr>
            <w:tcW w:w="4253" w:type="dxa"/>
            <w:tcBorders>
              <w:top w:val="nil"/>
              <w:left w:val="nil"/>
              <w:bottom w:val="single" w:sz="4" w:space="0" w:color="auto"/>
              <w:right w:val="single" w:sz="4" w:space="0" w:color="auto"/>
            </w:tcBorders>
            <w:shd w:val="clear" w:color="auto" w:fill="auto"/>
            <w:noWrap/>
            <w:vAlign w:val="center"/>
            <w:hideMark/>
          </w:tcPr>
          <w:p w14:paraId="41BDB41C"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富强</w:t>
            </w:r>
          </w:p>
        </w:tc>
        <w:tc>
          <w:tcPr>
            <w:tcW w:w="1275" w:type="dxa"/>
            <w:tcBorders>
              <w:top w:val="nil"/>
              <w:left w:val="nil"/>
              <w:bottom w:val="single" w:sz="4" w:space="0" w:color="auto"/>
              <w:right w:val="single" w:sz="4" w:space="0" w:color="auto"/>
            </w:tcBorders>
            <w:shd w:val="clear" w:color="auto" w:fill="auto"/>
            <w:noWrap/>
            <w:vAlign w:val="center"/>
            <w:hideMark/>
          </w:tcPr>
          <w:p w14:paraId="25B361C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w:t>
            </w:r>
          </w:p>
        </w:tc>
      </w:tr>
      <w:tr w:rsidR="00A853EE" w:rsidRPr="00C0385C" w14:paraId="7FDE1C2B"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32641F01"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27</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6063D35"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金融管理学院</w:t>
            </w:r>
          </w:p>
        </w:tc>
        <w:tc>
          <w:tcPr>
            <w:tcW w:w="997" w:type="dxa"/>
            <w:tcBorders>
              <w:top w:val="nil"/>
              <w:left w:val="nil"/>
              <w:bottom w:val="single" w:sz="4" w:space="0" w:color="auto"/>
              <w:right w:val="single" w:sz="4" w:space="0" w:color="auto"/>
            </w:tcBorders>
            <w:shd w:val="clear" w:color="auto" w:fill="auto"/>
            <w:noWrap/>
            <w:vAlign w:val="center"/>
            <w:hideMark/>
          </w:tcPr>
          <w:p w14:paraId="7866FDE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22279D73"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金工2001班</w:t>
            </w:r>
          </w:p>
        </w:tc>
        <w:tc>
          <w:tcPr>
            <w:tcW w:w="2410" w:type="dxa"/>
            <w:tcBorders>
              <w:top w:val="nil"/>
              <w:left w:val="nil"/>
              <w:bottom w:val="single" w:sz="4" w:space="0" w:color="auto"/>
              <w:right w:val="single" w:sz="4" w:space="0" w:color="auto"/>
            </w:tcBorders>
            <w:shd w:val="clear" w:color="auto" w:fill="auto"/>
            <w:noWrap/>
            <w:vAlign w:val="center"/>
            <w:hideMark/>
          </w:tcPr>
          <w:p w14:paraId="64D01B7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大一新生奇梦记</w:t>
            </w:r>
          </w:p>
        </w:tc>
        <w:tc>
          <w:tcPr>
            <w:tcW w:w="4253" w:type="dxa"/>
            <w:tcBorders>
              <w:top w:val="nil"/>
              <w:left w:val="nil"/>
              <w:bottom w:val="single" w:sz="4" w:space="0" w:color="auto"/>
              <w:right w:val="single" w:sz="4" w:space="0" w:color="auto"/>
            </w:tcBorders>
            <w:shd w:val="clear" w:color="auto" w:fill="auto"/>
            <w:noWrap/>
            <w:vAlign w:val="center"/>
            <w:hideMark/>
          </w:tcPr>
          <w:p w14:paraId="1EBAAA81"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敬业</w:t>
            </w:r>
          </w:p>
        </w:tc>
        <w:tc>
          <w:tcPr>
            <w:tcW w:w="1275" w:type="dxa"/>
            <w:tcBorders>
              <w:top w:val="nil"/>
              <w:left w:val="nil"/>
              <w:bottom w:val="single" w:sz="4" w:space="0" w:color="auto"/>
              <w:right w:val="single" w:sz="4" w:space="0" w:color="auto"/>
            </w:tcBorders>
            <w:shd w:val="clear" w:color="auto" w:fill="auto"/>
            <w:noWrap/>
            <w:vAlign w:val="center"/>
            <w:hideMark/>
          </w:tcPr>
          <w:p w14:paraId="7A2BDD8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17</w:t>
            </w:r>
          </w:p>
        </w:tc>
      </w:tr>
      <w:tr w:rsidR="00A853EE" w:rsidRPr="00C0385C" w14:paraId="14A15CDD"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06EB8A59"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28</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5271B0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金融管理学院</w:t>
            </w:r>
          </w:p>
        </w:tc>
        <w:tc>
          <w:tcPr>
            <w:tcW w:w="997" w:type="dxa"/>
            <w:tcBorders>
              <w:top w:val="nil"/>
              <w:left w:val="nil"/>
              <w:bottom w:val="single" w:sz="4" w:space="0" w:color="auto"/>
              <w:right w:val="single" w:sz="4" w:space="0" w:color="auto"/>
            </w:tcBorders>
            <w:shd w:val="clear" w:color="auto" w:fill="auto"/>
            <w:noWrap/>
            <w:vAlign w:val="center"/>
            <w:hideMark/>
          </w:tcPr>
          <w:p w14:paraId="184492D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19C21DE5"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保险2001班</w:t>
            </w:r>
          </w:p>
        </w:tc>
        <w:tc>
          <w:tcPr>
            <w:tcW w:w="2410" w:type="dxa"/>
            <w:tcBorders>
              <w:top w:val="nil"/>
              <w:left w:val="nil"/>
              <w:bottom w:val="single" w:sz="4" w:space="0" w:color="auto"/>
              <w:right w:val="single" w:sz="4" w:space="0" w:color="auto"/>
            </w:tcBorders>
            <w:shd w:val="clear" w:color="auto" w:fill="auto"/>
            <w:noWrap/>
            <w:vAlign w:val="center"/>
            <w:hideMark/>
          </w:tcPr>
          <w:p w14:paraId="4701A139"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年少有“维”</w:t>
            </w:r>
          </w:p>
        </w:tc>
        <w:tc>
          <w:tcPr>
            <w:tcW w:w="4253" w:type="dxa"/>
            <w:tcBorders>
              <w:top w:val="nil"/>
              <w:left w:val="nil"/>
              <w:bottom w:val="single" w:sz="4" w:space="0" w:color="auto"/>
              <w:right w:val="single" w:sz="4" w:space="0" w:color="auto"/>
            </w:tcBorders>
            <w:shd w:val="clear" w:color="auto" w:fill="auto"/>
            <w:noWrap/>
            <w:vAlign w:val="center"/>
            <w:hideMark/>
          </w:tcPr>
          <w:p w14:paraId="2492E90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法制</w:t>
            </w:r>
          </w:p>
        </w:tc>
        <w:tc>
          <w:tcPr>
            <w:tcW w:w="1275" w:type="dxa"/>
            <w:tcBorders>
              <w:top w:val="nil"/>
              <w:left w:val="nil"/>
              <w:bottom w:val="single" w:sz="4" w:space="0" w:color="auto"/>
              <w:right w:val="single" w:sz="4" w:space="0" w:color="auto"/>
            </w:tcBorders>
            <w:shd w:val="clear" w:color="auto" w:fill="auto"/>
            <w:noWrap/>
            <w:vAlign w:val="center"/>
            <w:hideMark/>
          </w:tcPr>
          <w:p w14:paraId="3302FC9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19</w:t>
            </w:r>
          </w:p>
        </w:tc>
      </w:tr>
      <w:tr w:rsidR="00A853EE" w:rsidRPr="00C0385C" w14:paraId="182875E0"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0D74579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29</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351E6E5"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金融管理学院</w:t>
            </w:r>
          </w:p>
        </w:tc>
        <w:tc>
          <w:tcPr>
            <w:tcW w:w="997" w:type="dxa"/>
            <w:tcBorders>
              <w:top w:val="nil"/>
              <w:left w:val="nil"/>
              <w:bottom w:val="single" w:sz="4" w:space="0" w:color="auto"/>
              <w:right w:val="single" w:sz="4" w:space="0" w:color="auto"/>
            </w:tcBorders>
            <w:shd w:val="clear" w:color="auto" w:fill="auto"/>
            <w:noWrap/>
            <w:vAlign w:val="center"/>
            <w:hideMark/>
          </w:tcPr>
          <w:p w14:paraId="3813B64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6743DE5C"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财管2001班</w:t>
            </w:r>
          </w:p>
        </w:tc>
        <w:tc>
          <w:tcPr>
            <w:tcW w:w="2410" w:type="dxa"/>
            <w:tcBorders>
              <w:top w:val="nil"/>
              <w:left w:val="nil"/>
              <w:bottom w:val="single" w:sz="4" w:space="0" w:color="auto"/>
              <w:right w:val="single" w:sz="4" w:space="0" w:color="auto"/>
            </w:tcBorders>
            <w:shd w:val="clear" w:color="auto" w:fill="auto"/>
            <w:noWrap/>
            <w:vAlign w:val="center"/>
            <w:hideMark/>
          </w:tcPr>
          <w:p w14:paraId="31B66E3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对岸</w:t>
            </w:r>
          </w:p>
        </w:tc>
        <w:tc>
          <w:tcPr>
            <w:tcW w:w="4253" w:type="dxa"/>
            <w:tcBorders>
              <w:top w:val="nil"/>
              <w:left w:val="nil"/>
              <w:bottom w:val="single" w:sz="4" w:space="0" w:color="auto"/>
              <w:right w:val="single" w:sz="4" w:space="0" w:color="auto"/>
            </w:tcBorders>
            <w:shd w:val="clear" w:color="auto" w:fill="auto"/>
            <w:noWrap/>
            <w:vAlign w:val="center"/>
            <w:hideMark/>
          </w:tcPr>
          <w:p w14:paraId="3EAE8141"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公正、法治</w:t>
            </w:r>
          </w:p>
        </w:tc>
        <w:tc>
          <w:tcPr>
            <w:tcW w:w="1275" w:type="dxa"/>
            <w:tcBorders>
              <w:top w:val="nil"/>
              <w:left w:val="nil"/>
              <w:bottom w:val="single" w:sz="4" w:space="0" w:color="auto"/>
              <w:right w:val="single" w:sz="4" w:space="0" w:color="auto"/>
            </w:tcBorders>
            <w:shd w:val="clear" w:color="auto" w:fill="auto"/>
            <w:noWrap/>
            <w:vAlign w:val="center"/>
            <w:hideMark/>
          </w:tcPr>
          <w:p w14:paraId="47A17593"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17</w:t>
            </w:r>
          </w:p>
        </w:tc>
      </w:tr>
      <w:tr w:rsidR="00A853EE" w:rsidRPr="00C0385C" w14:paraId="583A9B0E"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633ED44F"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30</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C63D4E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金融管理学院</w:t>
            </w:r>
          </w:p>
        </w:tc>
        <w:tc>
          <w:tcPr>
            <w:tcW w:w="997" w:type="dxa"/>
            <w:tcBorders>
              <w:top w:val="nil"/>
              <w:left w:val="nil"/>
              <w:bottom w:val="single" w:sz="4" w:space="0" w:color="auto"/>
              <w:right w:val="single" w:sz="4" w:space="0" w:color="auto"/>
            </w:tcBorders>
            <w:shd w:val="clear" w:color="auto" w:fill="auto"/>
            <w:noWrap/>
            <w:vAlign w:val="center"/>
            <w:hideMark/>
          </w:tcPr>
          <w:p w14:paraId="1CEBABF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182FE025"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资评2001班</w:t>
            </w:r>
          </w:p>
        </w:tc>
        <w:tc>
          <w:tcPr>
            <w:tcW w:w="2410" w:type="dxa"/>
            <w:tcBorders>
              <w:top w:val="nil"/>
              <w:left w:val="nil"/>
              <w:bottom w:val="single" w:sz="4" w:space="0" w:color="auto"/>
              <w:right w:val="single" w:sz="4" w:space="0" w:color="auto"/>
            </w:tcBorders>
            <w:shd w:val="clear" w:color="auto" w:fill="auto"/>
            <w:noWrap/>
            <w:vAlign w:val="center"/>
            <w:hideMark/>
          </w:tcPr>
          <w:p w14:paraId="7FB6A9A1"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单车</w:t>
            </w:r>
          </w:p>
        </w:tc>
        <w:tc>
          <w:tcPr>
            <w:tcW w:w="4253" w:type="dxa"/>
            <w:tcBorders>
              <w:top w:val="nil"/>
              <w:left w:val="nil"/>
              <w:bottom w:val="single" w:sz="4" w:space="0" w:color="auto"/>
              <w:right w:val="single" w:sz="4" w:space="0" w:color="auto"/>
            </w:tcBorders>
            <w:shd w:val="clear" w:color="auto" w:fill="auto"/>
            <w:noWrap/>
            <w:vAlign w:val="center"/>
            <w:hideMark/>
          </w:tcPr>
          <w:p w14:paraId="1D967C8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诚信</w:t>
            </w:r>
          </w:p>
        </w:tc>
        <w:tc>
          <w:tcPr>
            <w:tcW w:w="1275" w:type="dxa"/>
            <w:tcBorders>
              <w:top w:val="nil"/>
              <w:left w:val="nil"/>
              <w:bottom w:val="single" w:sz="4" w:space="0" w:color="auto"/>
              <w:right w:val="single" w:sz="4" w:space="0" w:color="auto"/>
            </w:tcBorders>
            <w:shd w:val="clear" w:color="auto" w:fill="auto"/>
            <w:noWrap/>
            <w:vAlign w:val="center"/>
            <w:hideMark/>
          </w:tcPr>
          <w:p w14:paraId="3134F8D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16</w:t>
            </w:r>
          </w:p>
        </w:tc>
      </w:tr>
      <w:tr w:rsidR="00A853EE" w:rsidRPr="00C0385C" w14:paraId="2C08EF0D"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5B5B5136"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31</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9475863"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金融管理学院</w:t>
            </w:r>
          </w:p>
        </w:tc>
        <w:tc>
          <w:tcPr>
            <w:tcW w:w="997" w:type="dxa"/>
            <w:tcBorders>
              <w:top w:val="nil"/>
              <w:left w:val="nil"/>
              <w:bottom w:val="single" w:sz="4" w:space="0" w:color="auto"/>
              <w:right w:val="single" w:sz="4" w:space="0" w:color="auto"/>
            </w:tcBorders>
            <w:shd w:val="clear" w:color="auto" w:fill="auto"/>
            <w:noWrap/>
            <w:vAlign w:val="center"/>
            <w:hideMark/>
          </w:tcPr>
          <w:p w14:paraId="2116AAA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7D9D969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金研2001班</w:t>
            </w:r>
          </w:p>
        </w:tc>
        <w:tc>
          <w:tcPr>
            <w:tcW w:w="2410" w:type="dxa"/>
            <w:tcBorders>
              <w:top w:val="nil"/>
              <w:left w:val="nil"/>
              <w:bottom w:val="single" w:sz="4" w:space="0" w:color="auto"/>
              <w:right w:val="single" w:sz="4" w:space="0" w:color="auto"/>
            </w:tcBorders>
            <w:shd w:val="clear" w:color="auto" w:fill="auto"/>
            <w:noWrap/>
            <w:vAlign w:val="center"/>
            <w:hideMark/>
          </w:tcPr>
          <w:p w14:paraId="21A71B7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2020-奔向更好的我们</w:t>
            </w:r>
          </w:p>
        </w:tc>
        <w:tc>
          <w:tcPr>
            <w:tcW w:w="4253" w:type="dxa"/>
            <w:tcBorders>
              <w:top w:val="nil"/>
              <w:left w:val="nil"/>
              <w:bottom w:val="single" w:sz="4" w:space="0" w:color="auto"/>
              <w:right w:val="single" w:sz="4" w:space="0" w:color="auto"/>
            </w:tcBorders>
            <w:shd w:val="clear" w:color="auto" w:fill="auto"/>
            <w:noWrap/>
            <w:vAlign w:val="center"/>
            <w:hideMark/>
          </w:tcPr>
          <w:p w14:paraId="22D55A6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爱国</w:t>
            </w:r>
          </w:p>
        </w:tc>
        <w:tc>
          <w:tcPr>
            <w:tcW w:w="1275" w:type="dxa"/>
            <w:tcBorders>
              <w:top w:val="nil"/>
              <w:left w:val="nil"/>
              <w:bottom w:val="single" w:sz="4" w:space="0" w:color="auto"/>
              <w:right w:val="single" w:sz="4" w:space="0" w:color="auto"/>
            </w:tcBorders>
            <w:shd w:val="clear" w:color="auto" w:fill="auto"/>
            <w:noWrap/>
            <w:vAlign w:val="center"/>
            <w:hideMark/>
          </w:tcPr>
          <w:p w14:paraId="6DFA07C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11</w:t>
            </w:r>
          </w:p>
        </w:tc>
      </w:tr>
      <w:tr w:rsidR="00A853EE" w:rsidRPr="00C0385C" w14:paraId="73C3A470"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6DC7A18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32</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E8BE5A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法学院</w:t>
            </w:r>
          </w:p>
        </w:tc>
        <w:tc>
          <w:tcPr>
            <w:tcW w:w="997" w:type="dxa"/>
            <w:tcBorders>
              <w:top w:val="nil"/>
              <w:left w:val="nil"/>
              <w:bottom w:val="single" w:sz="4" w:space="0" w:color="auto"/>
              <w:right w:val="single" w:sz="4" w:space="0" w:color="auto"/>
            </w:tcBorders>
            <w:shd w:val="clear" w:color="auto" w:fill="auto"/>
            <w:noWrap/>
            <w:vAlign w:val="center"/>
            <w:hideMark/>
          </w:tcPr>
          <w:p w14:paraId="77F4E61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092BFEB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经法2001班</w:t>
            </w:r>
          </w:p>
        </w:tc>
        <w:tc>
          <w:tcPr>
            <w:tcW w:w="2410" w:type="dxa"/>
            <w:tcBorders>
              <w:top w:val="nil"/>
              <w:left w:val="nil"/>
              <w:bottom w:val="single" w:sz="4" w:space="0" w:color="auto"/>
              <w:right w:val="single" w:sz="4" w:space="0" w:color="auto"/>
            </w:tcBorders>
            <w:shd w:val="clear" w:color="auto" w:fill="auto"/>
            <w:noWrap/>
            <w:vAlign w:val="center"/>
            <w:hideMark/>
          </w:tcPr>
          <w:p w14:paraId="77D6630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熹微</w:t>
            </w:r>
          </w:p>
        </w:tc>
        <w:tc>
          <w:tcPr>
            <w:tcW w:w="4253" w:type="dxa"/>
            <w:tcBorders>
              <w:top w:val="nil"/>
              <w:left w:val="nil"/>
              <w:bottom w:val="single" w:sz="4" w:space="0" w:color="auto"/>
              <w:right w:val="single" w:sz="4" w:space="0" w:color="auto"/>
            </w:tcBorders>
            <w:shd w:val="clear" w:color="auto" w:fill="auto"/>
            <w:noWrap/>
            <w:vAlign w:val="center"/>
            <w:hideMark/>
          </w:tcPr>
          <w:p w14:paraId="76A0F89F"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文明、和谐、友善</w:t>
            </w:r>
          </w:p>
        </w:tc>
        <w:tc>
          <w:tcPr>
            <w:tcW w:w="1275" w:type="dxa"/>
            <w:tcBorders>
              <w:top w:val="nil"/>
              <w:left w:val="nil"/>
              <w:bottom w:val="single" w:sz="4" w:space="0" w:color="auto"/>
              <w:right w:val="single" w:sz="4" w:space="0" w:color="auto"/>
            </w:tcBorders>
            <w:shd w:val="clear" w:color="auto" w:fill="auto"/>
            <w:noWrap/>
            <w:vAlign w:val="center"/>
            <w:hideMark/>
          </w:tcPr>
          <w:p w14:paraId="186EF54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15</w:t>
            </w:r>
          </w:p>
        </w:tc>
      </w:tr>
      <w:tr w:rsidR="00A853EE" w:rsidRPr="00C0385C" w14:paraId="013CA558"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3388571F"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33</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083129C"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法学院</w:t>
            </w:r>
          </w:p>
        </w:tc>
        <w:tc>
          <w:tcPr>
            <w:tcW w:w="997" w:type="dxa"/>
            <w:tcBorders>
              <w:top w:val="nil"/>
              <w:left w:val="nil"/>
              <w:bottom w:val="single" w:sz="4" w:space="0" w:color="auto"/>
              <w:right w:val="single" w:sz="4" w:space="0" w:color="auto"/>
            </w:tcBorders>
            <w:shd w:val="clear" w:color="auto" w:fill="auto"/>
            <w:noWrap/>
            <w:vAlign w:val="center"/>
            <w:hideMark/>
          </w:tcPr>
          <w:p w14:paraId="0F6DB60E"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7EEDE03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经法2002班</w:t>
            </w:r>
          </w:p>
        </w:tc>
        <w:tc>
          <w:tcPr>
            <w:tcW w:w="2410" w:type="dxa"/>
            <w:tcBorders>
              <w:top w:val="nil"/>
              <w:left w:val="nil"/>
              <w:bottom w:val="single" w:sz="4" w:space="0" w:color="auto"/>
              <w:right w:val="single" w:sz="4" w:space="0" w:color="auto"/>
            </w:tcBorders>
            <w:shd w:val="clear" w:color="auto" w:fill="auto"/>
            <w:noWrap/>
            <w:vAlign w:val="center"/>
            <w:hideMark/>
          </w:tcPr>
          <w:p w14:paraId="06BFB9D6"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我们的“十年”</w:t>
            </w:r>
          </w:p>
        </w:tc>
        <w:tc>
          <w:tcPr>
            <w:tcW w:w="4253" w:type="dxa"/>
            <w:tcBorders>
              <w:top w:val="nil"/>
              <w:left w:val="nil"/>
              <w:bottom w:val="single" w:sz="4" w:space="0" w:color="auto"/>
              <w:right w:val="single" w:sz="4" w:space="0" w:color="auto"/>
            </w:tcBorders>
            <w:shd w:val="clear" w:color="auto" w:fill="auto"/>
            <w:noWrap/>
            <w:vAlign w:val="center"/>
            <w:hideMark/>
          </w:tcPr>
          <w:p w14:paraId="0448F30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爱国、敬业、诚信、友善</w:t>
            </w:r>
          </w:p>
        </w:tc>
        <w:tc>
          <w:tcPr>
            <w:tcW w:w="1275" w:type="dxa"/>
            <w:tcBorders>
              <w:top w:val="nil"/>
              <w:left w:val="nil"/>
              <w:bottom w:val="single" w:sz="4" w:space="0" w:color="auto"/>
              <w:right w:val="single" w:sz="4" w:space="0" w:color="auto"/>
            </w:tcBorders>
            <w:shd w:val="clear" w:color="auto" w:fill="auto"/>
            <w:noWrap/>
            <w:vAlign w:val="center"/>
            <w:hideMark/>
          </w:tcPr>
          <w:p w14:paraId="7DA0146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13</w:t>
            </w:r>
          </w:p>
        </w:tc>
      </w:tr>
      <w:tr w:rsidR="00A853EE" w:rsidRPr="00C0385C" w14:paraId="401AA661"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0E9FCB4E"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34</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3473ADE"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法学院</w:t>
            </w:r>
          </w:p>
        </w:tc>
        <w:tc>
          <w:tcPr>
            <w:tcW w:w="997" w:type="dxa"/>
            <w:tcBorders>
              <w:top w:val="nil"/>
              <w:left w:val="nil"/>
              <w:bottom w:val="single" w:sz="4" w:space="0" w:color="auto"/>
              <w:right w:val="single" w:sz="4" w:space="0" w:color="auto"/>
            </w:tcBorders>
            <w:shd w:val="clear" w:color="auto" w:fill="auto"/>
            <w:noWrap/>
            <w:vAlign w:val="center"/>
            <w:hideMark/>
          </w:tcPr>
          <w:p w14:paraId="7EAA193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5E96753C"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商法2001班</w:t>
            </w:r>
          </w:p>
        </w:tc>
        <w:tc>
          <w:tcPr>
            <w:tcW w:w="2410" w:type="dxa"/>
            <w:tcBorders>
              <w:top w:val="nil"/>
              <w:left w:val="nil"/>
              <w:bottom w:val="single" w:sz="4" w:space="0" w:color="auto"/>
              <w:right w:val="single" w:sz="4" w:space="0" w:color="auto"/>
            </w:tcBorders>
            <w:shd w:val="clear" w:color="auto" w:fill="auto"/>
            <w:noWrap/>
            <w:vAlign w:val="center"/>
            <w:hideMark/>
          </w:tcPr>
          <w:p w14:paraId="4D1C7901"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假钞</w:t>
            </w:r>
          </w:p>
        </w:tc>
        <w:tc>
          <w:tcPr>
            <w:tcW w:w="4253" w:type="dxa"/>
            <w:tcBorders>
              <w:top w:val="nil"/>
              <w:left w:val="nil"/>
              <w:bottom w:val="single" w:sz="4" w:space="0" w:color="auto"/>
              <w:right w:val="single" w:sz="4" w:space="0" w:color="auto"/>
            </w:tcBorders>
            <w:shd w:val="clear" w:color="auto" w:fill="auto"/>
            <w:noWrap/>
            <w:vAlign w:val="center"/>
            <w:hideMark/>
          </w:tcPr>
          <w:p w14:paraId="585AFF0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诚信</w:t>
            </w:r>
          </w:p>
        </w:tc>
        <w:tc>
          <w:tcPr>
            <w:tcW w:w="1275" w:type="dxa"/>
            <w:tcBorders>
              <w:top w:val="nil"/>
              <w:left w:val="nil"/>
              <w:bottom w:val="single" w:sz="4" w:space="0" w:color="auto"/>
              <w:right w:val="single" w:sz="4" w:space="0" w:color="auto"/>
            </w:tcBorders>
            <w:shd w:val="clear" w:color="auto" w:fill="auto"/>
            <w:noWrap/>
            <w:vAlign w:val="center"/>
            <w:hideMark/>
          </w:tcPr>
          <w:p w14:paraId="35F62C9F"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17</w:t>
            </w:r>
          </w:p>
        </w:tc>
      </w:tr>
      <w:tr w:rsidR="00A853EE" w:rsidRPr="00C0385C" w14:paraId="42D8DBF9"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596DB02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35</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00C9F7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法学院</w:t>
            </w:r>
          </w:p>
        </w:tc>
        <w:tc>
          <w:tcPr>
            <w:tcW w:w="997" w:type="dxa"/>
            <w:tcBorders>
              <w:top w:val="nil"/>
              <w:left w:val="nil"/>
              <w:bottom w:val="single" w:sz="4" w:space="0" w:color="auto"/>
              <w:right w:val="single" w:sz="4" w:space="0" w:color="auto"/>
            </w:tcBorders>
            <w:shd w:val="clear" w:color="auto" w:fill="auto"/>
            <w:noWrap/>
            <w:vAlign w:val="center"/>
            <w:hideMark/>
          </w:tcPr>
          <w:p w14:paraId="5F4F62E3"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03918E9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行管2001班</w:t>
            </w:r>
          </w:p>
        </w:tc>
        <w:tc>
          <w:tcPr>
            <w:tcW w:w="2410" w:type="dxa"/>
            <w:tcBorders>
              <w:top w:val="nil"/>
              <w:left w:val="nil"/>
              <w:bottom w:val="single" w:sz="4" w:space="0" w:color="auto"/>
              <w:right w:val="single" w:sz="4" w:space="0" w:color="auto"/>
            </w:tcBorders>
            <w:shd w:val="clear" w:color="auto" w:fill="auto"/>
            <w:noWrap/>
            <w:vAlign w:val="center"/>
            <w:hideMark/>
          </w:tcPr>
          <w:p w14:paraId="0216D39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同一时刻</w:t>
            </w:r>
          </w:p>
        </w:tc>
        <w:tc>
          <w:tcPr>
            <w:tcW w:w="4253" w:type="dxa"/>
            <w:tcBorders>
              <w:top w:val="nil"/>
              <w:left w:val="nil"/>
              <w:bottom w:val="single" w:sz="4" w:space="0" w:color="auto"/>
              <w:right w:val="single" w:sz="4" w:space="0" w:color="auto"/>
            </w:tcBorders>
            <w:shd w:val="clear" w:color="auto" w:fill="auto"/>
            <w:noWrap/>
            <w:vAlign w:val="center"/>
            <w:hideMark/>
          </w:tcPr>
          <w:p w14:paraId="40C071A5"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富强、文明、和谐、爱国、敬业、友善</w:t>
            </w:r>
          </w:p>
        </w:tc>
        <w:tc>
          <w:tcPr>
            <w:tcW w:w="1275" w:type="dxa"/>
            <w:tcBorders>
              <w:top w:val="nil"/>
              <w:left w:val="nil"/>
              <w:bottom w:val="single" w:sz="4" w:space="0" w:color="auto"/>
              <w:right w:val="single" w:sz="4" w:space="0" w:color="auto"/>
            </w:tcBorders>
            <w:shd w:val="clear" w:color="auto" w:fill="auto"/>
            <w:noWrap/>
            <w:vAlign w:val="center"/>
            <w:hideMark/>
          </w:tcPr>
          <w:p w14:paraId="31D49159"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22</w:t>
            </w:r>
          </w:p>
        </w:tc>
      </w:tr>
      <w:tr w:rsidR="00A853EE" w:rsidRPr="00C0385C" w14:paraId="258B8034"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147BB4B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36</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8D1122B"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法学院</w:t>
            </w:r>
          </w:p>
        </w:tc>
        <w:tc>
          <w:tcPr>
            <w:tcW w:w="997" w:type="dxa"/>
            <w:tcBorders>
              <w:top w:val="nil"/>
              <w:left w:val="nil"/>
              <w:bottom w:val="single" w:sz="4" w:space="0" w:color="auto"/>
              <w:right w:val="single" w:sz="4" w:space="0" w:color="auto"/>
            </w:tcBorders>
            <w:shd w:val="clear" w:color="auto" w:fill="auto"/>
            <w:noWrap/>
            <w:vAlign w:val="center"/>
            <w:hideMark/>
          </w:tcPr>
          <w:p w14:paraId="37B2EA3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65D01DB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国政2001班</w:t>
            </w:r>
          </w:p>
        </w:tc>
        <w:tc>
          <w:tcPr>
            <w:tcW w:w="2410" w:type="dxa"/>
            <w:tcBorders>
              <w:top w:val="nil"/>
              <w:left w:val="nil"/>
              <w:bottom w:val="single" w:sz="4" w:space="0" w:color="auto"/>
              <w:right w:val="single" w:sz="4" w:space="0" w:color="auto"/>
            </w:tcBorders>
            <w:shd w:val="clear" w:color="auto" w:fill="auto"/>
            <w:noWrap/>
            <w:vAlign w:val="center"/>
            <w:hideMark/>
          </w:tcPr>
          <w:p w14:paraId="7C10D83C"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何其幸</w:t>
            </w:r>
          </w:p>
        </w:tc>
        <w:tc>
          <w:tcPr>
            <w:tcW w:w="4253" w:type="dxa"/>
            <w:tcBorders>
              <w:top w:val="nil"/>
              <w:left w:val="nil"/>
              <w:bottom w:val="single" w:sz="4" w:space="0" w:color="auto"/>
              <w:right w:val="single" w:sz="4" w:space="0" w:color="auto"/>
            </w:tcBorders>
            <w:shd w:val="clear" w:color="auto" w:fill="auto"/>
            <w:noWrap/>
            <w:vAlign w:val="center"/>
            <w:hideMark/>
          </w:tcPr>
          <w:p w14:paraId="2D445F13"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文明、和谐、公正、法治、爱国、敬业</w:t>
            </w:r>
          </w:p>
        </w:tc>
        <w:tc>
          <w:tcPr>
            <w:tcW w:w="1275" w:type="dxa"/>
            <w:tcBorders>
              <w:top w:val="nil"/>
              <w:left w:val="nil"/>
              <w:bottom w:val="single" w:sz="4" w:space="0" w:color="auto"/>
              <w:right w:val="single" w:sz="4" w:space="0" w:color="auto"/>
            </w:tcBorders>
            <w:shd w:val="clear" w:color="auto" w:fill="auto"/>
            <w:noWrap/>
            <w:vAlign w:val="center"/>
            <w:hideMark/>
          </w:tcPr>
          <w:p w14:paraId="3300175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16</w:t>
            </w:r>
          </w:p>
        </w:tc>
      </w:tr>
      <w:tr w:rsidR="00A853EE" w:rsidRPr="00C0385C" w14:paraId="59A2769D"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73C21571"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37</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7BD85FC"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法学院</w:t>
            </w:r>
          </w:p>
        </w:tc>
        <w:tc>
          <w:tcPr>
            <w:tcW w:w="997" w:type="dxa"/>
            <w:tcBorders>
              <w:top w:val="nil"/>
              <w:left w:val="nil"/>
              <w:bottom w:val="single" w:sz="4" w:space="0" w:color="auto"/>
              <w:right w:val="single" w:sz="4" w:space="0" w:color="auto"/>
            </w:tcBorders>
            <w:shd w:val="clear" w:color="auto" w:fill="auto"/>
            <w:noWrap/>
            <w:vAlign w:val="center"/>
            <w:hideMark/>
          </w:tcPr>
          <w:p w14:paraId="3CCA112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2F00E1B5"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法学实验2001班</w:t>
            </w:r>
          </w:p>
        </w:tc>
        <w:tc>
          <w:tcPr>
            <w:tcW w:w="2410" w:type="dxa"/>
            <w:tcBorders>
              <w:top w:val="nil"/>
              <w:left w:val="nil"/>
              <w:bottom w:val="single" w:sz="4" w:space="0" w:color="auto"/>
              <w:right w:val="single" w:sz="4" w:space="0" w:color="auto"/>
            </w:tcBorders>
            <w:shd w:val="clear" w:color="auto" w:fill="auto"/>
            <w:noWrap/>
            <w:vAlign w:val="center"/>
            <w:hideMark/>
          </w:tcPr>
          <w:p w14:paraId="4FDF9CBE"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一次彩排</w:t>
            </w:r>
          </w:p>
        </w:tc>
        <w:tc>
          <w:tcPr>
            <w:tcW w:w="4253" w:type="dxa"/>
            <w:tcBorders>
              <w:top w:val="nil"/>
              <w:left w:val="nil"/>
              <w:bottom w:val="single" w:sz="4" w:space="0" w:color="auto"/>
              <w:right w:val="single" w:sz="4" w:space="0" w:color="auto"/>
            </w:tcBorders>
            <w:shd w:val="clear" w:color="auto" w:fill="auto"/>
            <w:noWrap/>
            <w:vAlign w:val="center"/>
            <w:hideMark/>
          </w:tcPr>
          <w:p w14:paraId="508D038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民主、文明、法治、爱国</w:t>
            </w:r>
          </w:p>
        </w:tc>
        <w:tc>
          <w:tcPr>
            <w:tcW w:w="1275" w:type="dxa"/>
            <w:tcBorders>
              <w:top w:val="nil"/>
              <w:left w:val="nil"/>
              <w:bottom w:val="single" w:sz="4" w:space="0" w:color="auto"/>
              <w:right w:val="single" w:sz="4" w:space="0" w:color="auto"/>
            </w:tcBorders>
            <w:shd w:val="clear" w:color="auto" w:fill="auto"/>
            <w:noWrap/>
            <w:vAlign w:val="center"/>
            <w:hideMark/>
          </w:tcPr>
          <w:p w14:paraId="4CCC6DF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21</w:t>
            </w:r>
          </w:p>
        </w:tc>
      </w:tr>
      <w:tr w:rsidR="00A853EE" w:rsidRPr="00C0385C" w14:paraId="659ADC83"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48AD4A7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38</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3B0F7501"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法学院</w:t>
            </w:r>
          </w:p>
        </w:tc>
        <w:tc>
          <w:tcPr>
            <w:tcW w:w="997" w:type="dxa"/>
            <w:tcBorders>
              <w:top w:val="nil"/>
              <w:left w:val="nil"/>
              <w:bottom w:val="single" w:sz="4" w:space="0" w:color="auto"/>
              <w:right w:val="single" w:sz="4" w:space="0" w:color="auto"/>
            </w:tcBorders>
            <w:shd w:val="clear" w:color="auto" w:fill="auto"/>
            <w:noWrap/>
            <w:vAlign w:val="center"/>
            <w:hideMark/>
          </w:tcPr>
          <w:p w14:paraId="5B0867C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6C83056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20级国际法班</w:t>
            </w:r>
          </w:p>
        </w:tc>
        <w:tc>
          <w:tcPr>
            <w:tcW w:w="2410" w:type="dxa"/>
            <w:tcBorders>
              <w:top w:val="nil"/>
              <w:left w:val="nil"/>
              <w:bottom w:val="single" w:sz="4" w:space="0" w:color="auto"/>
              <w:right w:val="single" w:sz="4" w:space="0" w:color="auto"/>
            </w:tcBorders>
            <w:shd w:val="clear" w:color="auto" w:fill="auto"/>
            <w:noWrap/>
            <w:vAlign w:val="center"/>
            <w:hideMark/>
          </w:tcPr>
          <w:p w14:paraId="797329C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疫不容辞</w:t>
            </w:r>
          </w:p>
        </w:tc>
        <w:tc>
          <w:tcPr>
            <w:tcW w:w="4253" w:type="dxa"/>
            <w:tcBorders>
              <w:top w:val="nil"/>
              <w:left w:val="nil"/>
              <w:bottom w:val="single" w:sz="4" w:space="0" w:color="auto"/>
              <w:right w:val="single" w:sz="4" w:space="0" w:color="auto"/>
            </w:tcBorders>
            <w:shd w:val="clear" w:color="auto" w:fill="auto"/>
            <w:noWrap/>
            <w:vAlign w:val="center"/>
            <w:hideMark/>
          </w:tcPr>
          <w:p w14:paraId="52162D0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文明、和谐、爱国、敬业、友善</w:t>
            </w:r>
          </w:p>
        </w:tc>
        <w:tc>
          <w:tcPr>
            <w:tcW w:w="1275" w:type="dxa"/>
            <w:tcBorders>
              <w:top w:val="nil"/>
              <w:left w:val="nil"/>
              <w:bottom w:val="single" w:sz="4" w:space="0" w:color="auto"/>
              <w:right w:val="single" w:sz="4" w:space="0" w:color="auto"/>
            </w:tcBorders>
            <w:shd w:val="clear" w:color="auto" w:fill="auto"/>
            <w:noWrap/>
            <w:vAlign w:val="center"/>
            <w:hideMark/>
          </w:tcPr>
          <w:p w14:paraId="37CA43E1"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19</w:t>
            </w:r>
          </w:p>
        </w:tc>
      </w:tr>
      <w:tr w:rsidR="00A853EE" w:rsidRPr="00C0385C" w14:paraId="35865F3E"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010A7C43"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39</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A4DD4AF"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法学院</w:t>
            </w:r>
          </w:p>
        </w:tc>
        <w:tc>
          <w:tcPr>
            <w:tcW w:w="997" w:type="dxa"/>
            <w:tcBorders>
              <w:top w:val="nil"/>
              <w:left w:val="nil"/>
              <w:bottom w:val="single" w:sz="4" w:space="0" w:color="auto"/>
              <w:right w:val="single" w:sz="4" w:space="0" w:color="auto"/>
            </w:tcBorders>
            <w:shd w:val="clear" w:color="auto" w:fill="auto"/>
            <w:noWrap/>
            <w:vAlign w:val="center"/>
            <w:hideMark/>
          </w:tcPr>
          <w:p w14:paraId="66E4F5D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78B8549E"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20级民商知产班</w:t>
            </w:r>
          </w:p>
        </w:tc>
        <w:tc>
          <w:tcPr>
            <w:tcW w:w="2410" w:type="dxa"/>
            <w:tcBorders>
              <w:top w:val="nil"/>
              <w:left w:val="nil"/>
              <w:bottom w:val="single" w:sz="4" w:space="0" w:color="auto"/>
              <w:right w:val="single" w:sz="4" w:space="0" w:color="auto"/>
            </w:tcBorders>
            <w:shd w:val="clear" w:color="auto" w:fill="auto"/>
            <w:noWrap/>
            <w:vAlign w:val="center"/>
            <w:hideMark/>
          </w:tcPr>
          <w:p w14:paraId="52931E3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国强家兴—致敬“最</w:t>
            </w:r>
            <w:r w:rsidRPr="00A853EE">
              <w:rPr>
                <w:rFonts w:ascii="楷体" w:eastAsia="楷体" w:hAnsi="楷体" w:cs="Arial" w:hint="eastAsia"/>
                <w:sz w:val="24"/>
              </w:rPr>
              <w:lastRenderedPageBreak/>
              <w:t>美”抗疫使者</w:t>
            </w:r>
          </w:p>
        </w:tc>
        <w:tc>
          <w:tcPr>
            <w:tcW w:w="4253" w:type="dxa"/>
            <w:tcBorders>
              <w:top w:val="nil"/>
              <w:left w:val="nil"/>
              <w:bottom w:val="single" w:sz="4" w:space="0" w:color="auto"/>
              <w:right w:val="single" w:sz="4" w:space="0" w:color="auto"/>
            </w:tcBorders>
            <w:shd w:val="clear" w:color="auto" w:fill="auto"/>
            <w:noWrap/>
            <w:vAlign w:val="center"/>
            <w:hideMark/>
          </w:tcPr>
          <w:p w14:paraId="70FA341C"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lastRenderedPageBreak/>
              <w:t>富强、爱国、友善</w:t>
            </w:r>
          </w:p>
        </w:tc>
        <w:tc>
          <w:tcPr>
            <w:tcW w:w="1275" w:type="dxa"/>
            <w:tcBorders>
              <w:top w:val="nil"/>
              <w:left w:val="nil"/>
              <w:bottom w:val="single" w:sz="4" w:space="0" w:color="auto"/>
              <w:right w:val="single" w:sz="4" w:space="0" w:color="auto"/>
            </w:tcBorders>
            <w:shd w:val="clear" w:color="auto" w:fill="auto"/>
            <w:noWrap/>
            <w:vAlign w:val="center"/>
            <w:hideMark/>
          </w:tcPr>
          <w:p w14:paraId="49AE0F1B"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14</w:t>
            </w:r>
          </w:p>
        </w:tc>
      </w:tr>
      <w:tr w:rsidR="00A853EE" w:rsidRPr="00C0385C" w14:paraId="065FD5F1"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7F009E9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40</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5D11B96"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法学院</w:t>
            </w:r>
          </w:p>
        </w:tc>
        <w:tc>
          <w:tcPr>
            <w:tcW w:w="997" w:type="dxa"/>
            <w:tcBorders>
              <w:top w:val="nil"/>
              <w:left w:val="nil"/>
              <w:bottom w:val="single" w:sz="4" w:space="0" w:color="auto"/>
              <w:right w:val="single" w:sz="4" w:space="0" w:color="auto"/>
            </w:tcBorders>
            <w:shd w:val="clear" w:color="auto" w:fill="auto"/>
            <w:noWrap/>
            <w:vAlign w:val="center"/>
            <w:hideMark/>
          </w:tcPr>
          <w:p w14:paraId="521C38C3"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1FBA6091"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20级诉讼经济法班</w:t>
            </w:r>
          </w:p>
        </w:tc>
        <w:tc>
          <w:tcPr>
            <w:tcW w:w="2410" w:type="dxa"/>
            <w:tcBorders>
              <w:top w:val="nil"/>
              <w:left w:val="nil"/>
              <w:bottom w:val="single" w:sz="4" w:space="0" w:color="auto"/>
              <w:right w:val="single" w:sz="4" w:space="0" w:color="auto"/>
            </w:tcBorders>
            <w:shd w:val="clear" w:color="auto" w:fill="auto"/>
            <w:noWrap/>
            <w:vAlign w:val="center"/>
            <w:hideMark/>
          </w:tcPr>
          <w:p w14:paraId="4C17585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少年情怀</w:t>
            </w:r>
          </w:p>
        </w:tc>
        <w:tc>
          <w:tcPr>
            <w:tcW w:w="4253" w:type="dxa"/>
            <w:tcBorders>
              <w:top w:val="nil"/>
              <w:left w:val="nil"/>
              <w:bottom w:val="single" w:sz="4" w:space="0" w:color="auto"/>
              <w:right w:val="single" w:sz="4" w:space="0" w:color="auto"/>
            </w:tcBorders>
            <w:shd w:val="clear" w:color="auto" w:fill="auto"/>
            <w:noWrap/>
            <w:vAlign w:val="center"/>
            <w:hideMark/>
          </w:tcPr>
          <w:p w14:paraId="36A4EE41"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爱国</w:t>
            </w:r>
          </w:p>
        </w:tc>
        <w:tc>
          <w:tcPr>
            <w:tcW w:w="1275" w:type="dxa"/>
            <w:tcBorders>
              <w:top w:val="nil"/>
              <w:left w:val="nil"/>
              <w:bottom w:val="single" w:sz="4" w:space="0" w:color="auto"/>
              <w:right w:val="single" w:sz="4" w:space="0" w:color="auto"/>
            </w:tcBorders>
            <w:shd w:val="clear" w:color="auto" w:fill="auto"/>
            <w:noWrap/>
            <w:vAlign w:val="center"/>
            <w:hideMark/>
          </w:tcPr>
          <w:p w14:paraId="7054F59F"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18</w:t>
            </w:r>
          </w:p>
        </w:tc>
      </w:tr>
      <w:tr w:rsidR="00A853EE" w:rsidRPr="00C0385C" w14:paraId="69DD3106"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259F37B9"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41</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8297E6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法学院</w:t>
            </w:r>
          </w:p>
        </w:tc>
        <w:tc>
          <w:tcPr>
            <w:tcW w:w="997" w:type="dxa"/>
            <w:tcBorders>
              <w:top w:val="nil"/>
              <w:left w:val="nil"/>
              <w:bottom w:val="single" w:sz="4" w:space="0" w:color="auto"/>
              <w:right w:val="single" w:sz="4" w:space="0" w:color="auto"/>
            </w:tcBorders>
            <w:shd w:val="clear" w:color="auto" w:fill="auto"/>
            <w:noWrap/>
            <w:vAlign w:val="center"/>
            <w:hideMark/>
          </w:tcPr>
          <w:p w14:paraId="1AE26F1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7BCB7D25"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20级法硕法班</w:t>
            </w:r>
          </w:p>
        </w:tc>
        <w:tc>
          <w:tcPr>
            <w:tcW w:w="2410" w:type="dxa"/>
            <w:tcBorders>
              <w:top w:val="nil"/>
              <w:left w:val="nil"/>
              <w:bottom w:val="single" w:sz="4" w:space="0" w:color="auto"/>
              <w:right w:val="single" w:sz="4" w:space="0" w:color="auto"/>
            </w:tcBorders>
            <w:shd w:val="clear" w:color="auto" w:fill="auto"/>
            <w:noWrap/>
            <w:vAlign w:val="center"/>
            <w:hideMark/>
          </w:tcPr>
          <w:p w14:paraId="488CE775"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赴约</w:t>
            </w:r>
          </w:p>
        </w:tc>
        <w:tc>
          <w:tcPr>
            <w:tcW w:w="4253" w:type="dxa"/>
            <w:tcBorders>
              <w:top w:val="nil"/>
              <w:left w:val="nil"/>
              <w:bottom w:val="single" w:sz="4" w:space="0" w:color="auto"/>
              <w:right w:val="single" w:sz="4" w:space="0" w:color="auto"/>
            </w:tcBorders>
            <w:shd w:val="clear" w:color="auto" w:fill="auto"/>
            <w:noWrap/>
            <w:vAlign w:val="center"/>
            <w:hideMark/>
          </w:tcPr>
          <w:p w14:paraId="60984673"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友善</w:t>
            </w:r>
          </w:p>
        </w:tc>
        <w:tc>
          <w:tcPr>
            <w:tcW w:w="1275" w:type="dxa"/>
            <w:tcBorders>
              <w:top w:val="nil"/>
              <w:left w:val="nil"/>
              <w:bottom w:val="single" w:sz="4" w:space="0" w:color="auto"/>
              <w:right w:val="single" w:sz="4" w:space="0" w:color="auto"/>
            </w:tcBorders>
            <w:shd w:val="clear" w:color="auto" w:fill="auto"/>
            <w:noWrap/>
            <w:vAlign w:val="center"/>
            <w:hideMark/>
          </w:tcPr>
          <w:p w14:paraId="4CD3868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27</w:t>
            </w:r>
          </w:p>
        </w:tc>
      </w:tr>
      <w:tr w:rsidR="00A853EE" w:rsidRPr="00C0385C" w14:paraId="342011E3"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65AEABA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42</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8FC759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法学院</w:t>
            </w:r>
          </w:p>
        </w:tc>
        <w:tc>
          <w:tcPr>
            <w:tcW w:w="997" w:type="dxa"/>
            <w:tcBorders>
              <w:top w:val="nil"/>
              <w:left w:val="nil"/>
              <w:bottom w:val="single" w:sz="4" w:space="0" w:color="auto"/>
              <w:right w:val="single" w:sz="4" w:space="0" w:color="auto"/>
            </w:tcBorders>
            <w:shd w:val="clear" w:color="auto" w:fill="auto"/>
            <w:noWrap/>
            <w:vAlign w:val="center"/>
            <w:hideMark/>
          </w:tcPr>
          <w:p w14:paraId="08382416"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6CCD07C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20级法硕非班</w:t>
            </w:r>
          </w:p>
        </w:tc>
        <w:tc>
          <w:tcPr>
            <w:tcW w:w="2410" w:type="dxa"/>
            <w:tcBorders>
              <w:top w:val="nil"/>
              <w:left w:val="nil"/>
              <w:bottom w:val="single" w:sz="4" w:space="0" w:color="auto"/>
              <w:right w:val="single" w:sz="4" w:space="0" w:color="auto"/>
            </w:tcBorders>
            <w:shd w:val="clear" w:color="auto" w:fill="auto"/>
            <w:noWrap/>
            <w:vAlign w:val="center"/>
            <w:hideMark/>
          </w:tcPr>
          <w:p w14:paraId="10B0487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支教</w:t>
            </w:r>
          </w:p>
        </w:tc>
        <w:tc>
          <w:tcPr>
            <w:tcW w:w="4253" w:type="dxa"/>
            <w:tcBorders>
              <w:top w:val="nil"/>
              <w:left w:val="nil"/>
              <w:bottom w:val="single" w:sz="4" w:space="0" w:color="auto"/>
              <w:right w:val="single" w:sz="4" w:space="0" w:color="auto"/>
            </w:tcBorders>
            <w:shd w:val="clear" w:color="auto" w:fill="auto"/>
            <w:noWrap/>
            <w:vAlign w:val="center"/>
            <w:hideMark/>
          </w:tcPr>
          <w:p w14:paraId="55D7E74C"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敬业</w:t>
            </w:r>
          </w:p>
        </w:tc>
        <w:tc>
          <w:tcPr>
            <w:tcW w:w="1275" w:type="dxa"/>
            <w:tcBorders>
              <w:top w:val="nil"/>
              <w:left w:val="nil"/>
              <w:bottom w:val="single" w:sz="4" w:space="0" w:color="auto"/>
              <w:right w:val="single" w:sz="4" w:space="0" w:color="auto"/>
            </w:tcBorders>
            <w:shd w:val="clear" w:color="auto" w:fill="auto"/>
            <w:noWrap/>
            <w:vAlign w:val="center"/>
            <w:hideMark/>
          </w:tcPr>
          <w:p w14:paraId="56D13D0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35</w:t>
            </w:r>
          </w:p>
        </w:tc>
      </w:tr>
      <w:tr w:rsidR="00A853EE" w:rsidRPr="00C0385C" w14:paraId="7593E36F"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4D5AF619"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43</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35A0059C"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工商管理学院</w:t>
            </w:r>
          </w:p>
        </w:tc>
        <w:tc>
          <w:tcPr>
            <w:tcW w:w="997" w:type="dxa"/>
            <w:tcBorders>
              <w:top w:val="nil"/>
              <w:left w:val="nil"/>
              <w:bottom w:val="single" w:sz="4" w:space="0" w:color="auto"/>
              <w:right w:val="single" w:sz="4" w:space="0" w:color="auto"/>
            </w:tcBorders>
            <w:shd w:val="clear" w:color="auto" w:fill="auto"/>
            <w:noWrap/>
            <w:vAlign w:val="center"/>
            <w:hideMark/>
          </w:tcPr>
          <w:p w14:paraId="5703F40F"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4DB6BAB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工管2001班</w:t>
            </w:r>
          </w:p>
        </w:tc>
        <w:tc>
          <w:tcPr>
            <w:tcW w:w="2410" w:type="dxa"/>
            <w:tcBorders>
              <w:top w:val="nil"/>
              <w:left w:val="nil"/>
              <w:bottom w:val="single" w:sz="4" w:space="0" w:color="auto"/>
              <w:right w:val="single" w:sz="4" w:space="0" w:color="auto"/>
            </w:tcBorders>
            <w:shd w:val="clear" w:color="auto" w:fill="auto"/>
            <w:noWrap/>
            <w:vAlign w:val="center"/>
            <w:hideMark/>
          </w:tcPr>
          <w:p w14:paraId="7626D5F3"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各尽职责</w:t>
            </w:r>
          </w:p>
        </w:tc>
        <w:tc>
          <w:tcPr>
            <w:tcW w:w="4253" w:type="dxa"/>
            <w:tcBorders>
              <w:top w:val="nil"/>
              <w:left w:val="nil"/>
              <w:bottom w:val="single" w:sz="4" w:space="0" w:color="auto"/>
              <w:right w:val="single" w:sz="4" w:space="0" w:color="auto"/>
            </w:tcBorders>
            <w:shd w:val="clear" w:color="auto" w:fill="auto"/>
            <w:noWrap/>
            <w:vAlign w:val="center"/>
            <w:hideMark/>
          </w:tcPr>
          <w:p w14:paraId="4AEABDB1"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友善</w:t>
            </w:r>
          </w:p>
        </w:tc>
        <w:tc>
          <w:tcPr>
            <w:tcW w:w="1275" w:type="dxa"/>
            <w:tcBorders>
              <w:top w:val="nil"/>
              <w:left w:val="nil"/>
              <w:bottom w:val="single" w:sz="4" w:space="0" w:color="auto"/>
              <w:right w:val="single" w:sz="4" w:space="0" w:color="auto"/>
            </w:tcBorders>
            <w:shd w:val="clear" w:color="auto" w:fill="auto"/>
            <w:noWrap/>
            <w:vAlign w:val="center"/>
            <w:hideMark/>
          </w:tcPr>
          <w:p w14:paraId="2A7C173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16</w:t>
            </w:r>
          </w:p>
        </w:tc>
      </w:tr>
      <w:tr w:rsidR="00A853EE" w:rsidRPr="00C0385C" w14:paraId="2629F4A8"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45891196"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44</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36746F8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工商管理学院</w:t>
            </w:r>
          </w:p>
        </w:tc>
        <w:tc>
          <w:tcPr>
            <w:tcW w:w="997" w:type="dxa"/>
            <w:tcBorders>
              <w:top w:val="nil"/>
              <w:left w:val="nil"/>
              <w:bottom w:val="single" w:sz="4" w:space="0" w:color="auto"/>
              <w:right w:val="single" w:sz="4" w:space="0" w:color="auto"/>
            </w:tcBorders>
            <w:shd w:val="clear" w:color="auto" w:fill="auto"/>
            <w:noWrap/>
            <w:vAlign w:val="center"/>
            <w:hideMark/>
          </w:tcPr>
          <w:p w14:paraId="2BE64A55"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3CBE67A3"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工管2002班</w:t>
            </w:r>
          </w:p>
        </w:tc>
        <w:tc>
          <w:tcPr>
            <w:tcW w:w="2410" w:type="dxa"/>
            <w:tcBorders>
              <w:top w:val="nil"/>
              <w:left w:val="nil"/>
              <w:bottom w:val="single" w:sz="4" w:space="0" w:color="auto"/>
              <w:right w:val="single" w:sz="4" w:space="0" w:color="auto"/>
            </w:tcBorders>
            <w:shd w:val="clear" w:color="auto" w:fill="auto"/>
            <w:noWrap/>
            <w:vAlign w:val="center"/>
            <w:hideMark/>
          </w:tcPr>
          <w:p w14:paraId="6F9A9A0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蜕变</w:t>
            </w:r>
          </w:p>
        </w:tc>
        <w:tc>
          <w:tcPr>
            <w:tcW w:w="4253" w:type="dxa"/>
            <w:tcBorders>
              <w:top w:val="nil"/>
              <w:left w:val="nil"/>
              <w:bottom w:val="single" w:sz="4" w:space="0" w:color="auto"/>
              <w:right w:val="single" w:sz="4" w:space="0" w:color="auto"/>
            </w:tcBorders>
            <w:shd w:val="clear" w:color="auto" w:fill="auto"/>
            <w:noWrap/>
            <w:vAlign w:val="center"/>
            <w:hideMark/>
          </w:tcPr>
          <w:p w14:paraId="1912DE46"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文明</w:t>
            </w:r>
          </w:p>
        </w:tc>
        <w:tc>
          <w:tcPr>
            <w:tcW w:w="1275" w:type="dxa"/>
            <w:tcBorders>
              <w:top w:val="nil"/>
              <w:left w:val="nil"/>
              <w:bottom w:val="single" w:sz="4" w:space="0" w:color="auto"/>
              <w:right w:val="single" w:sz="4" w:space="0" w:color="auto"/>
            </w:tcBorders>
            <w:shd w:val="clear" w:color="auto" w:fill="auto"/>
            <w:noWrap/>
            <w:vAlign w:val="center"/>
            <w:hideMark/>
          </w:tcPr>
          <w:p w14:paraId="03E5E90B"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15</w:t>
            </w:r>
          </w:p>
        </w:tc>
      </w:tr>
      <w:tr w:rsidR="00A853EE" w:rsidRPr="00C0385C" w14:paraId="04B14F03"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329BAA9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45</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8EB7F3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工商管理学院</w:t>
            </w:r>
          </w:p>
        </w:tc>
        <w:tc>
          <w:tcPr>
            <w:tcW w:w="997" w:type="dxa"/>
            <w:tcBorders>
              <w:top w:val="nil"/>
              <w:left w:val="nil"/>
              <w:bottom w:val="single" w:sz="4" w:space="0" w:color="auto"/>
              <w:right w:val="single" w:sz="4" w:space="0" w:color="auto"/>
            </w:tcBorders>
            <w:shd w:val="clear" w:color="auto" w:fill="auto"/>
            <w:noWrap/>
            <w:vAlign w:val="center"/>
            <w:hideMark/>
          </w:tcPr>
          <w:p w14:paraId="1D7BB16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2D518925"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工管2003班</w:t>
            </w:r>
          </w:p>
        </w:tc>
        <w:tc>
          <w:tcPr>
            <w:tcW w:w="2410" w:type="dxa"/>
            <w:tcBorders>
              <w:top w:val="nil"/>
              <w:left w:val="nil"/>
              <w:bottom w:val="single" w:sz="4" w:space="0" w:color="auto"/>
              <w:right w:val="single" w:sz="4" w:space="0" w:color="auto"/>
            </w:tcBorders>
            <w:shd w:val="clear" w:color="auto" w:fill="auto"/>
            <w:noWrap/>
            <w:vAlign w:val="center"/>
            <w:hideMark/>
          </w:tcPr>
          <w:p w14:paraId="2C072A4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繁茂</w:t>
            </w:r>
          </w:p>
        </w:tc>
        <w:tc>
          <w:tcPr>
            <w:tcW w:w="4253" w:type="dxa"/>
            <w:tcBorders>
              <w:top w:val="nil"/>
              <w:left w:val="nil"/>
              <w:bottom w:val="single" w:sz="4" w:space="0" w:color="auto"/>
              <w:right w:val="single" w:sz="4" w:space="0" w:color="auto"/>
            </w:tcBorders>
            <w:shd w:val="clear" w:color="auto" w:fill="auto"/>
            <w:noWrap/>
            <w:vAlign w:val="center"/>
            <w:hideMark/>
          </w:tcPr>
          <w:p w14:paraId="29EDDDD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爱国、敬业</w:t>
            </w:r>
          </w:p>
        </w:tc>
        <w:tc>
          <w:tcPr>
            <w:tcW w:w="1275" w:type="dxa"/>
            <w:tcBorders>
              <w:top w:val="nil"/>
              <w:left w:val="nil"/>
              <w:bottom w:val="single" w:sz="4" w:space="0" w:color="auto"/>
              <w:right w:val="single" w:sz="4" w:space="0" w:color="auto"/>
            </w:tcBorders>
            <w:shd w:val="clear" w:color="auto" w:fill="auto"/>
            <w:noWrap/>
            <w:vAlign w:val="center"/>
            <w:hideMark/>
          </w:tcPr>
          <w:p w14:paraId="2563E76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23</w:t>
            </w:r>
          </w:p>
        </w:tc>
      </w:tr>
      <w:tr w:rsidR="00A853EE" w:rsidRPr="00C0385C" w14:paraId="0812C7D6"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2130CB7B"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46</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7FAF9A9"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工商管理学院</w:t>
            </w:r>
          </w:p>
        </w:tc>
        <w:tc>
          <w:tcPr>
            <w:tcW w:w="997" w:type="dxa"/>
            <w:tcBorders>
              <w:top w:val="nil"/>
              <w:left w:val="nil"/>
              <w:bottom w:val="single" w:sz="4" w:space="0" w:color="auto"/>
              <w:right w:val="single" w:sz="4" w:space="0" w:color="auto"/>
            </w:tcBorders>
            <w:shd w:val="clear" w:color="auto" w:fill="auto"/>
            <w:noWrap/>
            <w:vAlign w:val="center"/>
            <w:hideMark/>
          </w:tcPr>
          <w:p w14:paraId="2248A94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5892DD5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工管2004班</w:t>
            </w:r>
          </w:p>
        </w:tc>
        <w:tc>
          <w:tcPr>
            <w:tcW w:w="2410" w:type="dxa"/>
            <w:tcBorders>
              <w:top w:val="nil"/>
              <w:left w:val="nil"/>
              <w:bottom w:val="single" w:sz="4" w:space="0" w:color="auto"/>
              <w:right w:val="single" w:sz="4" w:space="0" w:color="auto"/>
            </w:tcBorders>
            <w:shd w:val="clear" w:color="auto" w:fill="auto"/>
            <w:noWrap/>
            <w:vAlign w:val="center"/>
            <w:hideMark/>
          </w:tcPr>
          <w:p w14:paraId="15411BB5"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十月剧社</w:t>
            </w:r>
          </w:p>
        </w:tc>
        <w:tc>
          <w:tcPr>
            <w:tcW w:w="4253" w:type="dxa"/>
            <w:tcBorders>
              <w:top w:val="nil"/>
              <w:left w:val="nil"/>
              <w:bottom w:val="single" w:sz="4" w:space="0" w:color="auto"/>
              <w:right w:val="single" w:sz="4" w:space="0" w:color="auto"/>
            </w:tcBorders>
            <w:shd w:val="clear" w:color="auto" w:fill="auto"/>
            <w:noWrap/>
            <w:vAlign w:val="center"/>
            <w:hideMark/>
          </w:tcPr>
          <w:p w14:paraId="7DD0B9D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爱国</w:t>
            </w:r>
          </w:p>
        </w:tc>
        <w:tc>
          <w:tcPr>
            <w:tcW w:w="1275" w:type="dxa"/>
            <w:tcBorders>
              <w:top w:val="nil"/>
              <w:left w:val="nil"/>
              <w:bottom w:val="single" w:sz="4" w:space="0" w:color="auto"/>
              <w:right w:val="single" w:sz="4" w:space="0" w:color="auto"/>
            </w:tcBorders>
            <w:shd w:val="clear" w:color="auto" w:fill="auto"/>
            <w:noWrap/>
            <w:vAlign w:val="center"/>
            <w:hideMark/>
          </w:tcPr>
          <w:p w14:paraId="4B75FA5E"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16</w:t>
            </w:r>
          </w:p>
        </w:tc>
      </w:tr>
      <w:tr w:rsidR="00A853EE" w:rsidRPr="00C0385C" w14:paraId="55C740C4"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53890E7E"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47</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BFDE8F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工商管理学院</w:t>
            </w:r>
          </w:p>
        </w:tc>
        <w:tc>
          <w:tcPr>
            <w:tcW w:w="997" w:type="dxa"/>
            <w:tcBorders>
              <w:top w:val="nil"/>
              <w:left w:val="nil"/>
              <w:bottom w:val="single" w:sz="4" w:space="0" w:color="auto"/>
              <w:right w:val="single" w:sz="4" w:space="0" w:color="auto"/>
            </w:tcBorders>
            <w:shd w:val="clear" w:color="auto" w:fill="auto"/>
            <w:noWrap/>
            <w:vAlign w:val="center"/>
            <w:hideMark/>
          </w:tcPr>
          <w:p w14:paraId="66E01D5B"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3ED3180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工管2005班</w:t>
            </w:r>
          </w:p>
        </w:tc>
        <w:tc>
          <w:tcPr>
            <w:tcW w:w="2410" w:type="dxa"/>
            <w:tcBorders>
              <w:top w:val="nil"/>
              <w:left w:val="nil"/>
              <w:bottom w:val="single" w:sz="4" w:space="0" w:color="auto"/>
              <w:right w:val="single" w:sz="4" w:space="0" w:color="auto"/>
            </w:tcBorders>
            <w:shd w:val="clear" w:color="auto" w:fill="auto"/>
            <w:noWrap/>
            <w:vAlign w:val="center"/>
            <w:hideMark/>
          </w:tcPr>
          <w:p w14:paraId="434DBAEE"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致·愿</w:t>
            </w:r>
          </w:p>
        </w:tc>
        <w:tc>
          <w:tcPr>
            <w:tcW w:w="4253" w:type="dxa"/>
            <w:tcBorders>
              <w:top w:val="nil"/>
              <w:left w:val="nil"/>
              <w:bottom w:val="single" w:sz="4" w:space="0" w:color="auto"/>
              <w:right w:val="single" w:sz="4" w:space="0" w:color="auto"/>
            </w:tcBorders>
            <w:shd w:val="clear" w:color="auto" w:fill="auto"/>
            <w:noWrap/>
            <w:vAlign w:val="center"/>
            <w:hideMark/>
          </w:tcPr>
          <w:p w14:paraId="18091601"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敬业、和平、友善</w:t>
            </w:r>
          </w:p>
        </w:tc>
        <w:tc>
          <w:tcPr>
            <w:tcW w:w="1275" w:type="dxa"/>
            <w:tcBorders>
              <w:top w:val="nil"/>
              <w:left w:val="nil"/>
              <w:bottom w:val="single" w:sz="4" w:space="0" w:color="auto"/>
              <w:right w:val="single" w:sz="4" w:space="0" w:color="auto"/>
            </w:tcBorders>
            <w:shd w:val="clear" w:color="auto" w:fill="auto"/>
            <w:noWrap/>
            <w:vAlign w:val="center"/>
            <w:hideMark/>
          </w:tcPr>
          <w:p w14:paraId="2F9DDA2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15</w:t>
            </w:r>
          </w:p>
        </w:tc>
      </w:tr>
      <w:tr w:rsidR="00A853EE" w:rsidRPr="00C0385C" w14:paraId="6E4485C8"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580C924B"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48</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5552115"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工商管理学院</w:t>
            </w:r>
          </w:p>
        </w:tc>
        <w:tc>
          <w:tcPr>
            <w:tcW w:w="997" w:type="dxa"/>
            <w:tcBorders>
              <w:top w:val="nil"/>
              <w:left w:val="nil"/>
              <w:bottom w:val="single" w:sz="4" w:space="0" w:color="auto"/>
              <w:right w:val="single" w:sz="4" w:space="0" w:color="auto"/>
            </w:tcBorders>
            <w:shd w:val="clear" w:color="auto" w:fill="auto"/>
            <w:noWrap/>
            <w:vAlign w:val="center"/>
            <w:hideMark/>
          </w:tcPr>
          <w:p w14:paraId="5DE31AA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6C82C54B"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工管2006班</w:t>
            </w:r>
          </w:p>
        </w:tc>
        <w:tc>
          <w:tcPr>
            <w:tcW w:w="2410" w:type="dxa"/>
            <w:tcBorders>
              <w:top w:val="nil"/>
              <w:left w:val="nil"/>
              <w:bottom w:val="single" w:sz="4" w:space="0" w:color="auto"/>
              <w:right w:val="single" w:sz="4" w:space="0" w:color="auto"/>
            </w:tcBorders>
            <w:shd w:val="clear" w:color="auto" w:fill="auto"/>
            <w:noWrap/>
            <w:vAlign w:val="center"/>
            <w:hideMark/>
          </w:tcPr>
          <w:p w14:paraId="6FD7D0C5"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新时代，新青年</w:t>
            </w:r>
          </w:p>
        </w:tc>
        <w:tc>
          <w:tcPr>
            <w:tcW w:w="4253" w:type="dxa"/>
            <w:tcBorders>
              <w:top w:val="nil"/>
              <w:left w:val="nil"/>
              <w:bottom w:val="single" w:sz="4" w:space="0" w:color="auto"/>
              <w:right w:val="single" w:sz="4" w:space="0" w:color="auto"/>
            </w:tcBorders>
            <w:shd w:val="clear" w:color="auto" w:fill="auto"/>
            <w:noWrap/>
            <w:vAlign w:val="center"/>
            <w:hideMark/>
          </w:tcPr>
          <w:p w14:paraId="4570FF9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平等、友善</w:t>
            </w:r>
          </w:p>
        </w:tc>
        <w:tc>
          <w:tcPr>
            <w:tcW w:w="1275" w:type="dxa"/>
            <w:tcBorders>
              <w:top w:val="nil"/>
              <w:left w:val="nil"/>
              <w:bottom w:val="single" w:sz="4" w:space="0" w:color="auto"/>
              <w:right w:val="single" w:sz="4" w:space="0" w:color="auto"/>
            </w:tcBorders>
            <w:shd w:val="clear" w:color="auto" w:fill="auto"/>
            <w:noWrap/>
            <w:vAlign w:val="center"/>
            <w:hideMark/>
          </w:tcPr>
          <w:p w14:paraId="1B0A1E99"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17</w:t>
            </w:r>
          </w:p>
        </w:tc>
      </w:tr>
      <w:tr w:rsidR="00A853EE" w:rsidRPr="00C0385C" w14:paraId="3B38DA73"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55CD3E5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49</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3DDCA296"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工商管理学院</w:t>
            </w:r>
          </w:p>
        </w:tc>
        <w:tc>
          <w:tcPr>
            <w:tcW w:w="997" w:type="dxa"/>
            <w:tcBorders>
              <w:top w:val="nil"/>
              <w:left w:val="nil"/>
              <w:bottom w:val="single" w:sz="4" w:space="0" w:color="auto"/>
              <w:right w:val="single" w:sz="4" w:space="0" w:color="auto"/>
            </w:tcBorders>
            <w:shd w:val="clear" w:color="auto" w:fill="auto"/>
            <w:noWrap/>
            <w:vAlign w:val="center"/>
            <w:hideMark/>
          </w:tcPr>
          <w:p w14:paraId="54562351"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0795B791"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企管研2001班</w:t>
            </w:r>
          </w:p>
        </w:tc>
        <w:tc>
          <w:tcPr>
            <w:tcW w:w="2410" w:type="dxa"/>
            <w:tcBorders>
              <w:top w:val="nil"/>
              <w:left w:val="nil"/>
              <w:bottom w:val="single" w:sz="4" w:space="0" w:color="auto"/>
              <w:right w:val="single" w:sz="4" w:space="0" w:color="auto"/>
            </w:tcBorders>
            <w:shd w:val="clear" w:color="auto" w:fill="auto"/>
            <w:noWrap/>
            <w:vAlign w:val="center"/>
            <w:hideMark/>
          </w:tcPr>
          <w:p w14:paraId="15AFE0B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让爱心不再迟疑</w:t>
            </w:r>
          </w:p>
        </w:tc>
        <w:tc>
          <w:tcPr>
            <w:tcW w:w="4253" w:type="dxa"/>
            <w:tcBorders>
              <w:top w:val="nil"/>
              <w:left w:val="nil"/>
              <w:bottom w:val="single" w:sz="4" w:space="0" w:color="auto"/>
              <w:right w:val="single" w:sz="4" w:space="0" w:color="auto"/>
            </w:tcBorders>
            <w:shd w:val="clear" w:color="auto" w:fill="auto"/>
            <w:noWrap/>
            <w:vAlign w:val="center"/>
            <w:hideMark/>
          </w:tcPr>
          <w:p w14:paraId="174B7D75"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诚信、友善</w:t>
            </w:r>
          </w:p>
        </w:tc>
        <w:tc>
          <w:tcPr>
            <w:tcW w:w="1275" w:type="dxa"/>
            <w:tcBorders>
              <w:top w:val="nil"/>
              <w:left w:val="nil"/>
              <w:bottom w:val="single" w:sz="4" w:space="0" w:color="auto"/>
              <w:right w:val="single" w:sz="4" w:space="0" w:color="auto"/>
            </w:tcBorders>
            <w:shd w:val="clear" w:color="auto" w:fill="auto"/>
            <w:noWrap/>
            <w:vAlign w:val="center"/>
            <w:hideMark/>
          </w:tcPr>
          <w:p w14:paraId="4618A9D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17</w:t>
            </w:r>
          </w:p>
        </w:tc>
      </w:tr>
      <w:tr w:rsidR="00A853EE" w:rsidRPr="00C0385C" w14:paraId="5AF3D622"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0F2147D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50</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ACDE9B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会计学院</w:t>
            </w:r>
          </w:p>
        </w:tc>
        <w:tc>
          <w:tcPr>
            <w:tcW w:w="997" w:type="dxa"/>
            <w:tcBorders>
              <w:top w:val="nil"/>
              <w:left w:val="nil"/>
              <w:bottom w:val="single" w:sz="4" w:space="0" w:color="auto"/>
              <w:right w:val="nil"/>
            </w:tcBorders>
            <w:shd w:val="clear" w:color="auto" w:fill="auto"/>
            <w:noWrap/>
            <w:vAlign w:val="center"/>
            <w:hideMark/>
          </w:tcPr>
          <w:p w14:paraId="188AAB9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1AE6024C"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国会2001班</w:t>
            </w:r>
          </w:p>
        </w:tc>
        <w:tc>
          <w:tcPr>
            <w:tcW w:w="2410" w:type="dxa"/>
            <w:tcBorders>
              <w:top w:val="nil"/>
              <w:left w:val="nil"/>
              <w:bottom w:val="single" w:sz="4" w:space="0" w:color="auto"/>
              <w:right w:val="single" w:sz="4" w:space="0" w:color="auto"/>
            </w:tcBorders>
            <w:shd w:val="clear" w:color="auto" w:fill="auto"/>
            <w:noWrap/>
            <w:vAlign w:val="center"/>
            <w:hideMark/>
          </w:tcPr>
          <w:p w14:paraId="04F2DEC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诚至金开</w:t>
            </w:r>
          </w:p>
        </w:tc>
        <w:tc>
          <w:tcPr>
            <w:tcW w:w="4253" w:type="dxa"/>
            <w:tcBorders>
              <w:top w:val="nil"/>
              <w:left w:val="nil"/>
              <w:bottom w:val="single" w:sz="4" w:space="0" w:color="auto"/>
              <w:right w:val="single" w:sz="4" w:space="0" w:color="auto"/>
            </w:tcBorders>
            <w:shd w:val="clear" w:color="auto" w:fill="auto"/>
            <w:noWrap/>
            <w:vAlign w:val="center"/>
            <w:hideMark/>
          </w:tcPr>
          <w:p w14:paraId="745A12FF"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诚信</w:t>
            </w:r>
          </w:p>
        </w:tc>
        <w:tc>
          <w:tcPr>
            <w:tcW w:w="1275" w:type="dxa"/>
            <w:tcBorders>
              <w:top w:val="nil"/>
              <w:left w:val="nil"/>
              <w:bottom w:val="single" w:sz="4" w:space="0" w:color="auto"/>
              <w:right w:val="single" w:sz="4" w:space="0" w:color="auto"/>
            </w:tcBorders>
            <w:shd w:val="clear" w:color="auto" w:fill="auto"/>
            <w:noWrap/>
            <w:vAlign w:val="center"/>
            <w:hideMark/>
          </w:tcPr>
          <w:p w14:paraId="3E97A72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14</w:t>
            </w:r>
          </w:p>
        </w:tc>
      </w:tr>
      <w:tr w:rsidR="00A853EE" w:rsidRPr="00C0385C" w14:paraId="16B52E98"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576AD02F"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51</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37C1824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会计学院</w:t>
            </w:r>
          </w:p>
        </w:tc>
        <w:tc>
          <w:tcPr>
            <w:tcW w:w="997" w:type="dxa"/>
            <w:tcBorders>
              <w:top w:val="nil"/>
              <w:left w:val="nil"/>
              <w:bottom w:val="single" w:sz="4" w:space="0" w:color="auto"/>
              <w:right w:val="nil"/>
            </w:tcBorders>
            <w:shd w:val="clear" w:color="auto" w:fill="auto"/>
            <w:noWrap/>
            <w:vAlign w:val="center"/>
            <w:hideMark/>
          </w:tcPr>
          <w:p w14:paraId="15AEAFA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6995BB23"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国会2002班</w:t>
            </w:r>
          </w:p>
        </w:tc>
        <w:tc>
          <w:tcPr>
            <w:tcW w:w="2410" w:type="dxa"/>
            <w:tcBorders>
              <w:top w:val="nil"/>
              <w:left w:val="nil"/>
              <w:bottom w:val="single" w:sz="4" w:space="0" w:color="auto"/>
              <w:right w:val="single" w:sz="4" w:space="0" w:color="auto"/>
            </w:tcBorders>
            <w:shd w:val="clear" w:color="auto" w:fill="auto"/>
            <w:noWrap/>
            <w:vAlign w:val="center"/>
            <w:hideMark/>
          </w:tcPr>
          <w:p w14:paraId="3039184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红与黑</w:t>
            </w:r>
          </w:p>
        </w:tc>
        <w:tc>
          <w:tcPr>
            <w:tcW w:w="4253" w:type="dxa"/>
            <w:tcBorders>
              <w:top w:val="nil"/>
              <w:left w:val="nil"/>
              <w:bottom w:val="single" w:sz="4" w:space="0" w:color="auto"/>
              <w:right w:val="single" w:sz="4" w:space="0" w:color="auto"/>
            </w:tcBorders>
            <w:shd w:val="clear" w:color="auto" w:fill="auto"/>
            <w:noWrap/>
            <w:vAlign w:val="center"/>
            <w:hideMark/>
          </w:tcPr>
          <w:p w14:paraId="1964A76C"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爱国</w:t>
            </w:r>
          </w:p>
        </w:tc>
        <w:tc>
          <w:tcPr>
            <w:tcW w:w="1275" w:type="dxa"/>
            <w:tcBorders>
              <w:top w:val="nil"/>
              <w:left w:val="nil"/>
              <w:bottom w:val="single" w:sz="4" w:space="0" w:color="auto"/>
              <w:right w:val="single" w:sz="4" w:space="0" w:color="auto"/>
            </w:tcBorders>
            <w:shd w:val="clear" w:color="auto" w:fill="auto"/>
            <w:noWrap/>
            <w:vAlign w:val="center"/>
            <w:hideMark/>
          </w:tcPr>
          <w:p w14:paraId="45778EFC"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18</w:t>
            </w:r>
          </w:p>
        </w:tc>
      </w:tr>
      <w:tr w:rsidR="00A853EE" w:rsidRPr="00C0385C" w14:paraId="5C900A92"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3FC936E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52</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54C839B"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会计学院</w:t>
            </w:r>
          </w:p>
        </w:tc>
        <w:tc>
          <w:tcPr>
            <w:tcW w:w="997" w:type="dxa"/>
            <w:tcBorders>
              <w:top w:val="nil"/>
              <w:left w:val="nil"/>
              <w:bottom w:val="single" w:sz="4" w:space="0" w:color="auto"/>
              <w:right w:val="nil"/>
            </w:tcBorders>
            <w:shd w:val="clear" w:color="auto" w:fill="auto"/>
            <w:noWrap/>
            <w:vAlign w:val="center"/>
            <w:hideMark/>
          </w:tcPr>
          <w:p w14:paraId="0361879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4F9A3FE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国会2003班</w:t>
            </w:r>
          </w:p>
        </w:tc>
        <w:tc>
          <w:tcPr>
            <w:tcW w:w="2410" w:type="dxa"/>
            <w:tcBorders>
              <w:top w:val="nil"/>
              <w:left w:val="nil"/>
              <w:bottom w:val="single" w:sz="4" w:space="0" w:color="auto"/>
              <w:right w:val="single" w:sz="4" w:space="0" w:color="auto"/>
            </w:tcBorders>
            <w:shd w:val="clear" w:color="auto" w:fill="auto"/>
            <w:noWrap/>
            <w:vAlign w:val="center"/>
            <w:hideMark/>
          </w:tcPr>
          <w:p w14:paraId="6B9281A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 xml:space="preserve">通信科技发展带给人们的便利  </w:t>
            </w:r>
          </w:p>
        </w:tc>
        <w:tc>
          <w:tcPr>
            <w:tcW w:w="4253" w:type="dxa"/>
            <w:tcBorders>
              <w:top w:val="nil"/>
              <w:left w:val="nil"/>
              <w:bottom w:val="single" w:sz="4" w:space="0" w:color="auto"/>
              <w:right w:val="single" w:sz="4" w:space="0" w:color="auto"/>
            </w:tcBorders>
            <w:shd w:val="clear" w:color="auto" w:fill="auto"/>
            <w:noWrap/>
            <w:vAlign w:val="center"/>
            <w:hideMark/>
          </w:tcPr>
          <w:p w14:paraId="6E84730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爱国、富强</w:t>
            </w:r>
          </w:p>
        </w:tc>
        <w:tc>
          <w:tcPr>
            <w:tcW w:w="1275" w:type="dxa"/>
            <w:tcBorders>
              <w:top w:val="nil"/>
              <w:left w:val="nil"/>
              <w:bottom w:val="single" w:sz="4" w:space="0" w:color="auto"/>
              <w:right w:val="single" w:sz="4" w:space="0" w:color="auto"/>
            </w:tcBorders>
            <w:shd w:val="clear" w:color="auto" w:fill="auto"/>
            <w:noWrap/>
            <w:vAlign w:val="center"/>
            <w:hideMark/>
          </w:tcPr>
          <w:p w14:paraId="6A3DB685"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14</w:t>
            </w:r>
          </w:p>
        </w:tc>
      </w:tr>
      <w:tr w:rsidR="00A853EE" w:rsidRPr="00C0385C" w14:paraId="2B008554"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1CF25F5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53</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940D125"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会计学院</w:t>
            </w:r>
          </w:p>
        </w:tc>
        <w:tc>
          <w:tcPr>
            <w:tcW w:w="997" w:type="dxa"/>
            <w:tcBorders>
              <w:top w:val="nil"/>
              <w:left w:val="nil"/>
              <w:bottom w:val="single" w:sz="4" w:space="0" w:color="auto"/>
              <w:right w:val="nil"/>
            </w:tcBorders>
            <w:shd w:val="clear" w:color="auto" w:fill="auto"/>
            <w:noWrap/>
            <w:vAlign w:val="center"/>
            <w:hideMark/>
          </w:tcPr>
          <w:p w14:paraId="66A43CE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45C22AB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国会2004班</w:t>
            </w:r>
          </w:p>
        </w:tc>
        <w:tc>
          <w:tcPr>
            <w:tcW w:w="2410" w:type="dxa"/>
            <w:tcBorders>
              <w:top w:val="nil"/>
              <w:left w:val="nil"/>
              <w:bottom w:val="single" w:sz="4" w:space="0" w:color="auto"/>
              <w:right w:val="single" w:sz="4" w:space="0" w:color="auto"/>
            </w:tcBorders>
            <w:shd w:val="clear" w:color="auto" w:fill="auto"/>
            <w:noWrap/>
            <w:vAlign w:val="center"/>
            <w:hideMark/>
          </w:tcPr>
          <w:p w14:paraId="44EC6C91"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黑夜曙光</w:t>
            </w:r>
          </w:p>
        </w:tc>
        <w:tc>
          <w:tcPr>
            <w:tcW w:w="4253" w:type="dxa"/>
            <w:tcBorders>
              <w:top w:val="nil"/>
              <w:left w:val="nil"/>
              <w:bottom w:val="single" w:sz="4" w:space="0" w:color="auto"/>
              <w:right w:val="single" w:sz="4" w:space="0" w:color="auto"/>
            </w:tcBorders>
            <w:shd w:val="clear" w:color="auto" w:fill="auto"/>
            <w:noWrap/>
            <w:vAlign w:val="center"/>
            <w:hideMark/>
          </w:tcPr>
          <w:p w14:paraId="3D0DCD3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敬业</w:t>
            </w:r>
          </w:p>
        </w:tc>
        <w:tc>
          <w:tcPr>
            <w:tcW w:w="1275" w:type="dxa"/>
            <w:tcBorders>
              <w:top w:val="nil"/>
              <w:left w:val="nil"/>
              <w:bottom w:val="single" w:sz="4" w:space="0" w:color="auto"/>
              <w:right w:val="single" w:sz="4" w:space="0" w:color="auto"/>
            </w:tcBorders>
            <w:shd w:val="clear" w:color="auto" w:fill="auto"/>
            <w:noWrap/>
            <w:vAlign w:val="center"/>
            <w:hideMark/>
          </w:tcPr>
          <w:p w14:paraId="5586AF5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17</w:t>
            </w:r>
          </w:p>
        </w:tc>
      </w:tr>
      <w:tr w:rsidR="00A853EE" w:rsidRPr="00C0385C" w14:paraId="71C7D0B4"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4E07A54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lastRenderedPageBreak/>
              <w:t>54</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65BA23B"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会计学院</w:t>
            </w:r>
          </w:p>
        </w:tc>
        <w:tc>
          <w:tcPr>
            <w:tcW w:w="997" w:type="dxa"/>
            <w:tcBorders>
              <w:top w:val="nil"/>
              <w:left w:val="nil"/>
              <w:bottom w:val="single" w:sz="4" w:space="0" w:color="auto"/>
              <w:right w:val="nil"/>
            </w:tcBorders>
            <w:shd w:val="clear" w:color="auto" w:fill="auto"/>
            <w:noWrap/>
            <w:vAlign w:val="center"/>
            <w:hideMark/>
          </w:tcPr>
          <w:p w14:paraId="546B6F53"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389A9E5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国会2005班</w:t>
            </w:r>
          </w:p>
        </w:tc>
        <w:tc>
          <w:tcPr>
            <w:tcW w:w="2410" w:type="dxa"/>
            <w:tcBorders>
              <w:top w:val="nil"/>
              <w:left w:val="nil"/>
              <w:bottom w:val="single" w:sz="4" w:space="0" w:color="auto"/>
              <w:right w:val="single" w:sz="4" w:space="0" w:color="auto"/>
            </w:tcBorders>
            <w:shd w:val="clear" w:color="auto" w:fill="auto"/>
            <w:noWrap/>
            <w:vAlign w:val="center"/>
            <w:hideMark/>
          </w:tcPr>
          <w:p w14:paraId="1EB94B9F"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变“行”记</w:t>
            </w:r>
          </w:p>
        </w:tc>
        <w:tc>
          <w:tcPr>
            <w:tcW w:w="4253" w:type="dxa"/>
            <w:tcBorders>
              <w:top w:val="nil"/>
              <w:left w:val="nil"/>
              <w:bottom w:val="single" w:sz="4" w:space="0" w:color="auto"/>
              <w:right w:val="single" w:sz="4" w:space="0" w:color="auto"/>
            </w:tcBorders>
            <w:shd w:val="clear" w:color="auto" w:fill="auto"/>
            <w:noWrap/>
            <w:vAlign w:val="center"/>
            <w:hideMark/>
          </w:tcPr>
          <w:p w14:paraId="4596C856"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爱国、诚信、友善</w:t>
            </w:r>
          </w:p>
        </w:tc>
        <w:tc>
          <w:tcPr>
            <w:tcW w:w="1275" w:type="dxa"/>
            <w:tcBorders>
              <w:top w:val="nil"/>
              <w:left w:val="nil"/>
              <w:bottom w:val="single" w:sz="4" w:space="0" w:color="auto"/>
              <w:right w:val="single" w:sz="4" w:space="0" w:color="auto"/>
            </w:tcBorders>
            <w:shd w:val="clear" w:color="auto" w:fill="auto"/>
            <w:noWrap/>
            <w:vAlign w:val="center"/>
            <w:hideMark/>
          </w:tcPr>
          <w:p w14:paraId="44906036"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13</w:t>
            </w:r>
          </w:p>
        </w:tc>
      </w:tr>
      <w:tr w:rsidR="00A853EE" w:rsidRPr="00C0385C" w14:paraId="2BBDEBC5"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199E8879"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55</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1E63FD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会计学院</w:t>
            </w:r>
          </w:p>
        </w:tc>
        <w:tc>
          <w:tcPr>
            <w:tcW w:w="997" w:type="dxa"/>
            <w:tcBorders>
              <w:top w:val="nil"/>
              <w:left w:val="nil"/>
              <w:bottom w:val="single" w:sz="4" w:space="0" w:color="auto"/>
              <w:right w:val="nil"/>
            </w:tcBorders>
            <w:shd w:val="clear" w:color="auto" w:fill="auto"/>
            <w:noWrap/>
            <w:vAlign w:val="center"/>
            <w:hideMark/>
          </w:tcPr>
          <w:p w14:paraId="292B98DC"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0893F8AE"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审计2001班</w:t>
            </w:r>
          </w:p>
        </w:tc>
        <w:tc>
          <w:tcPr>
            <w:tcW w:w="2410" w:type="dxa"/>
            <w:tcBorders>
              <w:top w:val="nil"/>
              <w:left w:val="nil"/>
              <w:bottom w:val="single" w:sz="4" w:space="0" w:color="auto"/>
              <w:right w:val="single" w:sz="4" w:space="0" w:color="auto"/>
            </w:tcBorders>
            <w:shd w:val="clear" w:color="auto" w:fill="auto"/>
            <w:noWrap/>
            <w:vAlign w:val="center"/>
            <w:hideMark/>
          </w:tcPr>
          <w:p w14:paraId="2FB7ED0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车厢的世界</w:t>
            </w:r>
          </w:p>
        </w:tc>
        <w:tc>
          <w:tcPr>
            <w:tcW w:w="4253" w:type="dxa"/>
            <w:tcBorders>
              <w:top w:val="nil"/>
              <w:left w:val="nil"/>
              <w:bottom w:val="single" w:sz="4" w:space="0" w:color="auto"/>
              <w:right w:val="single" w:sz="4" w:space="0" w:color="auto"/>
            </w:tcBorders>
            <w:shd w:val="clear" w:color="auto" w:fill="auto"/>
            <w:noWrap/>
            <w:vAlign w:val="center"/>
            <w:hideMark/>
          </w:tcPr>
          <w:p w14:paraId="3E0BDEE9"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爱国、友善、和谐</w:t>
            </w:r>
          </w:p>
        </w:tc>
        <w:tc>
          <w:tcPr>
            <w:tcW w:w="1275" w:type="dxa"/>
            <w:tcBorders>
              <w:top w:val="nil"/>
              <w:left w:val="nil"/>
              <w:bottom w:val="single" w:sz="4" w:space="0" w:color="auto"/>
              <w:right w:val="single" w:sz="4" w:space="0" w:color="auto"/>
            </w:tcBorders>
            <w:shd w:val="clear" w:color="auto" w:fill="auto"/>
            <w:noWrap/>
            <w:vAlign w:val="center"/>
            <w:hideMark/>
          </w:tcPr>
          <w:p w14:paraId="6873562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14</w:t>
            </w:r>
          </w:p>
        </w:tc>
      </w:tr>
      <w:tr w:rsidR="00A853EE" w:rsidRPr="00C0385C" w14:paraId="4FAB8E54"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300A9BD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56</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20A4913"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会计学院</w:t>
            </w:r>
          </w:p>
        </w:tc>
        <w:tc>
          <w:tcPr>
            <w:tcW w:w="997" w:type="dxa"/>
            <w:tcBorders>
              <w:top w:val="nil"/>
              <w:left w:val="nil"/>
              <w:bottom w:val="single" w:sz="4" w:space="0" w:color="auto"/>
              <w:right w:val="nil"/>
            </w:tcBorders>
            <w:shd w:val="clear" w:color="auto" w:fill="auto"/>
            <w:noWrap/>
            <w:vAlign w:val="center"/>
            <w:hideMark/>
          </w:tcPr>
          <w:p w14:paraId="7FA224EE"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0A6FC629"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审计2002班</w:t>
            </w:r>
          </w:p>
        </w:tc>
        <w:tc>
          <w:tcPr>
            <w:tcW w:w="2410" w:type="dxa"/>
            <w:tcBorders>
              <w:top w:val="nil"/>
              <w:left w:val="nil"/>
              <w:bottom w:val="single" w:sz="4" w:space="0" w:color="auto"/>
              <w:right w:val="single" w:sz="4" w:space="0" w:color="auto"/>
            </w:tcBorders>
            <w:shd w:val="clear" w:color="auto" w:fill="auto"/>
            <w:noWrap/>
            <w:vAlign w:val="center"/>
            <w:hideMark/>
          </w:tcPr>
          <w:p w14:paraId="7D11C49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新时代的爱国梦</w:t>
            </w:r>
          </w:p>
        </w:tc>
        <w:tc>
          <w:tcPr>
            <w:tcW w:w="4253" w:type="dxa"/>
            <w:tcBorders>
              <w:top w:val="nil"/>
              <w:left w:val="nil"/>
              <w:bottom w:val="single" w:sz="4" w:space="0" w:color="auto"/>
              <w:right w:val="single" w:sz="4" w:space="0" w:color="auto"/>
            </w:tcBorders>
            <w:shd w:val="clear" w:color="auto" w:fill="auto"/>
            <w:noWrap/>
            <w:vAlign w:val="center"/>
            <w:hideMark/>
          </w:tcPr>
          <w:p w14:paraId="2DAEFF4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爱国</w:t>
            </w:r>
          </w:p>
        </w:tc>
        <w:tc>
          <w:tcPr>
            <w:tcW w:w="1275" w:type="dxa"/>
            <w:tcBorders>
              <w:top w:val="nil"/>
              <w:left w:val="nil"/>
              <w:bottom w:val="single" w:sz="4" w:space="0" w:color="auto"/>
              <w:right w:val="single" w:sz="4" w:space="0" w:color="auto"/>
            </w:tcBorders>
            <w:shd w:val="clear" w:color="auto" w:fill="auto"/>
            <w:noWrap/>
            <w:vAlign w:val="center"/>
            <w:hideMark/>
          </w:tcPr>
          <w:p w14:paraId="2D84833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13</w:t>
            </w:r>
          </w:p>
        </w:tc>
      </w:tr>
      <w:tr w:rsidR="00A853EE" w:rsidRPr="00C0385C" w14:paraId="235F957F"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03801E3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57</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512B99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会计学院</w:t>
            </w:r>
          </w:p>
        </w:tc>
        <w:tc>
          <w:tcPr>
            <w:tcW w:w="997" w:type="dxa"/>
            <w:tcBorders>
              <w:top w:val="nil"/>
              <w:left w:val="nil"/>
              <w:bottom w:val="single" w:sz="4" w:space="0" w:color="auto"/>
              <w:right w:val="nil"/>
            </w:tcBorders>
            <w:shd w:val="clear" w:color="auto" w:fill="auto"/>
            <w:noWrap/>
            <w:vAlign w:val="center"/>
            <w:hideMark/>
          </w:tcPr>
          <w:p w14:paraId="1A67428E"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067113DC"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审计2003班</w:t>
            </w:r>
          </w:p>
        </w:tc>
        <w:tc>
          <w:tcPr>
            <w:tcW w:w="2410" w:type="dxa"/>
            <w:tcBorders>
              <w:top w:val="nil"/>
              <w:left w:val="nil"/>
              <w:bottom w:val="single" w:sz="4" w:space="0" w:color="auto"/>
              <w:right w:val="single" w:sz="4" w:space="0" w:color="auto"/>
            </w:tcBorders>
            <w:shd w:val="clear" w:color="auto" w:fill="auto"/>
            <w:noWrap/>
            <w:vAlign w:val="center"/>
            <w:hideMark/>
          </w:tcPr>
          <w:p w14:paraId="3B13A355"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传诚·践信</w:t>
            </w:r>
          </w:p>
        </w:tc>
        <w:tc>
          <w:tcPr>
            <w:tcW w:w="4253" w:type="dxa"/>
            <w:tcBorders>
              <w:top w:val="nil"/>
              <w:left w:val="nil"/>
              <w:bottom w:val="single" w:sz="4" w:space="0" w:color="auto"/>
              <w:right w:val="single" w:sz="4" w:space="0" w:color="auto"/>
            </w:tcBorders>
            <w:shd w:val="clear" w:color="auto" w:fill="auto"/>
            <w:noWrap/>
            <w:vAlign w:val="center"/>
            <w:hideMark/>
          </w:tcPr>
          <w:p w14:paraId="7B6DC77F"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诚信</w:t>
            </w:r>
          </w:p>
        </w:tc>
        <w:tc>
          <w:tcPr>
            <w:tcW w:w="1275" w:type="dxa"/>
            <w:tcBorders>
              <w:top w:val="nil"/>
              <w:left w:val="nil"/>
              <w:bottom w:val="single" w:sz="4" w:space="0" w:color="auto"/>
              <w:right w:val="single" w:sz="4" w:space="0" w:color="auto"/>
            </w:tcBorders>
            <w:shd w:val="clear" w:color="auto" w:fill="auto"/>
            <w:noWrap/>
            <w:vAlign w:val="center"/>
            <w:hideMark/>
          </w:tcPr>
          <w:p w14:paraId="3D8B484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13</w:t>
            </w:r>
          </w:p>
        </w:tc>
      </w:tr>
      <w:tr w:rsidR="00A853EE" w:rsidRPr="00C0385C" w14:paraId="46E95D98"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24F6DF3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58</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DDEE02F"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会计学院</w:t>
            </w:r>
          </w:p>
        </w:tc>
        <w:tc>
          <w:tcPr>
            <w:tcW w:w="997" w:type="dxa"/>
            <w:tcBorders>
              <w:top w:val="nil"/>
              <w:left w:val="nil"/>
              <w:bottom w:val="single" w:sz="4" w:space="0" w:color="auto"/>
              <w:right w:val="nil"/>
            </w:tcBorders>
            <w:shd w:val="clear" w:color="auto" w:fill="auto"/>
            <w:noWrap/>
            <w:vAlign w:val="center"/>
            <w:hideMark/>
          </w:tcPr>
          <w:p w14:paraId="5A4B2751"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103029C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审计2004班</w:t>
            </w:r>
          </w:p>
        </w:tc>
        <w:tc>
          <w:tcPr>
            <w:tcW w:w="2410" w:type="dxa"/>
            <w:tcBorders>
              <w:top w:val="nil"/>
              <w:left w:val="nil"/>
              <w:bottom w:val="single" w:sz="4" w:space="0" w:color="auto"/>
              <w:right w:val="single" w:sz="4" w:space="0" w:color="auto"/>
            </w:tcBorders>
            <w:shd w:val="clear" w:color="auto" w:fill="auto"/>
            <w:noWrap/>
            <w:vAlign w:val="center"/>
            <w:hideMark/>
          </w:tcPr>
          <w:p w14:paraId="22BF07C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生日</w:t>
            </w:r>
          </w:p>
        </w:tc>
        <w:tc>
          <w:tcPr>
            <w:tcW w:w="4253" w:type="dxa"/>
            <w:tcBorders>
              <w:top w:val="nil"/>
              <w:left w:val="nil"/>
              <w:bottom w:val="single" w:sz="4" w:space="0" w:color="auto"/>
              <w:right w:val="single" w:sz="4" w:space="0" w:color="auto"/>
            </w:tcBorders>
            <w:shd w:val="clear" w:color="auto" w:fill="auto"/>
            <w:noWrap/>
            <w:vAlign w:val="center"/>
            <w:hideMark/>
          </w:tcPr>
          <w:p w14:paraId="159AA415"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友善</w:t>
            </w:r>
          </w:p>
        </w:tc>
        <w:tc>
          <w:tcPr>
            <w:tcW w:w="1275" w:type="dxa"/>
            <w:tcBorders>
              <w:top w:val="nil"/>
              <w:left w:val="nil"/>
              <w:bottom w:val="single" w:sz="4" w:space="0" w:color="auto"/>
              <w:right w:val="single" w:sz="4" w:space="0" w:color="auto"/>
            </w:tcBorders>
            <w:shd w:val="clear" w:color="auto" w:fill="auto"/>
            <w:noWrap/>
            <w:vAlign w:val="center"/>
            <w:hideMark/>
          </w:tcPr>
          <w:p w14:paraId="689568FB"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15</w:t>
            </w:r>
          </w:p>
        </w:tc>
      </w:tr>
      <w:tr w:rsidR="00A853EE" w:rsidRPr="00C0385C" w14:paraId="44879B66"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01B8661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59</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A3139F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会计学院</w:t>
            </w:r>
          </w:p>
        </w:tc>
        <w:tc>
          <w:tcPr>
            <w:tcW w:w="997" w:type="dxa"/>
            <w:tcBorders>
              <w:top w:val="nil"/>
              <w:left w:val="nil"/>
              <w:bottom w:val="single" w:sz="4" w:space="0" w:color="auto"/>
              <w:right w:val="nil"/>
            </w:tcBorders>
            <w:shd w:val="clear" w:color="auto" w:fill="auto"/>
            <w:noWrap/>
            <w:vAlign w:val="center"/>
            <w:hideMark/>
          </w:tcPr>
          <w:p w14:paraId="6D89F97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61338226"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会研20级班</w:t>
            </w:r>
          </w:p>
        </w:tc>
        <w:tc>
          <w:tcPr>
            <w:tcW w:w="2410" w:type="dxa"/>
            <w:tcBorders>
              <w:top w:val="nil"/>
              <w:left w:val="nil"/>
              <w:bottom w:val="single" w:sz="4" w:space="0" w:color="auto"/>
              <w:right w:val="single" w:sz="4" w:space="0" w:color="auto"/>
            </w:tcBorders>
            <w:shd w:val="clear" w:color="auto" w:fill="auto"/>
            <w:noWrap/>
            <w:vAlign w:val="center"/>
            <w:hideMark/>
          </w:tcPr>
          <w:p w14:paraId="1014CFD6"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“疫”路携手同行</w:t>
            </w:r>
          </w:p>
        </w:tc>
        <w:tc>
          <w:tcPr>
            <w:tcW w:w="4253" w:type="dxa"/>
            <w:tcBorders>
              <w:top w:val="nil"/>
              <w:left w:val="nil"/>
              <w:bottom w:val="single" w:sz="4" w:space="0" w:color="auto"/>
              <w:right w:val="single" w:sz="4" w:space="0" w:color="auto"/>
            </w:tcBorders>
            <w:shd w:val="clear" w:color="auto" w:fill="auto"/>
            <w:noWrap/>
            <w:vAlign w:val="center"/>
            <w:hideMark/>
          </w:tcPr>
          <w:p w14:paraId="09760B0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敬业</w:t>
            </w:r>
          </w:p>
        </w:tc>
        <w:tc>
          <w:tcPr>
            <w:tcW w:w="1275" w:type="dxa"/>
            <w:tcBorders>
              <w:top w:val="nil"/>
              <w:left w:val="nil"/>
              <w:bottom w:val="single" w:sz="4" w:space="0" w:color="auto"/>
              <w:right w:val="single" w:sz="4" w:space="0" w:color="auto"/>
            </w:tcBorders>
            <w:shd w:val="clear" w:color="auto" w:fill="auto"/>
            <w:noWrap/>
            <w:vAlign w:val="center"/>
            <w:hideMark/>
          </w:tcPr>
          <w:p w14:paraId="1091CD8F"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47</w:t>
            </w:r>
          </w:p>
        </w:tc>
      </w:tr>
      <w:tr w:rsidR="00A853EE" w:rsidRPr="00C0385C" w14:paraId="113B865A"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2161779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60</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3335A609"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统计与信息学院</w:t>
            </w:r>
          </w:p>
        </w:tc>
        <w:tc>
          <w:tcPr>
            <w:tcW w:w="997" w:type="dxa"/>
            <w:tcBorders>
              <w:top w:val="nil"/>
              <w:left w:val="nil"/>
              <w:bottom w:val="single" w:sz="4" w:space="0" w:color="auto"/>
              <w:right w:val="nil"/>
            </w:tcBorders>
            <w:shd w:val="clear" w:color="auto" w:fill="auto"/>
            <w:noWrap/>
            <w:vAlign w:val="center"/>
            <w:hideMark/>
          </w:tcPr>
          <w:p w14:paraId="2C2F7A5E"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34762C7C"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统研2003班</w:t>
            </w:r>
          </w:p>
        </w:tc>
        <w:tc>
          <w:tcPr>
            <w:tcW w:w="2410" w:type="dxa"/>
            <w:tcBorders>
              <w:top w:val="nil"/>
              <w:left w:val="nil"/>
              <w:bottom w:val="single" w:sz="4" w:space="0" w:color="auto"/>
              <w:right w:val="single" w:sz="4" w:space="0" w:color="auto"/>
            </w:tcBorders>
            <w:shd w:val="clear" w:color="auto" w:fill="auto"/>
            <w:noWrap/>
            <w:vAlign w:val="center"/>
            <w:hideMark/>
          </w:tcPr>
          <w:p w14:paraId="34955DB3"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特殊游戏</w:t>
            </w:r>
          </w:p>
        </w:tc>
        <w:tc>
          <w:tcPr>
            <w:tcW w:w="4253" w:type="dxa"/>
            <w:tcBorders>
              <w:top w:val="nil"/>
              <w:left w:val="nil"/>
              <w:bottom w:val="single" w:sz="4" w:space="0" w:color="auto"/>
              <w:right w:val="single" w:sz="4" w:space="0" w:color="auto"/>
            </w:tcBorders>
            <w:shd w:val="clear" w:color="auto" w:fill="auto"/>
            <w:noWrap/>
            <w:vAlign w:val="center"/>
            <w:hideMark/>
          </w:tcPr>
          <w:p w14:paraId="61386EE5"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爱国</w:t>
            </w:r>
          </w:p>
        </w:tc>
        <w:tc>
          <w:tcPr>
            <w:tcW w:w="1275" w:type="dxa"/>
            <w:tcBorders>
              <w:top w:val="nil"/>
              <w:left w:val="nil"/>
              <w:bottom w:val="single" w:sz="4" w:space="0" w:color="auto"/>
              <w:right w:val="single" w:sz="4" w:space="0" w:color="auto"/>
            </w:tcBorders>
            <w:shd w:val="clear" w:color="auto" w:fill="auto"/>
            <w:noWrap/>
            <w:vAlign w:val="center"/>
            <w:hideMark/>
          </w:tcPr>
          <w:p w14:paraId="4D034359"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35</w:t>
            </w:r>
          </w:p>
        </w:tc>
      </w:tr>
      <w:tr w:rsidR="00A853EE" w:rsidRPr="00C0385C" w14:paraId="0349E3A1"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339DD61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61</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92A9DA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统计与信息学院</w:t>
            </w:r>
          </w:p>
        </w:tc>
        <w:tc>
          <w:tcPr>
            <w:tcW w:w="997" w:type="dxa"/>
            <w:tcBorders>
              <w:top w:val="nil"/>
              <w:left w:val="nil"/>
              <w:bottom w:val="single" w:sz="4" w:space="0" w:color="auto"/>
              <w:right w:val="nil"/>
            </w:tcBorders>
            <w:shd w:val="clear" w:color="auto" w:fill="auto"/>
            <w:noWrap/>
            <w:vAlign w:val="center"/>
            <w:hideMark/>
          </w:tcPr>
          <w:p w14:paraId="02EDCD3C"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77E71C8F"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应用统计2001班</w:t>
            </w:r>
          </w:p>
        </w:tc>
        <w:tc>
          <w:tcPr>
            <w:tcW w:w="2410" w:type="dxa"/>
            <w:tcBorders>
              <w:top w:val="nil"/>
              <w:left w:val="nil"/>
              <w:bottom w:val="single" w:sz="4" w:space="0" w:color="auto"/>
              <w:right w:val="single" w:sz="4" w:space="0" w:color="auto"/>
            </w:tcBorders>
            <w:shd w:val="clear" w:color="auto" w:fill="auto"/>
            <w:noWrap/>
            <w:vAlign w:val="center"/>
            <w:hideMark/>
          </w:tcPr>
          <w:p w14:paraId="783F88C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口罩</w:t>
            </w:r>
          </w:p>
        </w:tc>
        <w:tc>
          <w:tcPr>
            <w:tcW w:w="4253" w:type="dxa"/>
            <w:tcBorders>
              <w:top w:val="nil"/>
              <w:left w:val="nil"/>
              <w:bottom w:val="single" w:sz="4" w:space="0" w:color="auto"/>
              <w:right w:val="single" w:sz="4" w:space="0" w:color="auto"/>
            </w:tcBorders>
            <w:shd w:val="clear" w:color="auto" w:fill="auto"/>
            <w:noWrap/>
            <w:vAlign w:val="center"/>
            <w:hideMark/>
          </w:tcPr>
          <w:p w14:paraId="386ED0D9"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诚信</w:t>
            </w:r>
          </w:p>
        </w:tc>
        <w:tc>
          <w:tcPr>
            <w:tcW w:w="1275" w:type="dxa"/>
            <w:tcBorders>
              <w:top w:val="nil"/>
              <w:left w:val="nil"/>
              <w:bottom w:val="single" w:sz="4" w:space="0" w:color="auto"/>
              <w:right w:val="single" w:sz="4" w:space="0" w:color="auto"/>
            </w:tcBorders>
            <w:shd w:val="clear" w:color="auto" w:fill="auto"/>
            <w:noWrap/>
            <w:vAlign w:val="center"/>
            <w:hideMark/>
          </w:tcPr>
          <w:p w14:paraId="0E4EE23C"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10</w:t>
            </w:r>
          </w:p>
        </w:tc>
      </w:tr>
      <w:tr w:rsidR="00A853EE" w:rsidRPr="00C0385C" w14:paraId="28DEA405"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44AE441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62</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C76434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统计与信息学院</w:t>
            </w:r>
          </w:p>
        </w:tc>
        <w:tc>
          <w:tcPr>
            <w:tcW w:w="997" w:type="dxa"/>
            <w:tcBorders>
              <w:top w:val="nil"/>
              <w:left w:val="nil"/>
              <w:bottom w:val="single" w:sz="4" w:space="0" w:color="auto"/>
              <w:right w:val="nil"/>
            </w:tcBorders>
            <w:shd w:val="clear" w:color="auto" w:fill="auto"/>
            <w:noWrap/>
            <w:vAlign w:val="center"/>
            <w:hideMark/>
          </w:tcPr>
          <w:p w14:paraId="1000CCDF"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09C0501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统研2001班</w:t>
            </w:r>
          </w:p>
        </w:tc>
        <w:tc>
          <w:tcPr>
            <w:tcW w:w="2410" w:type="dxa"/>
            <w:tcBorders>
              <w:top w:val="nil"/>
              <w:left w:val="nil"/>
              <w:bottom w:val="single" w:sz="4" w:space="0" w:color="auto"/>
              <w:right w:val="single" w:sz="4" w:space="0" w:color="auto"/>
            </w:tcBorders>
            <w:shd w:val="clear" w:color="auto" w:fill="auto"/>
            <w:noWrap/>
            <w:vAlign w:val="center"/>
            <w:hideMark/>
          </w:tcPr>
          <w:p w14:paraId="31CC79D6"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“战疫”那点小事</w:t>
            </w:r>
          </w:p>
        </w:tc>
        <w:tc>
          <w:tcPr>
            <w:tcW w:w="4253" w:type="dxa"/>
            <w:tcBorders>
              <w:top w:val="nil"/>
              <w:left w:val="nil"/>
              <w:bottom w:val="single" w:sz="4" w:space="0" w:color="auto"/>
              <w:right w:val="single" w:sz="4" w:space="0" w:color="auto"/>
            </w:tcBorders>
            <w:shd w:val="clear" w:color="auto" w:fill="auto"/>
            <w:noWrap/>
            <w:vAlign w:val="center"/>
            <w:hideMark/>
          </w:tcPr>
          <w:p w14:paraId="0C6AE28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和谐</w:t>
            </w:r>
          </w:p>
        </w:tc>
        <w:tc>
          <w:tcPr>
            <w:tcW w:w="1275" w:type="dxa"/>
            <w:tcBorders>
              <w:top w:val="nil"/>
              <w:left w:val="nil"/>
              <w:bottom w:val="single" w:sz="4" w:space="0" w:color="auto"/>
              <w:right w:val="single" w:sz="4" w:space="0" w:color="auto"/>
            </w:tcBorders>
            <w:shd w:val="clear" w:color="auto" w:fill="auto"/>
            <w:noWrap/>
            <w:vAlign w:val="center"/>
            <w:hideMark/>
          </w:tcPr>
          <w:p w14:paraId="7B81426F"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29</w:t>
            </w:r>
          </w:p>
        </w:tc>
      </w:tr>
      <w:tr w:rsidR="00A853EE" w:rsidRPr="00C0385C" w14:paraId="020714E3"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00472BD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63</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56A5ACF"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统计与信息学院</w:t>
            </w:r>
          </w:p>
        </w:tc>
        <w:tc>
          <w:tcPr>
            <w:tcW w:w="997" w:type="dxa"/>
            <w:tcBorders>
              <w:top w:val="nil"/>
              <w:left w:val="nil"/>
              <w:bottom w:val="single" w:sz="4" w:space="0" w:color="auto"/>
              <w:right w:val="nil"/>
            </w:tcBorders>
            <w:shd w:val="clear" w:color="auto" w:fill="auto"/>
            <w:noWrap/>
            <w:vAlign w:val="center"/>
            <w:hideMark/>
          </w:tcPr>
          <w:p w14:paraId="1C2A806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258CE96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统研2004班</w:t>
            </w:r>
          </w:p>
        </w:tc>
        <w:tc>
          <w:tcPr>
            <w:tcW w:w="2410" w:type="dxa"/>
            <w:tcBorders>
              <w:top w:val="nil"/>
              <w:left w:val="nil"/>
              <w:bottom w:val="single" w:sz="4" w:space="0" w:color="auto"/>
              <w:right w:val="single" w:sz="4" w:space="0" w:color="auto"/>
            </w:tcBorders>
            <w:shd w:val="clear" w:color="auto" w:fill="auto"/>
            <w:noWrap/>
            <w:vAlign w:val="center"/>
            <w:hideMark/>
          </w:tcPr>
          <w:p w14:paraId="29E2E32B"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人不贩我  我不贩人</w:t>
            </w:r>
          </w:p>
        </w:tc>
        <w:tc>
          <w:tcPr>
            <w:tcW w:w="4253" w:type="dxa"/>
            <w:tcBorders>
              <w:top w:val="nil"/>
              <w:left w:val="nil"/>
              <w:bottom w:val="single" w:sz="4" w:space="0" w:color="auto"/>
              <w:right w:val="single" w:sz="4" w:space="0" w:color="auto"/>
            </w:tcBorders>
            <w:shd w:val="clear" w:color="auto" w:fill="auto"/>
            <w:noWrap/>
            <w:vAlign w:val="center"/>
            <w:hideMark/>
          </w:tcPr>
          <w:p w14:paraId="0031BECB"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法治</w:t>
            </w:r>
          </w:p>
        </w:tc>
        <w:tc>
          <w:tcPr>
            <w:tcW w:w="1275" w:type="dxa"/>
            <w:tcBorders>
              <w:top w:val="nil"/>
              <w:left w:val="nil"/>
              <w:bottom w:val="single" w:sz="4" w:space="0" w:color="auto"/>
              <w:right w:val="single" w:sz="4" w:space="0" w:color="auto"/>
            </w:tcBorders>
            <w:shd w:val="clear" w:color="auto" w:fill="auto"/>
            <w:noWrap/>
            <w:vAlign w:val="center"/>
            <w:hideMark/>
          </w:tcPr>
          <w:p w14:paraId="0F7120E1"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22</w:t>
            </w:r>
          </w:p>
        </w:tc>
      </w:tr>
      <w:tr w:rsidR="00A853EE" w:rsidRPr="00C0385C" w14:paraId="6B2A5309"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64B8EC56"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64</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54F8129"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统计与信息学院</w:t>
            </w:r>
          </w:p>
        </w:tc>
        <w:tc>
          <w:tcPr>
            <w:tcW w:w="997" w:type="dxa"/>
            <w:tcBorders>
              <w:top w:val="nil"/>
              <w:left w:val="nil"/>
              <w:bottom w:val="single" w:sz="4" w:space="0" w:color="auto"/>
              <w:right w:val="nil"/>
            </w:tcBorders>
            <w:shd w:val="clear" w:color="auto" w:fill="auto"/>
            <w:noWrap/>
            <w:vAlign w:val="center"/>
            <w:hideMark/>
          </w:tcPr>
          <w:p w14:paraId="761ABD6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7AE0615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数据科学与大数据技术2001班</w:t>
            </w:r>
          </w:p>
        </w:tc>
        <w:tc>
          <w:tcPr>
            <w:tcW w:w="2410" w:type="dxa"/>
            <w:tcBorders>
              <w:top w:val="nil"/>
              <w:left w:val="nil"/>
              <w:bottom w:val="single" w:sz="4" w:space="0" w:color="auto"/>
              <w:right w:val="single" w:sz="4" w:space="0" w:color="auto"/>
            </w:tcBorders>
            <w:shd w:val="clear" w:color="auto" w:fill="auto"/>
            <w:noWrap/>
            <w:vAlign w:val="center"/>
            <w:hideMark/>
          </w:tcPr>
          <w:p w14:paraId="0D0359D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拥抱自己</w:t>
            </w:r>
          </w:p>
        </w:tc>
        <w:tc>
          <w:tcPr>
            <w:tcW w:w="4253" w:type="dxa"/>
            <w:tcBorders>
              <w:top w:val="nil"/>
              <w:left w:val="nil"/>
              <w:bottom w:val="single" w:sz="4" w:space="0" w:color="auto"/>
              <w:right w:val="single" w:sz="4" w:space="0" w:color="auto"/>
            </w:tcBorders>
            <w:shd w:val="clear" w:color="auto" w:fill="auto"/>
            <w:noWrap/>
            <w:vAlign w:val="center"/>
            <w:hideMark/>
          </w:tcPr>
          <w:p w14:paraId="549A6419"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友善</w:t>
            </w:r>
          </w:p>
        </w:tc>
        <w:tc>
          <w:tcPr>
            <w:tcW w:w="1275" w:type="dxa"/>
            <w:tcBorders>
              <w:top w:val="nil"/>
              <w:left w:val="nil"/>
              <w:bottom w:val="single" w:sz="4" w:space="0" w:color="auto"/>
              <w:right w:val="single" w:sz="4" w:space="0" w:color="auto"/>
            </w:tcBorders>
            <w:shd w:val="clear" w:color="auto" w:fill="auto"/>
            <w:noWrap/>
            <w:vAlign w:val="center"/>
            <w:hideMark/>
          </w:tcPr>
          <w:p w14:paraId="41FEE88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12</w:t>
            </w:r>
          </w:p>
        </w:tc>
      </w:tr>
      <w:tr w:rsidR="00A853EE" w:rsidRPr="00C0385C" w14:paraId="61E98451"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51C0669F"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65</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D2DC065"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统计与信息学院</w:t>
            </w:r>
          </w:p>
        </w:tc>
        <w:tc>
          <w:tcPr>
            <w:tcW w:w="997" w:type="dxa"/>
            <w:tcBorders>
              <w:top w:val="nil"/>
              <w:left w:val="nil"/>
              <w:bottom w:val="single" w:sz="4" w:space="0" w:color="auto"/>
              <w:right w:val="nil"/>
            </w:tcBorders>
            <w:shd w:val="clear" w:color="auto" w:fill="auto"/>
            <w:noWrap/>
            <w:vAlign w:val="center"/>
            <w:hideMark/>
          </w:tcPr>
          <w:p w14:paraId="3F3ACC5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4DBE03C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贸易统计创新实验2001班</w:t>
            </w:r>
          </w:p>
        </w:tc>
        <w:tc>
          <w:tcPr>
            <w:tcW w:w="2410" w:type="dxa"/>
            <w:tcBorders>
              <w:top w:val="nil"/>
              <w:left w:val="nil"/>
              <w:bottom w:val="single" w:sz="4" w:space="0" w:color="auto"/>
              <w:right w:val="single" w:sz="4" w:space="0" w:color="auto"/>
            </w:tcBorders>
            <w:shd w:val="clear" w:color="auto" w:fill="auto"/>
            <w:noWrap/>
            <w:vAlign w:val="center"/>
            <w:hideMark/>
          </w:tcPr>
          <w:p w14:paraId="0DA4429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世间美好，从不消散</w:t>
            </w:r>
          </w:p>
        </w:tc>
        <w:tc>
          <w:tcPr>
            <w:tcW w:w="4253" w:type="dxa"/>
            <w:tcBorders>
              <w:top w:val="nil"/>
              <w:left w:val="nil"/>
              <w:bottom w:val="single" w:sz="4" w:space="0" w:color="auto"/>
              <w:right w:val="single" w:sz="4" w:space="0" w:color="auto"/>
            </w:tcBorders>
            <w:shd w:val="clear" w:color="auto" w:fill="auto"/>
            <w:noWrap/>
            <w:vAlign w:val="center"/>
            <w:hideMark/>
          </w:tcPr>
          <w:p w14:paraId="719B450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友善</w:t>
            </w:r>
          </w:p>
        </w:tc>
        <w:tc>
          <w:tcPr>
            <w:tcW w:w="1275" w:type="dxa"/>
            <w:tcBorders>
              <w:top w:val="nil"/>
              <w:left w:val="nil"/>
              <w:bottom w:val="single" w:sz="4" w:space="0" w:color="auto"/>
              <w:right w:val="single" w:sz="4" w:space="0" w:color="auto"/>
            </w:tcBorders>
            <w:shd w:val="clear" w:color="auto" w:fill="auto"/>
            <w:noWrap/>
            <w:vAlign w:val="center"/>
            <w:hideMark/>
          </w:tcPr>
          <w:p w14:paraId="6CB47496"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14</w:t>
            </w:r>
          </w:p>
        </w:tc>
      </w:tr>
      <w:tr w:rsidR="00A853EE" w:rsidRPr="00C0385C" w14:paraId="2BB44DD4"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568611EF"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66</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06AD6FC"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统计与信息学院</w:t>
            </w:r>
          </w:p>
        </w:tc>
        <w:tc>
          <w:tcPr>
            <w:tcW w:w="997" w:type="dxa"/>
            <w:tcBorders>
              <w:top w:val="nil"/>
              <w:left w:val="nil"/>
              <w:bottom w:val="single" w:sz="4" w:space="0" w:color="auto"/>
              <w:right w:val="nil"/>
            </w:tcBorders>
            <w:shd w:val="clear" w:color="auto" w:fill="auto"/>
            <w:noWrap/>
            <w:vAlign w:val="center"/>
            <w:hideMark/>
          </w:tcPr>
          <w:p w14:paraId="4DC6879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544CAA69"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统研2002班</w:t>
            </w:r>
          </w:p>
        </w:tc>
        <w:tc>
          <w:tcPr>
            <w:tcW w:w="2410" w:type="dxa"/>
            <w:tcBorders>
              <w:top w:val="nil"/>
              <w:left w:val="nil"/>
              <w:bottom w:val="single" w:sz="4" w:space="0" w:color="auto"/>
              <w:right w:val="single" w:sz="4" w:space="0" w:color="auto"/>
            </w:tcBorders>
            <w:shd w:val="clear" w:color="auto" w:fill="auto"/>
            <w:noWrap/>
            <w:vAlign w:val="center"/>
            <w:hideMark/>
          </w:tcPr>
          <w:p w14:paraId="1C324FF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关于600弄垃圾分类的二三事</w:t>
            </w:r>
          </w:p>
        </w:tc>
        <w:tc>
          <w:tcPr>
            <w:tcW w:w="4253" w:type="dxa"/>
            <w:tcBorders>
              <w:top w:val="nil"/>
              <w:left w:val="nil"/>
              <w:bottom w:val="single" w:sz="4" w:space="0" w:color="auto"/>
              <w:right w:val="single" w:sz="4" w:space="0" w:color="auto"/>
            </w:tcBorders>
            <w:shd w:val="clear" w:color="auto" w:fill="auto"/>
            <w:noWrap/>
            <w:vAlign w:val="center"/>
            <w:hideMark/>
          </w:tcPr>
          <w:p w14:paraId="51329E0E"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文明</w:t>
            </w:r>
          </w:p>
        </w:tc>
        <w:tc>
          <w:tcPr>
            <w:tcW w:w="1275" w:type="dxa"/>
            <w:tcBorders>
              <w:top w:val="nil"/>
              <w:left w:val="nil"/>
              <w:bottom w:val="single" w:sz="4" w:space="0" w:color="auto"/>
              <w:right w:val="single" w:sz="4" w:space="0" w:color="auto"/>
            </w:tcBorders>
            <w:shd w:val="clear" w:color="auto" w:fill="auto"/>
            <w:noWrap/>
            <w:vAlign w:val="center"/>
            <w:hideMark/>
          </w:tcPr>
          <w:p w14:paraId="1DE66B6F"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24</w:t>
            </w:r>
          </w:p>
        </w:tc>
      </w:tr>
      <w:tr w:rsidR="00A853EE" w:rsidRPr="00C0385C" w14:paraId="7BA7708F"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3F1A82F3"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67</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71E824F"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统计与信息学院</w:t>
            </w:r>
          </w:p>
        </w:tc>
        <w:tc>
          <w:tcPr>
            <w:tcW w:w="997" w:type="dxa"/>
            <w:tcBorders>
              <w:top w:val="nil"/>
              <w:left w:val="nil"/>
              <w:bottom w:val="single" w:sz="4" w:space="0" w:color="auto"/>
              <w:right w:val="nil"/>
            </w:tcBorders>
            <w:shd w:val="clear" w:color="auto" w:fill="auto"/>
            <w:noWrap/>
            <w:vAlign w:val="center"/>
            <w:hideMark/>
          </w:tcPr>
          <w:p w14:paraId="687A0F53"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2DAAE275"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应用统计2002班</w:t>
            </w:r>
          </w:p>
        </w:tc>
        <w:tc>
          <w:tcPr>
            <w:tcW w:w="2410" w:type="dxa"/>
            <w:tcBorders>
              <w:top w:val="nil"/>
              <w:left w:val="nil"/>
              <w:bottom w:val="single" w:sz="4" w:space="0" w:color="auto"/>
              <w:right w:val="single" w:sz="4" w:space="0" w:color="auto"/>
            </w:tcBorders>
            <w:shd w:val="clear" w:color="auto" w:fill="auto"/>
            <w:noWrap/>
            <w:vAlign w:val="center"/>
            <w:hideMark/>
          </w:tcPr>
          <w:p w14:paraId="0FBE6D49"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浦东三十年</w:t>
            </w:r>
          </w:p>
        </w:tc>
        <w:tc>
          <w:tcPr>
            <w:tcW w:w="4253" w:type="dxa"/>
            <w:tcBorders>
              <w:top w:val="nil"/>
              <w:left w:val="nil"/>
              <w:bottom w:val="single" w:sz="4" w:space="0" w:color="auto"/>
              <w:right w:val="single" w:sz="4" w:space="0" w:color="auto"/>
            </w:tcBorders>
            <w:shd w:val="clear" w:color="auto" w:fill="auto"/>
            <w:noWrap/>
            <w:vAlign w:val="center"/>
            <w:hideMark/>
          </w:tcPr>
          <w:p w14:paraId="177347A3"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富强</w:t>
            </w:r>
          </w:p>
        </w:tc>
        <w:tc>
          <w:tcPr>
            <w:tcW w:w="1275" w:type="dxa"/>
            <w:tcBorders>
              <w:top w:val="nil"/>
              <w:left w:val="nil"/>
              <w:bottom w:val="single" w:sz="4" w:space="0" w:color="auto"/>
              <w:right w:val="single" w:sz="4" w:space="0" w:color="auto"/>
            </w:tcBorders>
            <w:shd w:val="clear" w:color="auto" w:fill="auto"/>
            <w:noWrap/>
            <w:vAlign w:val="center"/>
            <w:hideMark/>
          </w:tcPr>
          <w:p w14:paraId="3C9001F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10</w:t>
            </w:r>
          </w:p>
        </w:tc>
      </w:tr>
      <w:tr w:rsidR="00A853EE" w:rsidRPr="00C0385C" w14:paraId="12DA3B9C"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6196215F"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lastRenderedPageBreak/>
              <w:t>68</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78B2A6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统计与信息学院</w:t>
            </w:r>
          </w:p>
        </w:tc>
        <w:tc>
          <w:tcPr>
            <w:tcW w:w="997" w:type="dxa"/>
            <w:tcBorders>
              <w:top w:val="nil"/>
              <w:left w:val="nil"/>
              <w:bottom w:val="single" w:sz="4" w:space="0" w:color="auto"/>
              <w:right w:val="nil"/>
            </w:tcBorders>
            <w:shd w:val="clear" w:color="auto" w:fill="auto"/>
            <w:noWrap/>
            <w:vAlign w:val="center"/>
            <w:hideMark/>
          </w:tcPr>
          <w:p w14:paraId="10E78D8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1E2D96D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经济统计2001班</w:t>
            </w:r>
          </w:p>
        </w:tc>
        <w:tc>
          <w:tcPr>
            <w:tcW w:w="2410" w:type="dxa"/>
            <w:tcBorders>
              <w:top w:val="nil"/>
              <w:left w:val="nil"/>
              <w:bottom w:val="single" w:sz="4" w:space="0" w:color="auto"/>
              <w:right w:val="single" w:sz="4" w:space="0" w:color="auto"/>
            </w:tcBorders>
            <w:shd w:val="clear" w:color="auto" w:fill="auto"/>
            <w:noWrap/>
            <w:vAlign w:val="center"/>
            <w:hideMark/>
          </w:tcPr>
          <w:p w14:paraId="56016ACF"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草帽计</w:t>
            </w:r>
          </w:p>
        </w:tc>
        <w:tc>
          <w:tcPr>
            <w:tcW w:w="4253" w:type="dxa"/>
            <w:tcBorders>
              <w:top w:val="nil"/>
              <w:left w:val="nil"/>
              <w:bottom w:val="single" w:sz="4" w:space="0" w:color="auto"/>
              <w:right w:val="single" w:sz="4" w:space="0" w:color="auto"/>
            </w:tcBorders>
            <w:shd w:val="clear" w:color="auto" w:fill="auto"/>
            <w:noWrap/>
            <w:vAlign w:val="center"/>
            <w:hideMark/>
          </w:tcPr>
          <w:p w14:paraId="0F6B6ED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爱国</w:t>
            </w:r>
          </w:p>
        </w:tc>
        <w:tc>
          <w:tcPr>
            <w:tcW w:w="1275" w:type="dxa"/>
            <w:tcBorders>
              <w:top w:val="nil"/>
              <w:left w:val="nil"/>
              <w:bottom w:val="single" w:sz="4" w:space="0" w:color="auto"/>
              <w:right w:val="single" w:sz="4" w:space="0" w:color="auto"/>
            </w:tcBorders>
            <w:shd w:val="clear" w:color="auto" w:fill="auto"/>
            <w:noWrap/>
            <w:vAlign w:val="center"/>
            <w:hideMark/>
          </w:tcPr>
          <w:p w14:paraId="27877683"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10</w:t>
            </w:r>
          </w:p>
        </w:tc>
      </w:tr>
      <w:tr w:rsidR="00A853EE" w:rsidRPr="00C0385C" w14:paraId="0DA28F12" w14:textId="77777777" w:rsidTr="00A853EE">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592D961A"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69</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4E459C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统计与信息学院</w:t>
            </w:r>
          </w:p>
        </w:tc>
        <w:tc>
          <w:tcPr>
            <w:tcW w:w="997" w:type="dxa"/>
            <w:tcBorders>
              <w:top w:val="nil"/>
              <w:left w:val="nil"/>
              <w:bottom w:val="single" w:sz="4" w:space="0" w:color="auto"/>
              <w:right w:val="nil"/>
            </w:tcBorders>
            <w:shd w:val="clear" w:color="auto" w:fill="auto"/>
            <w:noWrap/>
            <w:vAlign w:val="center"/>
            <w:hideMark/>
          </w:tcPr>
          <w:p w14:paraId="07543A0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4543BEA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信息管理与信息系统2001班</w:t>
            </w:r>
          </w:p>
        </w:tc>
        <w:tc>
          <w:tcPr>
            <w:tcW w:w="2410" w:type="dxa"/>
            <w:tcBorders>
              <w:top w:val="nil"/>
              <w:left w:val="nil"/>
              <w:bottom w:val="single" w:sz="4" w:space="0" w:color="auto"/>
              <w:right w:val="single" w:sz="4" w:space="0" w:color="auto"/>
            </w:tcBorders>
            <w:shd w:val="clear" w:color="auto" w:fill="auto"/>
            <w:noWrap/>
            <w:vAlign w:val="center"/>
            <w:hideMark/>
          </w:tcPr>
          <w:p w14:paraId="52F5831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驶过寒冬的列车</w:t>
            </w:r>
          </w:p>
        </w:tc>
        <w:tc>
          <w:tcPr>
            <w:tcW w:w="4253" w:type="dxa"/>
            <w:tcBorders>
              <w:top w:val="nil"/>
              <w:left w:val="nil"/>
              <w:bottom w:val="single" w:sz="4" w:space="0" w:color="auto"/>
              <w:right w:val="single" w:sz="4" w:space="0" w:color="auto"/>
            </w:tcBorders>
            <w:shd w:val="clear" w:color="auto" w:fill="auto"/>
            <w:noWrap/>
            <w:vAlign w:val="center"/>
            <w:hideMark/>
          </w:tcPr>
          <w:p w14:paraId="2FB26684"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友善</w:t>
            </w:r>
          </w:p>
        </w:tc>
        <w:tc>
          <w:tcPr>
            <w:tcW w:w="1275" w:type="dxa"/>
            <w:tcBorders>
              <w:top w:val="nil"/>
              <w:left w:val="nil"/>
              <w:bottom w:val="single" w:sz="4" w:space="0" w:color="auto"/>
              <w:right w:val="single" w:sz="4" w:space="0" w:color="auto"/>
            </w:tcBorders>
            <w:shd w:val="clear" w:color="auto" w:fill="auto"/>
            <w:noWrap/>
            <w:vAlign w:val="center"/>
            <w:hideMark/>
          </w:tcPr>
          <w:p w14:paraId="6A139E0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15</w:t>
            </w:r>
          </w:p>
        </w:tc>
      </w:tr>
      <w:tr w:rsidR="00A853EE" w:rsidRPr="00C0385C" w14:paraId="10986621" w14:textId="77777777" w:rsidTr="002C4C25">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hideMark/>
          </w:tcPr>
          <w:p w14:paraId="30576A2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70</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4910283"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贸易谈判学院</w:t>
            </w:r>
          </w:p>
        </w:tc>
        <w:tc>
          <w:tcPr>
            <w:tcW w:w="997" w:type="dxa"/>
            <w:tcBorders>
              <w:top w:val="nil"/>
              <w:left w:val="nil"/>
              <w:bottom w:val="single" w:sz="4" w:space="0" w:color="auto"/>
              <w:right w:val="single" w:sz="4" w:space="0" w:color="auto"/>
            </w:tcBorders>
            <w:shd w:val="clear" w:color="auto" w:fill="auto"/>
            <w:noWrap/>
            <w:vAlign w:val="center"/>
            <w:hideMark/>
          </w:tcPr>
          <w:p w14:paraId="6A1A1DF9"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hideMark/>
          </w:tcPr>
          <w:p w14:paraId="06FCD71E"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经贸规则2001班</w:t>
            </w:r>
          </w:p>
        </w:tc>
        <w:tc>
          <w:tcPr>
            <w:tcW w:w="2410" w:type="dxa"/>
            <w:tcBorders>
              <w:top w:val="nil"/>
              <w:left w:val="nil"/>
              <w:bottom w:val="single" w:sz="4" w:space="0" w:color="auto"/>
              <w:right w:val="single" w:sz="4" w:space="0" w:color="auto"/>
            </w:tcBorders>
            <w:shd w:val="clear" w:color="auto" w:fill="auto"/>
            <w:noWrap/>
            <w:vAlign w:val="center"/>
            <w:hideMark/>
          </w:tcPr>
          <w:p w14:paraId="2CD53E77"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选择</w:t>
            </w:r>
          </w:p>
        </w:tc>
        <w:tc>
          <w:tcPr>
            <w:tcW w:w="4253" w:type="dxa"/>
            <w:tcBorders>
              <w:top w:val="nil"/>
              <w:left w:val="nil"/>
              <w:bottom w:val="single" w:sz="4" w:space="0" w:color="auto"/>
              <w:right w:val="single" w:sz="4" w:space="0" w:color="auto"/>
            </w:tcBorders>
            <w:shd w:val="clear" w:color="auto" w:fill="auto"/>
            <w:noWrap/>
            <w:vAlign w:val="center"/>
            <w:hideMark/>
          </w:tcPr>
          <w:p w14:paraId="0BCA2749"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富强、和谐、友善、爱国</w:t>
            </w:r>
          </w:p>
        </w:tc>
        <w:tc>
          <w:tcPr>
            <w:tcW w:w="1275" w:type="dxa"/>
            <w:tcBorders>
              <w:top w:val="nil"/>
              <w:left w:val="nil"/>
              <w:bottom w:val="single" w:sz="4" w:space="0" w:color="auto"/>
              <w:right w:val="single" w:sz="4" w:space="0" w:color="auto"/>
            </w:tcBorders>
            <w:shd w:val="clear" w:color="auto" w:fill="auto"/>
            <w:noWrap/>
            <w:vAlign w:val="center"/>
            <w:hideMark/>
          </w:tcPr>
          <w:p w14:paraId="6551DD01"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15</w:t>
            </w:r>
          </w:p>
        </w:tc>
      </w:tr>
      <w:tr w:rsidR="00BF73E2" w:rsidRPr="00C0385C" w14:paraId="2031E58B" w14:textId="77777777" w:rsidTr="002C4C25">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tcPr>
          <w:p w14:paraId="6C152A7B" w14:textId="4F8EB5DE" w:rsidR="00BF73E2" w:rsidRPr="00A853EE" w:rsidRDefault="00BF73E2" w:rsidP="00BF73E2">
            <w:pPr>
              <w:spacing w:line="360" w:lineRule="auto"/>
              <w:rPr>
                <w:rFonts w:ascii="楷体" w:eastAsia="楷体" w:hAnsi="楷体" w:cs="Arial"/>
                <w:sz w:val="24"/>
              </w:rPr>
            </w:pPr>
            <w:r>
              <w:rPr>
                <w:rFonts w:ascii="楷体" w:eastAsia="楷体" w:hAnsi="楷体" w:cs="Arial" w:hint="eastAsia"/>
                <w:sz w:val="24"/>
              </w:rPr>
              <w:t>71</w:t>
            </w:r>
          </w:p>
        </w:tc>
        <w:tc>
          <w:tcPr>
            <w:tcW w:w="1980" w:type="dxa"/>
            <w:tcBorders>
              <w:top w:val="nil"/>
              <w:left w:val="single" w:sz="4" w:space="0" w:color="auto"/>
              <w:bottom w:val="single" w:sz="4" w:space="0" w:color="auto"/>
              <w:right w:val="single" w:sz="4" w:space="0" w:color="auto"/>
            </w:tcBorders>
            <w:shd w:val="clear" w:color="auto" w:fill="auto"/>
            <w:noWrap/>
            <w:vAlign w:val="center"/>
          </w:tcPr>
          <w:p w14:paraId="030BA593" w14:textId="76ADC83F" w:rsidR="00BF73E2" w:rsidRPr="00A853EE" w:rsidRDefault="00BF73E2" w:rsidP="00BF73E2">
            <w:pPr>
              <w:spacing w:line="360" w:lineRule="auto"/>
              <w:rPr>
                <w:rFonts w:ascii="楷体" w:eastAsia="楷体" w:hAnsi="楷体" w:cs="Arial"/>
                <w:sz w:val="24"/>
              </w:rPr>
            </w:pPr>
            <w:r w:rsidRPr="00A853EE">
              <w:rPr>
                <w:rFonts w:ascii="楷体" w:eastAsia="楷体" w:hAnsi="楷体" w:cs="Arial" w:hint="eastAsia"/>
                <w:sz w:val="24"/>
              </w:rPr>
              <w:t>贸易谈判学院</w:t>
            </w:r>
          </w:p>
        </w:tc>
        <w:tc>
          <w:tcPr>
            <w:tcW w:w="997" w:type="dxa"/>
            <w:tcBorders>
              <w:top w:val="nil"/>
              <w:left w:val="nil"/>
              <w:bottom w:val="single" w:sz="4" w:space="0" w:color="auto"/>
              <w:right w:val="single" w:sz="4" w:space="0" w:color="auto"/>
            </w:tcBorders>
            <w:shd w:val="clear" w:color="auto" w:fill="auto"/>
            <w:noWrap/>
            <w:vAlign w:val="center"/>
          </w:tcPr>
          <w:p w14:paraId="70DBB9AA" w14:textId="03E7FDAB" w:rsidR="00BF73E2" w:rsidRPr="00A853EE" w:rsidRDefault="00BF73E2" w:rsidP="00BF73E2">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tcPr>
          <w:p w14:paraId="386E909E" w14:textId="106B66FC" w:rsidR="00BF73E2" w:rsidRPr="00A853EE" w:rsidRDefault="00BF73E2" w:rsidP="00BF73E2">
            <w:pPr>
              <w:spacing w:line="360" w:lineRule="auto"/>
              <w:rPr>
                <w:rFonts w:ascii="楷体" w:eastAsia="楷体" w:hAnsi="楷体" w:cs="Arial"/>
                <w:sz w:val="24"/>
              </w:rPr>
            </w:pPr>
            <w:r w:rsidRPr="008E55AF">
              <w:rPr>
                <w:rFonts w:ascii="楷体" w:eastAsia="楷体" w:hAnsi="楷体" w:cs="Arial" w:hint="eastAsia"/>
                <w:sz w:val="24"/>
              </w:rPr>
              <w:t>国际商务2001班</w:t>
            </w:r>
          </w:p>
        </w:tc>
        <w:tc>
          <w:tcPr>
            <w:tcW w:w="2410" w:type="dxa"/>
            <w:tcBorders>
              <w:top w:val="nil"/>
              <w:left w:val="nil"/>
              <w:bottom w:val="single" w:sz="4" w:space="0" w:color="auto"/>
              <w:right w:val="single" w:sz="4" w:space="0" w:color="auto"/>
            </w:tcBorders>
            <w:shd w:val="clear" w:color="auto" w:fill="auto"/>
            <w:noWrap/>
            <w:vAlign w:val="center"/>
          </w:tcPr>
          <w:p w14:paraId="04AED07F" w14:textId="0E22F180" w:rsidR="00BF73E2" w:rsidRPr="00A853EE" w:rsidRDefault="00BF73E2" w:rsidP="00BF73E2">
            <w:pPr>
              <w:spacing w:line="360" w:lineRule="auto"/>
              <w:rPr>
                <w:rFonts w:ascii="楷体" w:eastAsia="楷体" w:hAnsi="楷体" w:cs="Arial"/>
                <w:sz w:val="24"/>
              </w:rPr>
            </w:pPr>
            <w:r w:rsidRPr="008E55AF">
              <w:rPr>
                <w:rFonts w:ascii="楷体" w:eastAsia="楷体" w:hAnsi="楷体" w:cs="Arial" w:hint="eastAsia"/>
                <w:sz w:val="24"/>
              </w:rPr>
              <w:t>战“疫”</w:t>
            </w:r>
          </w:p>
        </w:tc>
        <w:tc>
          <w:tcPr>
            <w:tcW w:w="4253" w:type="dxa"/>
            <w:tcBorders>
              <w:top w:val="nil"/>
              <w:left w:val="nil"/>
              <w:bottom w:val="single" w:sz="4" w:space="0" w:color="auto"/>
              <w:right w:val="single" w:sz="4" w:space="0" w:color="auto"/>
            </w:tcBorders>
            <w:shd w:val="clear" w:color="auto" w:fill="auto"/>
            <w:noWrap/>
            <w:vAlign w:val="center"/>
          </w:tcPr>
          <w:p w14:paraId="41815C79" w14:textId="1986DB76" w:rsidR="00BF73E2" w:rsidRPr="00A853EE" w:rsidRDefault="00BF73E2" w:rsidP="00BF73E2">
            <w:pPr>
              <w:spacing w:line="360" w:lineRule="auto"/>
              <w:rPr>
                <w:rFonts w:ascii="楷体" w:eastAsia="楷体" w:hAnsi="楷体" w:cs="Arial"/>
                <w:sz w:val="24"/>
              </w:rPr>
            </w:pPr>
            <w:r>
              <w:rPr>
                <w:rFonts w:ascii="楷体" w:eastAsia="楷体" w:hAnsi="楷体" w:cs="Arial" w:hint="eastAsia"/>
                <w:sz w:val="24"/>
              </w:rPr>
              <w:t>敬业</w:t>
            </w:r>
          </w:p>
        </w:tc>
        <w:tc>
          <w:tcPr>
            <w:tcW w:w="1275" w:type="dxa"/>
            <w:tcBorders>
              <w:top w:val="nil"/>
              <w:left w:val="nil"/>
              <w:bottom w:val="single" w:sz="4" w:space="0" w:color="auto"/>
              <w:right w:val="single" w:sz="4" w:space="0" w:color="auto"/>
            </w:tcBorders>
            <w:shd w:val="clear" w:color="auto" w:fill="auto"/>
            <w:noWrap/>
            <w:vAlign w:val="center"/>
          </w:tcPr>
          <w:p w14:paraId="1AC55A9C" w14:textId="764959C2" w:rsidR="00BF73E2" w:rsidRPr="00A853EE" w:rsidRDefault="00BF73E2" w:rsidP="00BF73E2">
            <w:pPr>
              <w:spacing w:line="360" w:lineRule="auto"/>
              <w:rPr>
                <w:rFonts w:ascii="楷体" w:eastAsia="楷体" w:hAnsi="楷体" w:cs="Arial"/>
                <w:sz w:val="24"/>
              </w:rPr>
            </w:pPr>
            <w:r>
              <w:rPr>
                <w:rFonts w:ascii="楷体" w:eastAsia="楷体" w:hAnsi="楷体" w:cs="Arial" w:hint="eastAsia"/>
                <w:sz w:val="24"/>
              </w:rPr>
              <w:t>15</w:t>
            </w:r>
          </w:p>
        </w:tc>
      </w:tr>
      <w:tr w:rsidR="00BF73E2" w:rsidRPr="00C0385C" w14:paraId="0291D874" w14:textId="77777777" w:rsidTr="002C4C25">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tcPr>
          <w:p w14:paraId="38D4C91E" w14:textId="306C16CF" w:rsidR="00BF73E2" w:rsidRPr="00A853EE" w:rsidRDefault="00BF73E2" w:rsidP="00BF73E2">
            <w:pPr>
              <w:spacing w:line="360" w:lineRule="auto"/>
              <w:rPr>
                <w:rFonts w:ascii="楷体" w:eastAsia="楷体" w:hAnsi="楷体" w:cs="Arial"/>
                <w:sz w:val="24"/>
              </w:rPr>
            </w:pPr>
            <w:r>
              <w:rPr>
                <w:rFonts w:ascii="楷体" w:eastAsia="楷体" w:hAnsi="楷体" w:cs="Arial" w:hint="eastAsia"/>
                <w:sz w:val="24"/>
              </w:rPr>
              <w:t>72</w:t>
            </w:r>
          </w:p>
        </w:tc>
        <w:tc>
          <w:tcPr>
            <w:tcW w:w="1980" w:type="dxa"/>
            <w:tcBorders>
              <w:top w:val="nil"/>
              <w:left w:val="single" w:sz="4" w:space="0" w:color="auto"/>
              <w:bottom w:val="single" w:sz="4" w:space="0" w:color="auto"/>
              <w:right w:val="single" w:sz="4" w:space="0" w:color="auto"/>
            </w:tcBorders>
            <w:shd w:val="clear" w:color="auto" w:fill="auto"/>
            <w:noWrap/>
            <w:vAlign w:val="center"/>
          </w:tcPr>
          <w:p w14:paraId="5634556B" w14:textId="75FB486F" w:rsidR="00BF73E2" w:rsidRPr="00A853EE" w:rsidRDefault="00BF73E2" w:rsidP="00BF73E2">
            <w:pPr>
              <w:spacing w:line="360" w:lineRule="auto"/>
              <w:rPr>
                <w:rFonts w:ascii="楷体" w:eastAsia="楷体" w:hAnsi="楷体" w:cs="Arial"/>
                <w:sz w:val="24"/>
              </w:rPr>
            </w:pPr>
            <w:r w:rsidRPr="00A853EE">
              <w:rPr>
                <w:rFonts w:ascii="楷体" w:eastAsia="楷体" w:hAnsi="楷体" w:cs="Arial" w:hint="eastAsia"/>
                <w:sz w:val="24"/>
              </w:rPr>
              <w:t>贸易谈判学院</w:t>
            </w:r>
          </w:p>
        </w:tc>
        <w:tc>
          <w:tcPr>
            <w:tcW w:w="997" w:type="dxa"/>
            <w:tcBorders>
              <w:top w:val="nil"/>
              <w:left w:val="nil"/>
              <w:bottom w:val="single" w:sz="4" w:space="0" w:color="auto"/>
              <w:right w:val="single" w:sz="4" w:space="0" w:color="auto"/>
            </w:tcBorders>
            <w:shd w:val="clear" w:color="auto" w:fill="auto"/>
            <w:noWrap/>
            <w:vAlign w:val="center"/>
          </w:tcPr>
          <w:p w14:paraId="30BDDBB0" w14:textId="4416B6D2" w:rsidR="00BF73E2" w:rsidRPr="00A853EE" w:rsidRDefault="00BF73E2" w:rsidP="00BF73E2">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tcPr>
          <w:p w14:paraId="7EA1C567" w14:textId="3D7AAAE1" w:rsidR="00BF73E2" w:rsidRPr="008E55AF" w:rsidRDefault="00BF73E2" w:rsidP="00BF73E2">
            <w:pPr>
              <w:spacing w:line="360" w:lineRule="auto"/>
              <w:rPr>
                <w:rFonts w:ascii="楷体" w:eastAsia="楷体" w:hAnsi="楷体" w:cs="Arial"/>
                <w:sz w:val="24"/>
              </w:rPr>
            </w:pPr>
            <w:r w:rsidRPr="008E55AF">
              <w:rPr>
                <w:rFonts w:ascii="楷体" w:eastAsia="楷体" w:hAnsi="楷体" w:cs="Arial" w:hint="eastAsia"/>
                <w:sz w:val="24"/>
              </w:rPr>
              <w:t>WTO法2001班</w:t>
            </w:r>
          </w:p>
        </w:tc>
        <w:tc>
          <w:tcPr>
            <w:tcW w:w="2410" w:type="dxa"/>
            <w:tcBorders>
              <w:top w:val="nil"/>
              <w:left w:val="nil"/>
              <w:bottom w:val="single" w:sz="4" w:space="0" w:color="auto"/>
              <w:right w:val="single" w:sz="4" w:space="0" w:color="auto"/>
            </w:tcBorders>
            <w:shd w:val="clear" w:color="auto" w:fill="auto"/>
            <w:noWrap/>
            <w:vAlign w:val="center"/>
          </w:tcPr>
          <w:p w14:paraId="1F1EF1C9" w14:textId="2CBB3A14" w:rsidR="00BF73E2" w:rsidRPr="008E55AF" w:rsidRDefault="00BF73E2" w:rsidP="00BF73E2">
            <w:pPr>
              <w:spacing w:line="360" w:lineRule="auto"/>
              <w:rPr>
                <w:rFonts w:ascii="楷体" w:eastAsia="楷体" w:hAnsi="楷体" w:cs="Arial"/>
                <w:sz w:val="24"/>
              </w:rPr>
            </w:pPr>
            <w:r w:rsidRPr="008E55AF">
              <w:rPr>
                <w:rFonts w:ascii="楷体" w:eastAsia="楷体" w:hAnsi="楷体" w:cs="Arial" w:hint="eastAsia"/>
                <w:sz w:val="24"/>
              </w:rPr>
              <w:t>共筑阳光校园，拒绝校园暴力</w:t>
            </w:r>
          </w:p>
        </w:tc>
        <w:tc>
          <w:tcPr>
            <w:tcW w:w="4253" w:type="dxa"/>
            <w:tcBorders>
              <w:top w:val="nil"/>
              <w:left w:val="nil"/>
              <w:bottom w:val="single" w:sz="4" w:space="0" w:color="auto"/>
              <w:right w:val="single" w:sz="4" w:space="0" w:color="auto"/>
            </w:tcBorders>
            <w:shd w:val="clear" w:color="auto" w:fill="auto"/>
            <w:noWrap/>
            <w:vAlign w:val="center"/>
          </w:tcPr>
          <w:p w14:paraId="012E7F1F" w14:textId="4B58401E" w:rsidR="00BF73E2" w:rsidRPr="008E55AF" w:rsidRDefault="00BF73E2" w:rsidP="00BF73E2">
            <w:pPr>
              <w:spacing w:line="360" w:lineRule="auto"/>
              <w:rPr>
                <w:rFonts w:ascii="楷体" w:eastAsia="楷体" w:hAnsi="楷体" w:cs="Arial"/>
                <w:sz w:val="24"/>
              </w:rPr>
            </w:pPr>
            <w:r>
              <w:rPr>
                <w:rFonts w:ascii="楷体" w:eastAsia="楷体" w:hAnsi="楷体" w:cs="Arial" w:hint="eastAsia"/>
                <w:sz w:val="24"/>
              </w:rPr>
              <w:t>文明</w:t>
            </w:r>
          </w:p>
        </w:tc>
        <w:tc>
          <w:tcPr>
            <w:tcW w:w="1275" w:type="dxa"/>
            <w:tcBorders>
              <w:top w:val="nil"/>
              <w:left w:val="nil"/>
              <w:bottom w:val="single" w:sz="4" w:space="0" w:color="auto"/>
              <w:right w:val="single" w:sz="4" w:space="0" w:color="auto"/>
            </w:tcBorders>
            <w:shd w:val="clear" w:color="auto" w:fill="auto"/>
            <w:noWrap/>
            <w:vAlign w:val="center"/>
          </w:tcPr>
          <w:p w14:paraId="6FCF663B" w14:textId="11419128" w:rsidR="00BF73E2" w:rsidRDefault="00BF73E2" w:rsidP="00BF73E2">
            <w:pPr>
              <w:spacing w:line="360" w:lineRule="auto"/>
              <w:rPr>
                <w:rFonts w:ascii="楷体" w:eastAsia="楷体" w:hAnsi="楷体" w:cs="Arial"/>
                <w:sz w:val="24"/>
              </w:rPr>
            </w:pPr>
            <w:r>
              <w:rPr>
                <w:rFonts w:ascii="楷体" w:eastAsia="楷体" w:hAnsi="楷体" w:cs="Arial" w:hint="eastAsia"/>
                <w:sz w:val="24"/>
              </w:rPr>
              <w:t>15</w:t>
            </w:r>
          </w:p>
        </w:tc>
      </w:tr>
      <w:tr w:rsidR="00BF73E2" w:rsidRPr="00C0385C" w14:paraId="32310A54" w14:textId="77777777" w:rsidTr="002C4C25">
        <w:tblPrEx>
          <w:jc w:val="left"/>
        </w:tblPrEx>
        <w:trPr>
          <w:trHeight w:val="420"/>
        </w:trPr>
        <w:tc>
          <w:tcPr>
            <w:tcW w:w="709" w:type="dxa"/>
            <w:tcBorders>
              <w:top w:val="nil"/>
              <w:left w:val="single" w:sz="4" w:space="0" w:color="auto"/>
              <w:bottom w:val="single" w:sz="4" w:space="0" w:color="auto"/>
              <w:right w:val="nil"/>
            </w:tcBorders>
            <w:shd w:val="clear" w:color="auto" w:fill="auto"/>
            <w:noWrap/>
            <w:vAlign w:val="center"/>
          </w:tcPr>
          <w:p w14:paraId="22F43ED3" w14:textId="35C0F680" w:rsidR="00BF73E2" w:rsidRPr="00A853EE" w:rsidRDefault="00BF73E2" w:rsidP="00BF73E2">
            <w:pPr>
              <w:spacing w:line="360" w:lineRule="auto"/>
              <w:rPr>
                <w:rFonts w:ascii="楷体" w:eastAsia="楷体" w:hAnsi="楷体" w:cs="Arial"/>
                <w:sz w:val="24"/>
              </w:rPr>
            </w:pPr>
            <w:r>
              <w:rPr>
                <w:rFonts w:ascii="楷体" w:eastAsia="楷体" w:hAnsi="楷体" w:cs="Arial" w:hint="eastAsia"/>
                <w:sz w:val="24"/>
              </w:rPr>
              <w:t>73</w:t>
            </w:r>
          </w:p>
        </w:tc>
        <w:tc>
          <w:tcPr>
            <w:tcW w:w="1980" w:type="dxa"/>
            <w:tcBorders>
              <w:top w:val="nil"/>
              <w:left w:val="single" w:sz="4" w:space="0" w:color="auto"/>
              <w:bottom w:val="single" w:sz="4" w:space="0" w:color="auto"/>
              <w:right w:val="single" w:sz="4" w:space="0" w:color="auto"/>
            </w:tcBorders>
            <w:shd w:val="clear" w:color="auto" w:fill="auto"/>
            <w:noWrap/>
            <w:vAlign w:val="center"/>
          </w:tcPr>
          <w:p w14:paraId="0F1AE339" w14:textId="367070BA" w:rsidR="00BF73E2" w:rsidRPr="00A853EE" w:rsidRDefault="00BF73E2" w:rsidP="00BF73E2">
            <w:pPr>
              <w:spacing w:line="360" w:lineRule="auto"/>
              <w:rPr>
                <w:rFonts w:ascii="楷体" w:eastAsia="楷体" w:hAnsi="楷体" w:cs="Arial"/>
                <w:sz w:val="24"/>
              </w:rPr>
            </w:pPr>
            <w:r w:rsidRPr="00A853EE">
              <w:rPr>
                <w:rFonts w:ascii="楷体" w:eastAsia="楷体" w:hAnsi="楷体" w:cs="Arial" w:hint="eastAsia"/>
                <w:sz w:val="24"/>
              </w:rPr>
              <w:t>贸易谈判学院</w:t>
            </w:r>
          </w:p>
        </w:tc>
        <w:tc>
          <w:tcPr>
            <w:tcW w:w="997" w:type="dxa"/>
            <w:tcBorders>
              <w:top w:val="nil"/>
              <w:left w:val="nil"/>
              <w:bottom w:val="single" w:sz="4" w:space="0" w:color="auto"/>
              <w:right w:val="single" w:sz="4" w:space="0" w:color="auto"/>
            </w:tcBorders>
            <w:shd w:val="clear" w:color="auto" w:fill="auto"/>
            <w:noWrap/>
            <w:vAlign w:val="center"/>
          </w:tcPr>
          <w:p w14:paraId="158BA886" w14:textId="12A172A1" w:rsidR="00BF73E2" w:rsidRPr="00A853EE" w:rsidRDefault="00BF73E2" w:rsidP="00BF73E2">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tcPr>
          <w:p w14:paraId="29CCD39B" w14:textId="0F643BCC" w:rsidR="00BF73E2" w:rsidRPr="008E55AF" w:rsidRDefault="00BF73E2" w:rsidP="00BF73E2">
            <w:pPr>
              <w:spacing w:line="360" w:lineRule="auto"/>
              <w:rPr>
                <w:rFonts w:ascii="楷体" w:eastAsia="楷体" w:hAnsi="楷体" w:cs="Arial"/>
                <w:sz w:val="24"/>
              </w:rPr>
            </w:pPr>
            <w:r>
              <w:rPr>
                <w:rFonts w:ascii="楷体" w:eastAsia="楷体" w:hAnsi="楷体" w:cs="Arial" w:hint="eastAsia"/>
                <w:sz w:val="24"/>
              </w:rPr>
              <w:t>经贸规则2002班</w:t>
            </w:r>
          </w:p>
        </w:tc>
        <w:tc>
          <w:tcPr>
            <w:tcW w:w="2410" w:type="dxa"/>
            <w:tcBorders>
              <w:top w:val="nil"/>
              <w:left w:val="nil"/>
              <w:bottom w:val="single" w:sz="4" w:space="0" w:color="auto"/>
              <w:right w:val="single" w:sz="4" w:space="0" w:color="auto"/>
            </w:tcBorders>
            <w:shd w:val="clear" w:color="auto" w:fill="auto"/>
            <w:noWrap/>
            <w:vAlign w:val="center"/>
          </w:tcPr>
          <w:p w14:paraId="31DE9A41" w14:textId="58A16FC3" w:rsidR="00BF73E2" w:rsidRPr="008E55AF" w:rsidRDefault="00BF73E2" w:rsidP="00BF73E2">
            <w:pPr>
              <w:spacing w:line="360" w:lineRule="auto"/>
              <w:rPr>
                <w:rFonts w:ascii="楷体" w:eastAsia="楷体" w:hAnsi="楷体" w:cs="Arial"/>
                <w:sz w:val="24"/>
              </w:rPr>
            </w:pPr>
            <w:r w:rsidRPr="00BF73E2">
              <w:rPr>
                <w:rFonts w:ascii="楷体" w:eastAsia="楷体" w:hAnsi="楷体" w:cs="Arial" w:hint="eastAsia"/>
                <w:sz w:val="24"/>
              </w:rPr>
              <w:t>课堂内外</w:t>
            </w:r>
          </w:p>
        </w:tc>
        <w:tc>
          <w:tcPr>
            <w:tcW w:w="4253" w:type="dxa"/>
            <w:tcBorders>
              <w:top w:val="nil"/>
              <w:left w:val="nil"/>
              <w:bottom w:val="single" w:sz="4" w:space="0" w:color="auto"/>
              <w:right w:val="single" w:sz="4" w:space="0" w:color="auto"/>
            </w:tcBorders>
            <w:shd w:val="clear" w:color="auto" w:fill="auto"/>
            <w:noWrap/>
            <w:vAlign w:val="center"/>
          </w:tcPr>
          <w:p w14:paraId="43D08B40" w14:textId="2FF30F2D" w:rsidR="00BF73E2" w:rsidRDefault="00BF73E2" w:rsidP="00BF73E2">
            <w:pPr>
              <w:spacing w:line="360" w:lineRule="auto"/>
              <w:rPr>
                <w:rFonts w:ascii="楷体" w:eastAsia="楷体" w:hAnsi="楷体" w:cs="Arial"/>
                <w:sz w:val="24"/>
              </w:rPr>
            </w:pPr>
            <w:r>
              <w:rPr>
                <w:rFonts w:ascii="楷体" w:eastAsia="楷体" w:hAnsi="楷体" w:cs="Arial" w:hint="eastAsia"/>
                <w:sz w:val="24"/>
              </w:rPr>
              <w:t>和谐</w:t>
            </w:r>
          </w:p>
        </w:tc>
        <w:tc>
          <w:tcPr>
            <w:tcW w:w="1275" w:type="dxa"/>
            <w:tcBorders>
              <w:top w:val="nil"/>
              <w:left w:val="nil"/>
              <w:bottom w:val="single" w:sz="4" w:space="0" w:color="auto"/>
              <w:right w:val="single" w:sz="4" w:space="0" w:color="auto"/>
            </w:tcBorders>
            <w:shd w:val="clear" w:color="auto" w:fill="auto"/>
            <w:noWrap/>
            <w:vAlign w:val="center"/>
          </w:tcPr>
          <w:p w14:paraId="327AF5B6" w14:textId="214A7205" w:rsidR="00BF73E2" w:rsidRDefault="00BF73E2" w:rsidP="00BF73E2">
            <w:pPr>
              <w:spacing w:line="360" w:lineRule="auto"/>
              <w:rPr>
                <w:rFonts w:ascii="楷体" w:eastAsia="楷体" w:hAnsi="楷体" w:cs="Arial"/>
                <w:sz w:val="24"/>
              </w:rPr>
            </w:pPr>
            <w:r>
              <w:rPr>
                <w:rFonts w:ascii="楷体" w:eastAsia="楷体" w:hAnsi="楷体" w:cs="Arial" w:hint="eastAsia"/>
                <w:sz w:val="24"/>
              </w:rPr>
              <w:t>15</w:t>
            </w:r>
          </w:p>
        </w:tc>
      </w:tr>
      <w:tr w:rsidR="00A853EE" w:rsidRPr="00C0385C" w14:paraId="56BB2C17" w14:textId="77777777" w:rsidTr="002C4C25">
        <w:tblPrEx>
          <w:jc w:val="left"/>
        </w:tblPrEx>
        <w:trPr>
          <w:trHeight w:val="420"/>
        </w:trPr>
        <w:tc>
          <w:tcPr>
            <w:tcW w:w="709" w:type="dxa"/>
            <w:tcBorders>
              <w:top w:val="single" w:sz="4" w:space="0" w:color="auto"/>
              <w:left w:val="single" w:sz="4" w:space="0" w:color="auto"/>
              <w:bottom w:val="single" w:sz="4" w:space="0" w:color="auto"/>
              <w:right w:val="nil"/>
            </w:tcBorders>
            <w:shd w:val="clear" w:color="auto" w:fill="auto"/>
            <w:noWrap/>
            <w:vAlign w:val="center"/>
            <w:hideMark/>
          </w:tcPr>
          <w:p w14:paraId="4192AFA5" w14:textId="67A2109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7</w:t>
            </w:r>
            <w:r w:rsidR="00BF73E2">
              <w:rPr>
                <w:rFonts w:ascii="楷体" w:eastAsia="楷体" w:hAnsi="楷体" w:cs="Arial" w:hint="eastAsia"/>
                <w:sz w:val="24"/>
              </w:rPr>
              <w:t>4</w:t>
            </w:r>
          </w:p>
        </w:tc>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691480"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马克思主义学院</w:t>
            </w:r>
          </w:p>
        </w:tc>
        <w:tc>
          <w:tcPr>
            <w:tcW w:w="997" w:type="dxa"/>
            <w:tcBorders>
              <w:top w:val="single" w:sz="4" w:space="0" w:color="auto"/>
              <w:left w:val="nil"/>
              <w:bottom w:val="single" w:sz="4" w:space="0" w:color="auto"/>
              <w:right w:val="single" w:sz="4" w:space="0" w:color="auto"/>
            </w:tcBorders>
            <w:shd w:val="clear" w:color="auto" w:fill="auto"/>
            <w:noWrap/>
            <w:vAlign w:val="center"/>
            <w:hideMark/>
          </w:tcPr>
          <w:p w14:paraId="614437E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2020级</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14:paraId="1120BA96"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马克思主义理论20级班</w:t>
            </w:r>
          </w:p>
        </w:tc>
        <w:tc>
          <w:tcPr>
            <w:tcW w:w="2410" w:type="dxa"/>
            <w:tcBorders>
              <w:top w:val="single" w:sz="4" w:space="0" w:color="auto"/>
              <w:left w:val="nil"/>
              <w:bottom w:val="single" w:sz="4" w:space="0" w:color="auto"/>
              <w:right w:val="single" w:sz="4" w:space="0" w:color="auto"/>
            </w:tcBorders>
            <w:shd w:val="clear" w:color="auto" w:fill="auto"/>
            <w:noWrap/>
            <w:vAlign w:val="center"/>
            <w:hideMark/>
          </w:tcPr>
          <w:p w14:paraId="2FA2CC08"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女承父志 使命接力</w:t>
            </w:r>
          </w:p>
        </w:tc>
        <w:tc>
          <w:tcPr>
            <w:tcW w:w="4253" w:type="dxa"/>
            <w:tcBorders>
              <w:top w:val="single" w:sz="4" w:space="0" w:color="auto"/>
              <w:left w:val="nil"/>
              <w:bottom w:val="single" w:sz="4" w:space="0" w:color="auto"/>
              <w:right w:val="single" w:sz="4" w:space="0" w:color="auto"/>
            </w:tcBorders>
            <w:shd w:val="clear" w:color="auto" w:fill="auto"/>
            <w:noWrap/>
            <w:vAlign w:val="center"/>
            <w:hideMark/>
          </w:tcPr>
          <w:p w14:paraId="137A29F2"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富强、敬业</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50A7F6FD" w14:textId="77777777" w:rsidR="00A853EE" w:rsidRPr="00C0385C" w:rsidRDefault="00A853EE" w:rsidP="006F6104">
            <w:pPr>
              <w:spacing w:line="360" w:lineRule="auto"/>
              <w:rPr>
                <w:rFonts w:ascii="楷体" w:eastAsia="楷体" w:hAnsi="楷体" w:cs="Arial"/>
                <w:sz w:val="24"/>
              </w:rPr>
            </w:pPr>
            <w:r w:rsidRPr="00A853EE">
              <w:rPr>
                <w:rFonts w:ascii="楷体" w:eastAsia="楷体" w:hAnsi="楷体" w:cs="Arial" w:hint="eastAsia"/>
                <w:sz w:val="24"/>
              </w:rPr>
              <w:t>17</w:t>
            </w:r>
          </w:p>
        </w:tc>
      </w:tr>
      <w:tr w:rsidR="002C4C25" w:rsidRPr="00C0385C" w14:paraId="6320F279" w14:textId="77777777" w:rsidTr="002C4C25">
        <w:tblPrEx>
          <w:jc w:val="left"/>
        </w:tblPrEx>
        <w:trPr>
          <w:trHeight w:val="420"/>
        </w:trPr>
        <w:tc>
          <w:tcPr>
            <w:tcW w:w="709" w:type="dxa"/>
            <w:tcBorders>
              <w:top w:val="single" w:sz="4" w:space="0" w:color="auto"/>
              <w:left w:val="single" w:sz="4" w:space="0" w:color="auto"/>
              <w:bottom w:val="single" w:sz="4" w:space="0" w:color="auto"/>
              <w:right w:val="nil"/>
            </w:tcBorders>
            <w:shd w:val="clear" w:color="auto" w:fill="auto"/>
            <w:noWrap/>
            <w:vAlign w:val="center"/>
          </w:tcPr>
          <w:p w14:paraId="238EDF25" w14:textId="32E9F5A9" w:rsidR="002C4C25" w:rsidRPr="00A853EE" w:rsidRDefault="002C4C25" w:rsidP="006F6104">
            <w:pPr>
              <w:spacing w:line="360" w:lineRule="auto"/>
              <w:rPr>
                <w:rFonts w:ascii="楷体" w:eastAsia="楷体" w:hAnsi="楷体" w:cs="Arial"/>
                <w:sz w:val="24"/>
              </w:rPr>
            </w:pPr>
            <w:r>
              <w:rPr>
                <w:rFonts w:ascii="楷体" w:eastAsia="楷体" w:hAnsi="楷体" w:cs="Arial" w:hint="eastAsia"/>
                <w:sz w:val="24"/>
              </w:rPr>
              <w:t>7</w:t>
            </w:r>
            <w:r w:rsidR="00BF73E2">
              <w:rPr>
                <w:rFonts w:ascii="楷体" w:eastAsia="楷体" w:hAnsi="楷体" w:cs="Arial" w:hint="eastAsia"/>
                <w:sz w:val="24"/>
              </w:rPr>
              <w:t>5</w:t>
            </w:r>
          </w:p>
        </w:tc>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135E17" w14:textId="538FF407" w:rsidR="002C4C25" w:rsidRPr="00A853EE" w:rsidRDefault="002C4C25" w:rsidP="006F6104">
            <w:pPr>
              <w:spacing w:line="360" w:lineRule="auto"/>
              <w:rPr>
                <w:rFonts w:ascii="楷体" w:eastAsia="楷体" w:hAnsi="楷体" w:cs="Arial"/>
                <w:sz w:val="24"/>
              </w:rPr>
            </w:pPr>
            <w:r>
              <w:rPr>
                <w:rFonts w:ascii="楷体" w:eastAsia="楷体" w:hAnsi="楷体" w:cs="Arial" w:hint="eastAsia"/>
                <w:sz w:val="24"/>
              </w:rPr>
              <w:t>会展与旅游学院</w:t>
            </w:r>
          </w:p>
        </w:tc>
        <w:tc>
          <w:tcPr>
            <w:tcW w:w="997" w:type="dxa"/>
            <w:tcBorders>
              <w:top w:val="single" w:sz="4" w:space="0" w:color="auto"/>
              <w:left w:val="nil"/>
              <w:bottom w:val="single" w:sz="4" w:space="0" w:color="auto"/>
              <w:right w:val="single" w:sz="4" w:space="0" w:color="auto"/>
            </w:tcBorders>
            <w:shd w:val="clear" w:color="auto" w:fill="auto"/>
            <w:noWrap/>
            <w:vAlign w:val="center"/>
          </w:tcPr>
          <w:p w14:paraId="710D756A" w14:textId="053E447F" w:rsidR="002C4C25" w:rsidRPr="00A853EE" w:rsidRDefault="002C4C25" w:rsidP="006F6104">
            <w:pPr>
              <w:spacing w:line="360" w:lineRule="auto"/>
              <w:rPr>
                <w:rFonts w:ascii="楷体" w:eastAsia="楷体" w:hAnsi="楷体" w:cs="Arial"/>
                <w:sz w:val="24"/>
              </w:rPr>
            </w:pPr>
            <w:r>
              <w:rPr>
                <w:rFonts w:ascii="楷体" w:eastAsia="楷体" w:hAnsi="楷体" w:cs="Arial" w:hint="eastAsia"/>
                <w:sz w:val="24"/>
              </w:rPr>
              <w:t>2020级</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2C5E5447" w14:textId="010107C9" w:rsidR="002C4C25" w:rsidRPr="00A853EE" w:rsidRDefault="002C4C25" w:rsidP="006F6104">
            <w:pPr>
              <w:spacing w:line="360" w:lineRule="auto"/>
              <w:rPr>
                <w:rFonts w:ascii="楷体" w:eastAsia="楷体" w:hAnsi="楷体" w:cs="Arial"/>
                <w:sz w:val="24"/>
              </w:rPr>
            </w:pPr>
            <w:r>
              <w:rPr>
                <w:rFonts w:ascii="楷体" w:eastAsia="楷体" w:hAnsi="楷体" w:cs="Arial" w:hint="eastAsia"/>
                <w:sz w:val="24"/>
              </w:rPr>
              <w:t>预科2001班</w:t>
            </w:r>
          </w:p>
        </w:tc>
        <w:tc>
          <w:tcPr>
            <w:tcW w:w="2410" w:type="dxa"/>
            <w:tcBorders>
              <w:top w:val="single" w:sz="4" w:space="0" w:color="auto"/>
              <w:left w:val="nil"/>
              <w:bottom w:val="single" w:sz="4" w:space="0" w:color="auto"/>
              <w:right w:val="single" w:sz="4" w:space="0" w:color="auto"/>
            </w:tcBorders>
            <w:shd w:val="clear" w:color="auto" w:fill="auto"/>
            <w:noWrap/>
            <w:vAlign w:val="center"/>
          </w:tcPr>
          <w:p w14:paraId="39D3E981" w14:textId="696836BD" w:rsidR="002C4C25" w:rsidRPr="00A853EE" w:rsidRDefault="00BF73E2" w:rsidP="006F6104">
            <w:pPr>
              <w:spacing w:line="360" w:lineRule="auto"/>
              <w:rPr>
                <w:rFonts w:ascii="楷体" w:eastAsia="楷体" w:hAnsi="楷体" w:cs="Arial"/>
                <w:sz w:val="24"/>
              </w:rPr>
            </w:pPr>
            <w:r>
              <w:rPr>
                <w:rFonts w:ascii="楷体" w:eastAsia="楷体" w:hAnsi="楷体" w:cs="Arial" w:hint="eastAsia"/>
                <w:sz w:val="24"/>
              </w:rPr>
              <w:t>是谁杀了我</w:t>
            </w:r>
          </w:p>
        </w:tc>
        <w:tc>
          <w:tcPr>
            <w:tcW w:w="4253" w:type="dxa"/>
            <w:tcBorders>
              <w:top w:val="single" w:sz="4" w:space="0" w:color="auto"/>
              <w:left w:val="nil"/>
              <w:bottom w:val="single" w:sz="4" w:space="0" w:color="auto"/>
              <w:right w:val="single" w:sz="4" w:space="0" w:color="auto"/>
            </w:tcBorders>
            <w:shd w:val="clear" w:color="auto" w:fill="auto"/>
            <w:noWrap/>
            <w:vAlign w:val="center"/>
          </w:tcPr>
          <w:p w14:paraId="11B1DF2B" w14:textId="7FBF7D0A" w:rsidR="002C4C25" w:rsidRPr="00A853EE" w:rsidRDefault="00893EB9" w:rsidP="006F6104">
            <w:pPr>
              <w:spacing w:line="360" w:lineRule="auto"/>
              <w:rPr>
                <w:rFonts w:ascii="楷体" w:eastAsia="楷体" w:hAnsi="楷体" w:cs="Arial"/>
                <w:sz w:val="24"/>
              </w:rPr>
            </w:pPr>
            <w:r w:rsidRPr="00893EB9">
              <w:rPr>
                <w:rFonts w:ascii="楷体" w:eastAsia="楷体" w:hAnsi="楷体" w:cs="Arial" w:hint="eastAsia"/>
                <w:sz w:val="24"/>
              </w:rPr>
              <w:t>诚信、自由、文明</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6FCB3E46" w14:textId="371C7327" w:rsidR="002C4C25" w:rsidRPr="00A853EE" w:rsidRDefault="00893EB9" w:rsidP="006F6104">
            <w:pPr>
              <w:spacing w:line="360" w:lineRule="auto"/>
              <w:rPr>
                <w:rFonts w:ascii="楷体" w:eastAsia="楷体" w:hAnsi="楷体" w:cs="Arial"/>
                <w:sz w:val="24"/>
              </w:rPr>
            </w:pPr>
            <w:r>
              <w:rPr>
                <w:rFonts w:ascii="楷体" w:eastAsia="楷体" w:hAnsi="楷体" w:cs="Arial" w:hint="eastAsia"/>
                <w:sz w:val="24"/>
              </w:rPr>
              <w:t>25</w:t>
            </w:r>
          </w:p>
        </w:tc>
      </w:tr>
      <w:tr w:rsidR="00546A82" w:rsidRPr="00C0385C" w14:paraId="1C7D4DE6" w14:textId="77777777" w:rsidTr="002C4C25">
        <w:tblPrEx>
          <w:jc w:val="left"/>
        </w:tblPrEx>
        <w:trPr>
          <w:trHeight w:val="420"/>
        </w:trPr>
        <w:tc>
          <w:tcPr>
            <w:tcW w:w="709" w:type="dxa"/>
            <w:tcBorders>
              <w:top w:val="single" w:sz="4" w:space="0" w:color="auto"/>
              <w:left w:val="single" w:sz="4" w:space="0" w:color="auto"/>
              <w:bottom w:val="single" w:sz="4" w:space="0" w:color="auto"/>
              <w:right w:val="nil"/>
            </w:tcBorders>
            <w:shd w:val="clear" w:color="auto" w:fill="auto"/>
            <w:noWrap/>
            <w:vAlign w:val="center"/>
          </w:tcPr>
          <w:p w14:paraId="03E2472E" w14:textId="1952E611" w:rsidR="00546A82" w:rsidRDefault="00546A82" w:rsidP="00546A82">
            <w:pPr>
              <w:spacing w:line="360" w:lineRule="auto"/>
              <w:rPr>
                <w:rFonts w:ascii="楷体" w:eastAsia="楷体" w:hAnsi="楷体" w:cs="Arial"/>
                <w:sz w:val="24"/>
              </w:rPr>
            </w:pPr>
            <w:r>
              <w:rPr>
                <w:rFonts w:ascii="楷体" w:eastAsia="楷体" w:hAnsi="楷体" w:cs="Arial" w:hint="eastAsia"/>
                <w:sz w:val="24"/>
              </w:rPr>
              <w:t>76</w:t>
            </w:r>
          </w:p>
        </w:tc>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D1691C" w14:textId="78CB9E56" w:rsidR="00546A82" w:rsidRDefault="00546A82" w:rsidP="00546A82">
            <w:pPr>
              <w:spacing w:line="360" w:lineRule="auto"/>
              <w:rPr>
                <w:rFonts w:ascii="楷体" w:eastAsia="楷体" w:hAnsi="楷体" w:cs="Arial"/>
                <w:sz w:val="24"/>
              </w:rPr>
            </w:pPr>
            <w:r w:rsidRPr="00546A82">
              <w:rPr>
                <w:rFonts w:ascii="楷体" w:eastAsia="楷体" w:hAnsi="楷体" w:cs="Arial" w:hint="eastAsia"/>
                <w:sz w:val="24"/>
              </w:rPr>
              <w:t>会展与旅游学院</w:t>
            </w:r>
          </w:p>
        </w:tc>
        <w:tc>
          <w:tcPr>
            <w:tcW w:w="997" w:type="dxa"/>
            <w:tcBorders>
              <w:top w:val="single" w:sz="4" w:space="0" w:color="auto"/>
              <w:left w:val="nil"/>
              <w:bottom w:val="single" w:sz="4" w:space="0" w:color="auto"/>
              <w:right w:val="single" w:sz="4" w:space="0" w:color="auto"/>
            </w:tcBorders>
            <w:shd w:val="clear" w:color="auto" w:fill="auto"/>
            <w:noWrap/>
            <w:vAlign w:val="center"/>
          </w:tcPr>
          <w:p w14:paraId="6EBA0FE4" w14:textId="368650CA" w:rsidR="00546A82" w:rsidRDefault="00546A82" w:rsidP="00546A82">
            <w:pPr>
              <w:spacing w:line="360" w:lineRule="auto"/>
              <w:rPr>
                <w:rFonts w:ascii="楷体" w:eastAsia="楷体" w:hAnsi="楷体" w:cs="Arial"/>
                <w:sz w:val="24"/>
              </w:rPr>
            </w:pPr>
            <w:r w:rsidRPr="00546A82">
              <w:rPr>
                <w:rFonts w:ascii="楷体" w:eastAsia="楷体" w:hAnsi="楷体" w:cs="Arial" w:hint="eastAsia"/>
                <w:sz w:val="24"/>
              </w:rPr>
              <w:t>2020级</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73008AEC" w14:textId="0A0AEB60" w:rsidR="00546A82" w:rsidRDefault="00546A82" w:rsidP="00546A82">
            <w:pPr>
              <w:spacing w:line="360" w:lineRule="auto"/>
              <w:rPr>
                <w:rFonts w:ascii="楷体" w:eastAsia="楷体" w:hAnsi="楷体" w:cs="Arial"/>
                <w:sz w:val="24"/>
              </w:rPr>
            </w:pPr>
            <w:r w:rsidRPr="00546A82">
              <w:rPr>
                <w:rFonts w:ascii="楷体" w:eastAsia="楷体" w:hAnsi="楷体" w:cs="Arial" w:hint="eastAsia"/>
                <w:sz w:val="24"/>
              </w:rPr>
              <w:t>会展2002</w:t>
            </w:r>
            <w:r>
              <w:rPr>
                <w:rFonts w:ascii="楷体" w:eastAsia="楷体" w:hAnsi="楷体" w:cs="Arial" w:hint="eastAsia"/>
                <w:sz w:val="24"/>
              </w:rPr>
              <w:t>班</w:t>
            </w:r>
          </w:p>
        </w:tc>
        <w:tc>
          <w:tcPr>
            <w:tcW w:w="2410" w:type="dxa"/>
            <w:tcBorders>
              <w:top w:val="single" w:sz="4" w:space="0" w:color="auto"/>
              <w:left w:val="nil"/>
              <w:bottom w:val="single" w:sz="4" w:space="0" w:color="auto"/>
              <w:right w:val="single" w:sz="4" w:space="0" w:color="auto"/>
            </w:tcBorders>
            <w:shd w:val="clear" w:color="auto" w:fill="auto"/>
            <w:noWrap/>
            <w:vAlign w:val="center"/>
          </w:tcPr>
          <w:p w14:paraId="76DE6B8E" w14:textId="32211339" w:rsidR="00546A82" w:rsidRDefault="00546A82" w:rsidP="00546A82">
            <w:pPr>
              <w:spacing w:line="360" w:lineRule="auto"/>
              <w:rPr>
                <w:rFonts w:ascii="楷体" w:eastAsia="楷体" w:hAnsi="楷体" w:cs="Arial"/>
                <w:sz w:val="24"/>
              </w:rPr>
            </w:pPr>
            <w:r w:rsidRPr="00546A82">
              <w:rPr>
                <w:rFonts w:ascii="楷体" w:eastAsia="楷体" w:hAnsi="楷体" w:cs="Arial" w:hint="eastAsia"/>
                <w:sz w:val="24"/>
              </w:rPr>
              <w:t>我们</w:t>
            </w:r>
          </w:p>
        </w:tc>
        <w:tc>
          <w:tcPr>
            <w:tcW w:w="4253" w:type="dxa"/>
            <w:tcBorders>
              <w:top w:val="single" w:sz="4" w:space="0" w:color="auto"/>
              <w:left w:val="nil"/>
              <w:bottom w:val="single" w:sz="4" w:space="0" w:color="auto"/>
              <w:right w:val="single" w:sz="4" w:space="0" w:color="auto"/>
            </w:tcBorders>
            <w:shd w:val="clear" w:color="auto" w:fill="auto"/>
            <w:noWrap/>
            <w:vAlign w:val="center"/>
          </w:tcPr>
          <w:p w14:paraId="4DD10F1C" w14:textId="62A0D896" w:rsidR="00546A82" w:rsidRPr="00A853EE" w:rsidRDefault="00546A82" w:rsidP="00546A82">
            <w:pPr>
              <w:spacing w:line="360" w:lineRule="auto"/>
              <w:rPr>
                <w:rFonts w:ascii="楷体" w:eastAsia="楷体" w:hAnsi="楷体" w:cs="Arial"/>
                <w:sz w:val="24"/>
              </w:rPr>
            </w:pPr>
            <w:r w:rsidRPr="00546A82">
              <w:rPr>
                <w:rFonts w:ascii="楷体" w:eastAsia="楷体" w:hAnsi="楷体" w:cs="Arial" w:hint="eastAsia"/>
                <w:sz w:val="24"/>
              </w:rPr>
              <w:t>敬业，友善</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683D8DFF" w14:textId="4FA1E522" w:rsidR="00546A82" w:rsidRPr="00A853EE" w:rsidRDefault="00546A82" w:rsidP="00546A82">
            <w:pPr>
              <w:spacing w:line="360" w:lineRule="auto"/>
              <w:rPr>
                <w:rFonts w:ascii="楷体" w:eastAsia="楷体" w:hAnsi="楷体" w:cs="Arial"/>
                <w:sz w:val="24"/>
              </w:rPr>
            </w:pPr>
            <w:r w:rsidRPr="00546A82">
              <w:rPr>
                <w:rFonts w:ascii="楷体" w:eastAsia="楷体" w:hAnsi="楷体" w:cs="Arial" w:hint="eastAsia"/>
                <w:sz w:val="24"/>
              </w:rPr>
              <w:t>32</w:t>
            </w:r>
          </w:p>
        </w:tc>
      </w:tr>
      <w:tr w:rsidR="00546A82" w:rsidRPr="00C0385C" w14:paraId="4869EE04" w14:textId="77777777" w:rsidTr="00590A9E">
        <w:tblPrEx>
          <w:jc w:val="left"/>
        </w:tblPrEx>
        <w:trPr>
          <w:trHeight w:val="420"/>
        </w:trPr>
        <w:tc>
          <w:tcPr>
            <w:tcW w:w="709" w:type="dxa"/>
            <w:tcBorders>
              <w:top w:val="single" w:sz="4" w:space="0" w:color="auto"/>
              <w:left w:val="single" w:sz="4" w:space="0" w:color="auto"/>
              <w:bottom w:val="single" w:sz="4" w:space="0" w:color="auto"/>
              <w:right w:val="nil"/>
            </w:tcBorders>
            <w:shd w:val="clear" w:color="auto" w:fill="auto"/>
            <w:noWrap/>
            <w:vAlign w:val="center"/>
          </w:tcPr>
          <w:p w14:paraId="7DA7E039" w14:textId="64D41B7B" w:rsidR="00546A82" w:rsidRDefault="00546A82" w:rsidP="00546A82">
            <w:pPr>
              <w:spacing w:line="360" w:lineRule="auto"/>
              <w:rPr>
                <w:rFonts w:ascii="楷体" w:eastAsia="楷体" w:hAnsi="楷体" w:cs="Arial"/>
                <w:sz w:val="24"/>
              </w:rPr>
            </w:pPr>
            <w:r>
              <w:rPr>
                <w:rFonts w:ascii="楷体" w:eastAsia="楷体" w:hAnsi="楷体" w:cs="Arial" w:hint="eastAsia"/>
                <w:sz w:val="24"/>
              </w:rPr>
              <w:t>77</w:t>
            </w:r>
          </w:p>
        </w:tc>
        <w:tc>
          <w:tcPr>
            <w:tcW w:w="1980" w:type="dxa"/>
            <w:tcBorders>
              <w:top w:val="nil"/>
              <w:left w:val="single" w:sz="4" w:space="0" w:color="auto"/>
              <w:bottom w:val="single" w:sz="4" w:space="0" w:color="auto"/>
              <w:right w:val="single" w:sz="4" w:space="0" w:color="auto"/>
            </w:tcBorders>
            <w:shd w:val="clear" w:color="auto" w:fill="auto"/>
            <w:noWrap/>
            <w:vAlign w:val="center"/>
          </w:tcPr>
          <w:p w14:paraId="2C51DC60" w14:textId="10E01FBF" w:rsidR="00546A82" w:rsidRDefault="00546A82" w:rsidP="00546A82">
            <w:pPr>
              <w:spacing w:line="360" w:lineRule="auto"/>
              <w:rPr>
                <w:rFonts w:ascii="楷体" w:eastAsia="楷体" w:hAnsi="楷体" w:cs="Arial"/>
                <w:sz w:val="24"/>
              </w:rPr>
            </w:pPr>
            <w:r w:rsidRPr="00546A82">
              <w:rPr>
                <w:rFonts w:ascii="楷体" w:eastAsia="楷体" w:hAnsi="楷体" w:cs="Arial" w:hint="eastAsia"/>
                <w:sz w:val="24"/>
              </w:rPr>
              <w:t>会展与旅游学院</w:t>
            </w:r>
          </w:p>
        </w:tc>
        <w:tc>
          <w:tcPr>
            <w:tcW w:w="997" w:type="dxa"/>
            <w:tcBorders>
              <w:top w:val="nil"/>
              <w:left w:val="nil"/>
              <w:bottom w:val="single" w:sz="4" w:space="0" w:color="auto"/>
              <w:right w:val="single" w:sz="4" w:space="0" w:color="auto"/>
            </w:tcBorders>
            <w:shd w:val="clear" w:color="auto" w:fill="auto"/>
            <w:noWrap/>
            <w:vAlign w:val="center"/>
          </w:tcPr>
          <w:p w14:paraId="5B80177B" w14:textId="012EA66D" w:rsidR="00546A82" w:rsidRDefault="00546A82" w:rsidP="00546A82">
            <w:pPr>
              <w:spacing w:line="360" w:lineRule="auto"/>
              <w:rPr>
                <w:rFonts w:ascii="楷体" w:eastAsia="楷体" w:hAnsi="楷体" w:cs="Arial"/>
                <w:sz w:val="24"/>
              </w:rPr>
            </w:pPr>
            <w:r w:rsidRPr="00546A82">
              <w:rPr>
                <w:rFonts w:ascii="楷体" w:eastAsia="楷体" w:hAnsi="楷体" w:cs="Arial" w:hint="eastAsia"/>
                <w:sz w:val="24"/>
              </w:rPr>
              <w:t>2020级</w:t>
            </w:r>
          </w:p>
        </w:tc>
        <w:tc>
          <w:tcPr>
            <w:tcW w:w="1984" w:type="dxa"/>
            <w:tcBorders>
              <w:top w:val="nil"/>
              <w:left w:val="nil"/>
              <w:bottom w:val="single" w:sz="4" w:space="0" w:color="auto"/>
              <w:right w:val="single" w:sz="4" w:space="0" w:color="auto"/>
            </w:tcBorders>
            <w:shd w:val="clear" w:color="auto" w:fill="auto"/>
            <w:noWrap/>
            <w:vAlign w:val="center"/>
          </w:tcPr>
          <w:p w14:paraId="5C11A3E5" w14:textId="75B3545F" w:rsidR="00546A82" w:rsidRDefault="00546A82" w:rsidP="00546A82">
            <w:pPr>
              <w:spacing w:line="360" w:lineRule="auto"/>
              <w:rPr>
                <w:rFonts w:ascii="楷体" w:eastAsia="楷体" w:hAnsi="楷体" w:cs="Arial"/>
                <w:sz w:val="24"/>
              </w:rPr>
            </w:pPr>
            <w:r w:rsidRPr="00546A82">
              <w:rPr>
                <w:rFonts w:ascii="楷体" w:eastAsia="楷体" w:hAnsi="楷体" w:cs="Arial" w:hint="eastAsia"/>
                <w:sz w:val="24"/>
              </w:rPr>
              <w:t>旅游管理2001</w:t>
            </w:r>
          </w:p>
        </w:tc>
        <w:tc>
          <w:tcPr>
            <w:tcW w:w="2410" w:type="dxa"/>
            <w:tcBorders>
              <w:top w:val="nil"/>
              <w:left w:val="nil"/>
              <w:bottom w:val="single" w:sz="4" w:space="0" w:color="auto"/>
              <w:right w:val="single" w:sz="4" w:space="0" w:color="auto"/>
            </w:tcBorders>
            <w:shd w:val="clear" w:color="auto" w:fill="auto"/>
            <w:noWrap/>
            <w:vAlign w:val="center"/>
          </w:tcPr>
          <w:p w14:paraId="2BC97CB5" w14:textId="7BB8CA3A" w:rsidR="00546A82" w:rsidRDefault="00546A82" w:rsidP="00546A82">
            <w:pPr>
              <w:spacing w:line="360" w:lineRule="auto"/>
              <w:rPr>
                <w:rFonts w:ascii="楷体" w:eastAsia="楷体" w:hAnsi="楷体" w:cs="Arial"/>
                <w:sz w:val="24"/>
              </w:rPr>
            </w:pPr>
            <w:r w:rsidRPr="00546A82">
              <w:rPr>
                <w:rFonts w:ascii="楷体" w:eastAsia="楷体" w:hAnsi="楷体" w:cs="Arial" w:hint="eastAsia"/>
                <w:sz w:val="24"/>
              </w:rPr>
              <w:t>寻己</w:t>
            </w:r>
            <w:r w:rsidRPr="00546A82">
              <w:rPr>
                <w:rFonts w:ascii="微软雅黑" w:eastAsia="微软雅黑" w:hAnsi="微软雅黑" w:cs="微软雅黑" w:hint="eastAsia"/>
                <w:sz w:val="24"/>
              </w:rPr>
              <w:t>•</w:t>
            </w:r>
            <w:r w:rsidRPr="00546A82">
              <w:rPr>
                <w:rFonts w:ascii="楷体" w:eastAsia="楷体" w:hAnsi="楷体" w:cs="楷体" w:hint="eastAsia"/>
                <w:sz w:val="24"/>
              </w:rPr>
              <w:t>寻路</w:t>
            </w:r>
          </w:p>
        </w:tc>
        <w:tc>
          <w:tcPr>
            <w:tcW w:w="4253" w:type="dxa"/>
            <w:tcBorders>
              <w:top w:val="nil"/>
              <w:left w:val="nil"/>
              <w:bottom w:val="single" w:sz="4" w:space="0" w:color="auto"/>
              <w:right w:val="single" w:sz="4" w:space="0" w:color="auto"/>
            </w:tcBorders>
            <w:shd w:val="clear" w:color="auto" w:fill="auto"/>
            <w:noWrap/>
            <w:vAlign w:val="center"/>
          </w:tcPr>
          <w:p w14:paraId="6BC1F089" w14:textId="7B331943" w:rsidR="00546A82" w:rsidRPr="00A853EE" w:rsidRDefault="00546A82" w:rsidP="00546A82">
            <w:pPr>
              <w:spacing w:line="360" w:lineRule="auto"/>
              <w:rPr>
                <w:rFonts w:ascii="楷体" w:eastAsia="楷体" w:hAnsi="楷体" w:cs="Arial"/>
                <w:sz w:val="24"/>
              </w:rPr>
            </w:pPr>
            <w:r w:rsidRPr="00546A82">
              <w:rPr>
                <w:rFonts w:ascii="楷体" w:eastAsia="楷体" w:hAnsi="楷体" w:cs="Arial" w:hint="eastAsia"/>
                <w:sz w:val="24"/>
              </w:rPr>
              <w:t>友善</w:t>
            </w:r>
          </w:p>
        </w:tc>
        <w:tc>
          <w:tcPr>
            <w:tcW w:w="1275" w:type="dxa"/>
            <w:tcBorders>
              <w:top w:val="nil"/>
              <w:left w:val="nil"/>
              <w:bottom w:val="single" w:sz="4" w:space="0" w:color="auto"/>
              <w:right w:val="single" w:sz="4" w:space="0" w:color="auto"/>
            </w:tcBorders>
            <w:shd w:val="clear" w:color="auto" w:fill="auto"/>
            <w:noWrap/>
            <w:vAlign w:val="center"/>
          </w:tcPr>
          <w:p w14:paraId="0A35AE3C" w14:textId="725D2BD4" w:rsidR="00546A82" w:rsidRPr="00A853EE" w:rsidRDefault="00546A82" w:rsidP="00546A82">
            <w:pPr>
              <w:spacing w:line="360" w:lineRule="auto"/>
              <w:rPr>
                <w:rFonts w:ascii="楷体" w:eastAsia="楷体" w:hAnsi="楷体" w:cs="Arial"/>
                <w:sz w:val="24"/>
              </w:rPr>
            </w:pPr>
            <w:r w:rsidRPr="00546A82">
              <w:rPr>
                <w:rFonts w:ascii="楷体" w:eastAsia="楷体" w:hAnsi="楷体" w:cs="Arial" w:hint="eastAsia"/>
                <w:sz w:val="24"/>
              </w:rPr>
              <w:t>16</w:t>
            </w:r>
          </w:p>
        </w:tc>
      </w:tr>
      <w:tr w:rsidR="00546A82" w:rsidRPr="00C0385C" w14:paraId="51331805" w14:textId="77777777" w:rsidTr="00590A9E">
        <w:tblPrEx>
          <w:jc w:val="left"/>
        </w:tblPrEx>
        <w:trPr>
          <w:trHeight w:val="420"/>
        </w:trPr>
        <w:tc>
          <w:tcPr>
            <w:tcW w:w="709" w:type="dxa"/>
            <w:tcBorders>
              <w:top w:val="single" w:sz="4" w:space="0" w:color="auto"/>
              <w:left w:val="single" w:sz="4" w:space="0" w:color="auto"/>
              <w:bottom w:val="single" w:sz="4" w:space="0" w:color="auto"/>
              <w:right w:val="nil"/>
            </w:tcBorders>
            <w:shd w:val="clear" w:color="auto" w:fill="auto"/>
            <w:noWrap/>
            <w:vAlign w:val="center"/>
          </w:tcPr>
          <w:p w14:paraId="45C71167" w14:textId="0671AA22" w:rsidR="00546A82" w:rsidRDefault="00546A82" w:rsidP="00546A82">
            <w:pPr>
              <w:spacing w:line="360" w:lineRule="auto"/>
              <w:rPr>
                <w:rFonts w:ascii="楷体" w:eastAsia="楷体" w:hAnsi="楷体" w:cs="Arial"/>
                <w:sz w:val="24"/>
              </w:rPr>
            </w:pPr>
            <w:r>
              <w:rPr>
                <w:rFonts w:ascii="楷体" w:eastAsia="楷体" w:hAnsi="楷体" w:cs="Arial" w:hint="eastAsia"/>
                <w:sz w:val="24"/>
              </w:rPr>
              <w:t>78</w:t>
            </w:r>
          </w:p>
        </w:tc>
        <w:tc>
          <w:tcPr>
            <w:tcW w:w="1980" w:type="dxa"/>
            <w:tcBorders>
              <w:top w:val="nil"/>
              <w:left w:val="single" w:sz="4" w:space="0" w:color="auto"/>
              <w:bottom w:val="single" w:sz="4" w:space="0" w:color="auto"/>
              <w:right w:val="single" w:sz="4" w:space="0" w:color="auto"/>
            </w:tcBorders>
            <w:shd w:val="clear" w:color="auto" w:fill="auto"/>
            <w:noWrap/>
            <w:vAlign w:val="center"/>
          </w:tcPr>
          <w:p w14:paraId="00F37463" w14:textId="7B675408" w:rsidR="00546A82" w:rsidRDefault="00546A82" w:rsidP="00546A82">
            <w:pPr>
              <w:spacing w:line="360" w:lineRule="auto"/>
              <w:rPr>
                <w:rFonts w:ascii="楷体" w:eastAsia="楷体" w:hAnsi="楷体" w:cs="Arial"/>
                <w:sz w:val="24"/>
              </w:rPr>
            </w:pPr>
            <w:r w:rsidRPr="00546A82">
              <w:rPr>
                <w:rFonts w:ascii="楷体" w:eastAsia="楷体" w:hAnsi="楷体" w:cs="Arial" w:hint="eastAsia"/>
                <w:sz w:val="24"/>
              </w:rPr>
              <w:t>会展与旅游学院</w:t>
            </w:r>
          </w:p>
        </w:tc>
        <w:tc>
          <w:tcPr>
            <w:tcW w:w="997" w:type="dxa"/>
            <w:tcBorders>
              <w:top w:val="nil"/>
              <w:left w:val="nil"/>
              <w:bottom w:val="single" w:sz="4" w:space="0" w:color="auto"/>
              <w:right w:val="single" w:sz="4" w:space="0" w:color="auto"/>
            </w:tcBorders>
            <w:shd w:val="clear" w:color="auto" w:fill="auto"/>
            <w:noWrap/>
            <w:vAlign w:val="center"/>
          </w:tcPr>
          <w:p w14:paraId="16C4B6E2" w14:textId="653527CC" w:rsidR="00546A82" w:rsidRDefault="00546A82" w:rsidP="00546A82">
            <w:pPr>
              <w:spacing w:line="360" w:lineRule="auto"/>
              <w:rPr>
                <w:rFonts w:ascii="楷体" w:eastAsia="楷体" w:hAnsi="楷体" w:cs="Arial"/>
                <w:sz w:val="24"/>
              </w:rPr>
            </w:pPr>
            <w:r w:rsidRPr="00546A82">
              <w:rPr>
                <w:rFonts w:ascii="楷体" w:eastAsia="楷体" w:hAnsi="楷体" w:cs="Arial" w:hint="eastAsia"/>
                <w:sz w:val="24"/>
              </w:rPr>
              <w:t>20</w:t>
            </w:r>
            <w:r>
              <w:rPr>
                <w:rFonts w:ascii="楷体" w:eastAsia="楷体" w:hAnsi="楷体" w:cs="Arial" w:hint="eastAsia"/>
                <w:sz w:val="24"/>
              </w:rPr>
              <w:t>20</w:t>
            </w:r>
            <w:r w:rsidRPr="00546A82">
              <w:rPr>
                <w:rFonts w:ascii="楷体" w:eastAsia="楷体" w:hAnsi="楷体" w:cs="Arial" w:hint="eastAsia"/>
                <w:sz w:val="24"/>
              </w:rPr>
              <w:t>级</w:t>
            </w:r>
          </w:p>
        </w:tc>
        <w:tc>
          <w:tcPr>
            <w:tcW w:w="1984" w:type="dxa"/>
            <w:tcBorders>
              <w:top w:val="nil"/>
              <w:left w:val="nil"/>
              <w:bottom w:val="single" w:sz="4" w:space="0" w:color="auto"/>
              <w:right w:val="single" w:sz="4" w:space="0" w:color="auto"/>
            </w:tcBorders>
            <w:shd w:val="clear" w:color="auto" w:fill="auto"/>
            <w:noWrap/>
            <w:vAlign w:val="center"/>
          </w:tcPr>
          <w:p w14:paraId="13A8C96F" w14:textId="4A646F58" w:rsidR="00546A82" w:rsidRDefault="00546A82" w:rsidP="00546A82">
            <w:pPr>
              <w:spacing w:line="360" w:lineRule="auto"/>
              <w:rPr>
                <w:rFonts w:ascii="楷体" w:eastAsia="楷体" w:hAnsi="楷体" w:cs="Arial"/>
                <w:sz w:val="24"/>
              </w:rPr>
            </w:pPr>
            <w:r w:rsidRPr="00546A82">
              <w:rPr>
                <w:rFonts w:ascii="楷体" w:eastAsia="楷体" w:hAnsi="楷体" w:cs="Arial" w:hint="eastAsia"/>
                <w:sz w:val="24"/>
              </w:rPr>
              <w:t>会展2001</w:t>
            </w:r>
            <w:r>
              <w:rPr>
                <w:rFonts w:ascii="楷体" w:eastAsia="楷体" w:hAnsi="楷体" w:cs="Arial" w:hint="eastAsia"/>
                <w:sz w:val="24"/>
              </w:rPr>
              <w:t>班</w:t>
            </w:r>
          </w:p>
        </w:tc>
        <w:tc>
          <w:tcPr>
            <w:tcW w:w="2410" w:type="dxa"/>
            <w:tcBorders>
              <w:top w:val="nil"/>
              <w:left w:val="nil"/>
              <w:bottom w:val="single" w:sz="4" w:space="0" w:color="auto"/>
              <w:right w:val="single" w:sz="4" w:space="0" w:color="auto"/>
            </w:tcBorders>
            <w:shd w:val="clear" w:color="auto" w:fill="auto"/>
            <w:noWrap/>
            <w:vAlign w:val="center"/>
          </w:tcPr>
          <w:p w14:paraId="4D445152" w14:textId="12AFAC2E" w:rsidR="00546A82" w:rsidRDefault="00546A82" w:rsidP="00546A82">
            <w:pPr>
              <w:spacing w:line="360" w:lineRule="auto"/>
              <w:rPr>
                <w:rFonts w:ascii="楷体" w:eastAsia="楷体" w:hAnsi="楷体" w:cs="Arial"/>
                <w:sz w:val="24"/>
              </w:rPr>
            </w:pPr>
            <w:r w:rsidRPr="00546A82">
              <w:rPr>
                <w:rFonts w:ascii="楷体" w:eastAsia="楷体" w:hAnsi="楷体" w:cs="Arial" w:hint="eastAsia"/>
                <w:sz w:val="24"/>
              </w:rPr>
              <w:t>改革春风吹满地</w:t>
            </w:r>
          </w:p>
        </w:tc>
        <w:tc>
          <w:tcPr>
            <w:tcW w:w="4253" w:type="dxa"/>
            <w:tcBorders>
              <w:top w:val="nil"/>
              <w:left w:val="nil"/>
              <w:bottom w:val="single" w:sz="4" w:space="0" w:color="auto"/>
              <w:right w:val="single" w:sz="4" w:space="0" w:color="auto"/>
            </w:tcBorders>
            <w:shd w:val="clear" w:color="auto" w:fill="auto"/>
            <w:noWrap/>
            <w:vAlign w:val="center"/>
          </w:tcPr>
          <w:p w14:paraId="50F09C81" w14:textId="1D120E41" w:rsidR="00546A82" w:rsidRPr="00A853EE" w:rsidRDefault="00546A82" w:rsidP="00546A82">
            <w:pPr>
              <w:spacing w:line="360" w:lineRule="auto"/>
              <w:rPr>
                <w:rFonts w:ascii="楷体" w:eastAsia="楷体" w:hAnsi="楷体" w:cs="Arial"/>
                <w:sz w:val="24"/>
              </w:rPr>
            </w:pPr>
            <w:r>
              <w:rPr>
                <w:rFonts w:ascii="楷体" w:eastAsia="楷体" w:hAnsi="楷体" w:cs="Arial" w:hint="eastAsia"/>
                <w:sz w:val="24"/>
              </w:rPr>
              <w:t>敬业</w:t>
            </w:r>
          </w:p>
        </w:tc>
        <w:tc>
          <w:tcPr>
            <w:tcW w:w="1275" w:type="dxa"/>
            <w:tcBorders>
              <w:top w:val="nil"/>
              <w:left w:val="nil"/>
              <w:bottom w:val="single" w:sz="4" w:space="0" w:color="auto"/>
              <w:right w:val="single" w:sz="4" w:space="0" w:color="auto"/>
            </w:tcBorders>
            <w:shd w:val="clear" w:color="auto" w:fill="auto"/>
            <w:noWrap/>
            <w:vAlign w:val="center"/>
          </w:tcPr>
          <w:p w14:paraId="39B0DDA0" w14:textId="536190A1" w:rsidR="00546A82" w:rsidRPr="00A853EE" w:rsidRDefault="00546A82" w:rsidP="00546A82">
            <w:pPr>
              <w:spacing w:line="360" w:lineRule="auto"/>
              <w:rPr>
                <w:rFonts w:ascii="楷体" w:eastAsia="楷体" w:hAnsi="楷体" w:cs="Arial"/>
                <w:sz w:val="24"/>
              </w:rPr>
            </w:pPr>
            <w:r w:rsidRPr="00546A82">
              <w:rPr>
                <w:rFonts w:ascii="楷体" w:eastAsia="楷体" w:hAnsi="楷体" w:cs="Arial" w:hint="eastAsia"/>
                <w:sz w:val="24"/>
              </w:rPr>
              <w:t>18</w:t>
            </w:r>
          </w:p>
        </w:tc>
      </w:tr>
    </w:tbl>
    <w:p w14:paraId="41427421" w14:textId="6F10904B" w:rsidR="00BB6424" w:rsidRDefault="00BB6424" w:rsidP="00082768">
      <w:pPr>
        <w:spacing w:line="360" w:lineRule="auto"/>
        <w:rPr>
          <w:rFonts w:ascii="楷体" w:eastAsia="楷体" w:hAnsi="楷体" w:cs="Arial"/>
          <w:sz w:val="24"/>
        </w:rPr>
      </w:pPr>
    </w:p>
    <w:p w14:paraId="15E464F6" w14:textId="60E4B6B7" w:rsidR="002E1584" w:rsidRPr="00C0385C" w:rsidRDefault="002E1584" w:rsidP="00082768">
      <w:pPr>
        <w:spacing w:line="360" w:lineRule="auto"/>
        <w:rPr>
          <w:rFonts w:ascii="楷体" w:eastAsia="楷体" w:hAnsi="楷体" w:cs="Arial"/>
          <w:sz w:val="24"/>
        </w:rPr>
        <w:sectPr w:rsidR="002E1584" w:rsidRPr="00C0385C" w:rsidSect="00A853EE">
          <w:pgSz w:w="16838" w:h="11906" w:orient="landscape"/>
          <w:pgMar w:top="1800" w:right="1440" w:bottom="1800" w:left="1440" w:header="851" w:footer="992" w:gutter="0"/>
          <w:cols w:space="425"/>
          <w:docGrid w:type="lines" w:linePitch="312"/>
        </w:sectPr>
      </w:pPr>
    </w:p>
    <w:p w14:paraId="2CE009EC" w14:textId="2ACBCB12" w:rsidR="00170EBF" w:rsidRPr="00C0385C" w:rsidRDefault="00170EBF" w:rsidP="00170EBF">
      <w:pPr>
        <w:pStyle w:val="2"/>
        <w:spacing w:line="360" w:lineRule="auto"/>
        <w:rPr>
          <w:rFonts w:ascii="楷体" w:eastAsia="楷体" w:hAnsi="楷体" w:cs="Arial"/>
        </w:rPr>
      </w:pPr>
      <w:bookmarkStart w:id="7" w:name="_Toc72761948"/>
      <w:r w:rsidRPr="00C0385C">
        <w:rPr>
          <w:rFonts w:ascii="楷体" w:eastAsia="楷体" w:hAnsi="楷体" w:cs="Arial" w:hint="eastAsia"/>
        </w:rPr>
        <w:lastRenderedPageBreak/>
        <w:t>（三）初赛各学院总结</w:t>
      </w:r>
      <w:bookmarkEnd w:id="7"/>
    </w:p>
    <w:p w14:paraId="673A398B" w14:textId="3F37D841" w:rsidR="00170EBF" w:rsidRPr="00C0385C" w:rsidRDefault="00BB6424" w:rsidP="00BB6424">
      <w:pPr>
        <w:pStyle w:val="3"/>
        <w:spacing w:line="360" w:lineRule="auto"/>
        <w:rPr>
          <w:rFonts w:ascii="楷体" w:eastAsia="楷体" w:hAnsi="楷体" w:cs="Arial"/>
          <w:sz w:val="28"/>
          <w:szCs w:val="28"/>
        </w:rPr>
      </w:pPr>
      <w:bookmarkStart w:id="8" w:name="_Toc72761949"/>
      <w:r w:rsidRPr="00C0385C">
        <w:rPr>
          <w:rFonts w:ascii="楷体" w:eastAsia="楷体" w:hAnsi="楷体" w:cs="Arial" w:hint="eastAsia"/>
          <w:sz w:val="28"/>
          <w:szCs w:val="28"/>
        </w:rPr>
        <w:t>1.</w:t>
      </w:r>
      <w:r w:rsidRPr="00C0385C">
        <w:rPr>
          <w:rFonts w:ascii="楷体" w:eastAsia="楷体" w:hAnsi="楷体" w:cs="Arial"/>
          <w:sz w:val="28"/>
          <w:szCs w:val="28"/>
        </w:rPr>
        <w:t xml:space="preserve"> </w:t>
      </w:r>
      <w:r w:rsidRPr="00C0385C">
        <w:rPr>
          <w:rFonts w:ascii="楷体" w:eastAsia="楷体" w:hAnsi="楷体" w:cs="Arial" w:hint="eastAsia"/>
          <w:sz w:val="28"/>
          <w:szCs w:val="28"/>
        </w:rPr>
        <w:t>国际经贸学院</w:t>
      </w:r>
      <w:bookmarkEnd w:id="8"/>
    </w:p>
    <w:p w14:paraId="25915473" w14:textId="77777777" w:rsidR="00C0385C" w:rsidRPr="00C0385C" w:rsidRDefault="00C0385C" w:rsidP="00C0385C">
      <w:pPr>
        <w:spacing w:line="360" w:lineRule="auto"/>
        <w:ind w:firstLineChars="200" w:firstLine="480"/>
        <w:rPr>
          <w:rFonts w:ascii="楷体" w:eastAsia="楷体" w:hAnsi="楷体" w:cs="Arial"/>
          <w:sz w:val="24"/>
        </w:rPr>
      </w:pPr>
      <w:r w:rsidRPr="00C0385C">
        <w:rPr>
          <w:rFonts w:ascii="楷体" w:eastAsia="楷体" w:hAnsi="楷体" w:cs="Arial" w:hint="eastAsia"/>
          <w:sz w:val="24"/>
        </w:rPr>
        <w:t>为进一步贯彻习近平新时代中国特色社会主义思想和十九大精神，向建党百年献礼。鼓励团员青年积极响应党的号召，认真学习认识社会主义核心价值观，国际经贸学院动员2020级全体新生参与校园剧的制作，让广大青年在参与的过程中能够更深切地领悟二十四字核心价值观。</w:t>
      </w:r>
    </w:p>
    <w:p w14:paraId="53618BFB" w14:textId="5A513A73" w:rsidR="00C0385C" w:rsidRDefault="00C0385C" w:rsidP="00C0385C">
      <w:pPr>
        <w:spacing w:line="360" w:lineRule="auto"/>
        <w:ind w:firstLineChars="200" w:firstLine="480"/>
        <w:rPr>
          <w:rFonts w:ascii="楷体" w:eastAsia="楷体" w:hAnsi="楷体" w:cs="Arial"/>
          <w:sz w:val="24"/>
        </w:rPr>
      </w:pPr>
      <w:r w:rsidRPr="00C0385C">
        <w:rPr>
          <w:rFonts w:ascii="楷体" w:eastAsia="楷体" w:hAnsi="楷体" w:cs="Arial" w:hint="eastAsia"/>
          <w:sz w:val="24"/>
        </w:rPr>
        <w:t>2020年12月3日和4日晚，国际经贸学院开展了“践行价值观，共筑中国梦”校园剧初赛。校园剧以班级为单位进行，富强、民主、文明、和谐、自由、平等、公正、法治、爱国、敬业、诚信、友善是社会主义核心价值观基本内容，每个班级紧扣主题，自编自导自演，《自由之“辫”》、《达摩克利斯之键》、《你终将会在我心中》、《少年心事当拏云》等14场精彩的校园剧逐一呈现，演员用生动的语言、饱满的热情，从不同的角度抒发了当代大学生践行社会主义核心价值、坚定理想信念的炙热情怀，为在场的观众和评委带来了一场视觉上的盛宴。</w:t>
      </w:r>
    </w:p>
    <w:p w14:paraId="793C2FC8" w14:textId="150212FB" w:rsidR="005E02AA" w:rsidRDefault="005E02AA" w:rsidP="005E02AA">
      <w:pPr>
        <w:spacing w:line="360" w:lineRule="auto"/>
        <w:rPr>
          <w:rFonts w:ascii="楷体" w:eastAsia="楷体" w:hAnsi="楷体" w:cs="Arial"/>
          <w:sz w:val="24"/>
        </w:rPr>
      </w:pPr>
    </w:p>
    <w:p w14:paraId="76161510" w14:textId="4832EC1E" w:rsidR="005E02AA" w:rsidRDefault="005E02AA" w:rsidP="005E02AA">
      <w:pPr>
        <w:spacing w:line="360" w:lineRule="auto"/>
        <w:rPr>
          <w:rFonts w:ascii="楷体" w:eastAsia="楷体" w:hAnsi="楷体" w:cs="Arial"/>
          <w:sz w:val="24"/>
        </w:rPr>
      </w:pPr>
      <w:r>
        <w:rPr>
          <w:rFonts w:ascii="楷体" w:eastAsia="楷体" w:hAnsi="楷体" w:cs="Arial"/>
          <w:noProof/>
          <w:sz w:val="24"/>
        </w:rPr>
        <w:drawing>
          <wp:inline distT="0" distB="0" distL="0" distR="0" wp14:anchorId="2FBEB675" wp14:editId="4C76C0DD">
            <wp:extent cx="5264150" cy="39497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64150" cy="3949700"/>
                    </a:xfrm>
                    <a:prstGeom prst="rect">
                      <a:avLst/>
                    </a:prstGeom>
                    <a:noFill/>
                    <a:ln>
                      <a:noFill/>
                    </a:ln>
                  </pic:spPr>
                </pic:pic>
              </a:graphicData>
            </a:graphic>
          </wp:inline>
        </w:drawing>
      </w:r>
    </w:p>
    <w:p w14:paraId="6499048D" w14:textId="77777777" w:rsidR="005E02AA" w:rsidRDefault="005E02AA" w:rsidP="005E02AA">
      <w:pPr>
        <w:spacing w:line="360" w:lineRule="auto"/>
        <w:rPr>
          <w:rFonts w:ascii="楷体" w:eastAsia="楷体" w:hAnsi="楷体" w:cs="Arial"/>
          <w:sz w:val="24"/>
        </w:rPr>
      </w:pPr>
    </w:p>
    <w:p w14:paraId="33C61BA5" w14:textId="1CFB7722" w:rsidR="005E02AA" w:rsidRDefault="005E02AA" w:rsidP="005E02AA">
      <w:pPr>
        <w:spacing w:line="360" w:lineRule="auto"/>
        <w:rPr>
          <w:rFonts w:ascii="楷体" w:eastAsia="楷体" w:hAnsi="楷体" w:cs="Arial"/>
          <w:sz w:val="24"/>
        </w:rPr>
      </w:pPr>
      <w:r>
        <w:rPr>
          <w:rFonts w:ascii="楷体" w:eastAsia="楷体" w:hAnsi="楷体" w:cs="Arial"/>
          <w:noProof/>
          <w:sz w:val="24"/>
        </w:rPr>
        <w:drawing>
          <wp:inline distT="0" distB="0" distL="0" distR="0" wp14:anchorId="513CD1BE" wp14:editId="41A6B510">
            <wp:extent cx="5257800" cy="35052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57800" cy="3505200"/>
                    </a:xfrm>
                    <a:prstGeom prst="rect">
                      <a:avLst/>
                    </a:prstGeom>
                    <a:noFill/>
                    <a:ln>
                      <a:noFill/>
                    </a:ln>
                  </pic:spPr>
                </pic:pic>
              </a:graphicData>
            </a:graphic>
          </wp:inline>
        </w:drawing>
      </w:r>
    </w:p>
    <w:p w14:paraId="17517906" w14:textId="77777777" w:rsidR="005E02AA" w:rsidRDefault="005E02AA" w:rsidP="005E02AA">
      <w:pPr>
        <w:spacing w:line="360" w:lineRule="auto"/>
        <w:rPr>
          <w:rFonts w:ascii="楷体" w:eastAsia="楷体" w:hAnsi="楷体" w:cs="Arial"/>
          <w:sz w:val="24"/>
        </w:rPr>
      </w:pPr>
    </w:p>
    <w:p w14:paraId="0B9EDC76" w14:textId="6F79EEAB" w:rsidR="005E02AA" w:rsidRDefault="005E02AA" w:rsidP="005E02AA">
      <w:pPr>
        <w:spacing w:line="360" w:lineRule="auto"/>
        <w:rPr>
          <w:rFonts w:ascii="楷体" w:eastAsia="楷体" w:hAnsi="楷体" w:cs="Arial"/>
          <w:sz w:val="24"/>
        </w:rPr>
      </w:pPr>
      <w:r>
        <w:rPr>
          <w:rFonts w:ascii="楷体" w:eastAsia="楷体" w:hAnsi="楷体" w:cs="Arial"/>
          <w:noProof/>
          <w:sz w:val="24"/>
        </w:rPr>
        <w:drawing>
          <wp:inline distT="0" distB="0" distL="0" distR="0" wp14:anchorId="6F242FE4" wp14:editId="1FEE2BCE">
            <wp:extent cx="5257800" cy="35052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57800" cy="3505200"/>
                    </a:xfrm>
                    <a:prstGeom prst="rect">
                      <a:avLst/>
                    </a:prstGeom>
                    <a:noFill/>
                    <a:ln>
                      <a:noFill/>
                    </a:ln>
                  </pic:spPr>
                </pic:pic>
              </a:graphicData>
            </a:graphic>
          </wp:inline>
        </w:drawing>
      </w:r>
    </w:p>
    <w:p w14:paraId="04ADEDF2" w14:textId="77777777" w:rsidR="005E02AA" w:rsidRPr="00C0385C" w:rsidRDefault="005E02AA" w:rsidP="005E02AA">
      <w:pPr>
        <w:spacing w:line="360" w:lineRule="auto"/>
        <w:rPr>
          <w:rFonts w:ascii="楷体" w:eastAsia="楷体" w:hAnsi="楷体" w:cs="Arial"/>
          <w:sz w:val="24"/>
        </w:rPr>
      </w:pPr>
    </w:p>
    <w:p w14:paraId="6043EB9B" w14:textId="77777777" w:rsidR="00C0385C" w:rsidRPr="00C0385C" w:rsidRDefault="00C0385C" w:rsidP="00C0385C">
      <w:pPr>
        <w:spacing w:line="360" w:lineRule="auto"/>
        <w:ind w:firstLineChars="200" w:firstLine="480"/>
        <w:rPr>
          <w:rFonts w:ascii="楷体" w:eastAsia="楷体" w:hAnsi="楷体" w:cs="Arial"/>
          <w:sz w:val="24"/>
        </w:rPr>
      </w:pPr>
      <w:r w:rsidRPr="00C0385C">
        <w:rPr>
          <w:rFonts w:ascii="楷体" w:eastAsia="楷体" w:hAnsi="楷体" w:cs="Arial" w:hint="eastAsia"/>
          <w:sz w:val="24"/>
        </w:rPr>
        <w:t>学院评委根据主题表现，节目编排，表演技巧，舞台效果等方面评审后，评选出一二三等奖。一等奖2名：国贸2004、经济学实验班；二等奖3名：物流</w:t>
      </w:r>
      <w:r w:rsidRPr="00C0385C">
        <w:rPr>
          <w:rFonts w:ascii="楷体" w:eastAsia="楷体" w:hAnsi="楷体" w:cs="Arial" w:hint="eastAsia"/>
          <w:sz w:val="24"/>
        </w:rPr>
        <w:lastRenderedPageBreak/>
        <w:t>2001、经济2001、国贸2001；三等奖4名：国贸实验班、电商2001、经济2002、物流2002。</w:t>
      </w:r>
    </w:p>
    <w:p w14:paraId="5C70137F" w14:textId="28B287D4" w:rsidR="00BB6424" w:rsidRPr="00C0385C" w:rsidRDefault="00C0385C" w:rsidP="00C0385C">
      <w:pPr>
        <w:spacing w:line="360" w:lineRule="auto"/>
        <w:ind w:firstLineChars="200" w:firstLine="480"/>
        <w:rPr>
          <w:rFonts w:ascii="楷体" w:eastAsia="楷体" w:hAnsi="楷体" w:cs="Arial"/>
          <w:sz w:val="24"/>
        </w:rPr>
      </w:pPr>
      <w:r w:rsidRPr="00C0385C">
        <w:rPr>
          <w:rFonts w:ascii="楷体" w:eastAsia="楷体" w:hAnsi="楷体" w:cs="Arial" w:hint="eastAsia"/>
          <w:sz w:val="24"/>
        </w:rPr>
        <w:t>此次校园剧初赛，是探索践行社会主义核心价值观有效教育途径，集思想性、教育性、艺术性为一体，增强班级凝聚力、向心力的同时，号召青年将青春梦融入中国梦，营造校园崇德向善的良好氛围。</w:t>
      </w:r>
    </w:p>
    <w:p w14:paraId="3E8FBDC3" w14:textId="77777777" w:rsidR="00C0385C" w:rsidRPr="00C0385C" w:rsidRDefault="00C0385C" w:rsidP="00082768">
      <w:pPr>
        <w:spacing w:line="360" w:lineRule="auto"/>
        <w:rPr>
          <w:rFonts w:ascii="楷体" w:eastAsia="楷体" w:hAnsi="楷体" w:cs="Arial"/>
          <w:sz w:val="24"/>
        </w:rPr>
        <w:sectPr w:rsidR="00C0385C" w:rsidRPr="00C0385C">
          <w:pgSz w:w="11906" w:h="16838"/>
          <w:pgMar w:top="1440" w:right="1800" w:bottom="1440" w:left="1800" w:header="851" w:footer="992" w:gutter="0"/>
          <w:cols w:space="425"/>
          <w:docGrid w:type="lines" w:linePitch="312"/>
        </w:sectPr>
      </w:pPr>
    </w:p>
    <w:p w14:paraId="339FA90D" w14:textId="45795A8A" w:rsidR="00BB6424" w:rsidRPr="00C0385C" w:rsidRDefault="00BB6424" w:rsidP="00BB6424">
      <w:pPr>
        <w:pStyle w:val="3"/>
        <w:spacing w:line="360" w:lineRule="auto"/>
        <w:rPr>
          <w:rFonts w:ascii="楷体" w:eastAsia="楷体" w:hAnsi="楷体" w:cs="Arial"/>
          <w:sz w:val="28"/>
          <w:szCs w:val="28"/>
        </w:rPr>
      </w:pPr>
      <w:bookmarkStart w:id="9" w:name="_Toc72761950"/>
      <w:r w:rsidRPr="00C0385C">
        <w:rPr>
          <w:rFonts w:ascii="楷体" w:eastAsia="楷体" w:hAnsi="楷体" w:cs="Arial" w:hint="eastAsia"/>
          <w:sz w:val="28"/>
          <w:szCs w:val="28"/>
        </w:rPr>
        <w:lastRenderedPageBreak/>
        <w:t>2.</w:t>
      </w:r>
      <w:r w:rsidRPr="00C0385C">
        <w:rPr>
          <w:rFonts w:ascii="楷体" w:eastAsia="楷体" w:hAnsi="楷体" w:cs="Arial"/>
          <w:sz w:val="28"/>
          <w:szCs w:val="28"/>
        </w:rPr>
        <w:t xml:space="preserve"> </w:t>
      </w:r>
      <w:r w:rsidR="00C0385C" w:rsidRPr="00C0385C">
        <w:rPr>
          <w:rFonts w:ascii="楷体" w:eastAsia="楷体" w:hAnsi="楷体" w:cs="Arial" w:hint="eastAsia"/>
          <w:sz w:val="28"/>
          <w:szCs w:val="28"/>
        </w:rPr>
        <w:t>国际商务外语学院</w:t>
      </w:r>
      <w:bookmarkEnd w:id="9"/>
    </w:p>
    <w:p w14:paraId="6AA051FB" w14:textId="77CD08D9" w:rsidR="00C0385C" w:rsidRPr="00C0385C" w:rsidRDefault="00C0385C" w:rsidP="002E1584">
      <w:pPr>
        <w:spacing w:line="360" w:lineRule="auto"/>
        <w:ind w:firstLineChars="200" w:firstLine="480"/>
        <w:rPr>
          <w:rFonts w:ascii="楷体" w:eastAsia="楷体" w:hAnsi="楷体" w:cs="Arial"/>
          <w:sz w:val="24"/>
        </w:rPr>
      </w:pPr>
      <w:r w:rsidRPr="00C0385C">
        <w:rPr>
          <w:rFonts w:ascii="楷体" w:eastAsia="楷体" w:hAnsi="楷体" w:cs="Arial" w:hint="eastAsia"/>
          <w:sz w:val="24"/>
        </w:rPr>
        <w:t>为弘扬社会主义核心价值观，我院于12月7日下午举行第六届“践行价值观，共筑中国梦”校园剧初赛。以下是本次初赛的活动总结</w:t>
      </w:r>
      <w:r w:rsidR="002E1584">
        <w:rPr>
          <w:rFonts w:ascii="楷体" w:eastAsia="楷体" w:hAnsi="楷体" w:cs="Arial" w:hint="eastAsia"/>
          <w:sz w:val="24"/>
        </w:rPr>
        <w:t>：</w:t>
      </w:r>
    </w:p>
    <w:p w14:paraId="23760B10" w14:textId="5243B4A3" w:rsidR="00C0385C" w:rsidRPr="00C0385C" w:rsidRDefault="00C0385C" w:rsidP="002E1584">
      <w:pPr>
        <w:spacing w:line="360" w:lineRule="auto"/>
        <w:ind w:firstLineChars="200" w:firstLine="480"/>
        <w:rPr>
          <w:rFonts w:ascii="楷体" w:eastAsia="楷体" w:hAnsi="楷体" w:cs="Arial"/>
          <w:sz w:val="24"/>
        </w:rPr>
      </w:pPr>
      <w:r w:rsidRPr="00C0385C">
        <w:rPr>
          <w:rFonts w:ascii="楷体" w:eastAsia="楷体" w:hAnsi="楷体" w:cs="Arial" w:hint="eastAsia"/>
          <w:sz w:val="24"/>
        </w:rPr>
        <w:t>（1）各参赛队伍都以核心价值观为主题，深切表达了自己的爱国情感，积极配合校园剧的开展，展现了当代大学生向党爱国的精神面貌。</w:t>
      </w:r>
    </w:p>
    <w:p w14:paraId="0293287A" w14:textId="14020216" w:rsidR="00C0385C" w:rsidRPr="00C0385C" w:rsidRDefault="00C0385C" w:rsidP="002E1584">
      <w:pPr>
        <w:spacing w:line="360" w:lineRule="auto"/>
        <w:ind w:firstLineChars="200" w:firstLine="480"/>
        <w:rPr>
          <w:rFonts w:ascii="楷体" w:eastAsia="楷体" w:hAnsi="楷体" w:cs="Arial"/>
          <w:sz w:val="24"/>
        </w:rPr>
      </w:pPr>
      <w:r w:rsidRPr="00C0385C">
        <w:rPr>
          <w:rFonts w:ascii="楷体" w:eastAsia="楷体" w:hAnsi="楷体" w:cs="Arial" w:hint="eastAsia"/>
          <w:sz w:val="24"/>
        </w:rPr>
        <w:t>（2）各评审老师都积极配合校园剧的开展，真诚热情地为各参赛队伍提出建议，为复赛的顺利开展打下基础。</w:t>
      </w:r>
    </w:p>
    <w:p w14:paraId="6284849E" w14:textId="47F830C9" w:rsidR="00C0385C" w:rsidRPr="00C0385C" w:rsidRDefault="00C0385C" w:rsidP="002E1584">
      <w:pPr>
        <w:spacing w:line="360" w:lineRule="auto"/>
        <w:ind w:firstLineChars="200" w:firstLine="480"/>
        <w:rPr>
          <w:rFonts w:ascii="楷体" w:eastAsia="楷体" w:hAnsi="楷体" w:cs="Arial"/>
          <w:sz w:val="24"/>
        </w:rPr>
      </w:pPr>
      <w:r w:rsidRPr="00C0385C">
        <w:rPr>
          <w:rFonts w:ascii="楷体" w:eastAsia="楷体" w:hAnsi="楷体" w:cs="Arial" w:hint="eastAsia"/>
          <w:sz w:val="24"/>
        </w:rPr>
        <w:t>（2）本次活动的筹办较为顺利，但也出现了一些问题：</w:t>
      </w:r>
    </w:p>
    <w:p w14:paraId="10E0995D" w14:textId="17747B12" w:rsidR="00C0385C" w:rsidRPr="00C0385C" w:rsidRDefault="00C0385C" w:rsidP="00C0385C">
      <w:pPr>
        <w:spacing w:line="360" w:lineRule="auto"/>
        <w:ind w:firstLineChars="200" w:firstLine="480"/>
        <w:rPr>
          <w:rFonts w:ascii="楷体" w:eastAsia="楷体" w:hAnsi="楷体" w:cs="Arial"/>
          <w:sz w:val="24"/>
        </w:rPr>
      </w:pPr>
      <w:r w:rsidRPr="00C0385C">
        <w:rPr>
          <w:rFonts w:ascii="楷体" w:eastAsia="楷体" w:hAnsi="楷体" w:cs="Arial" w:hint="eastAsia"/>
          <w:sz w:val="24"/>
        </w:rPr>
        <w:t>比赛场地的布置不够到位。虽然这次是院级的初赛，但也应该多安排几位场务人员提前进行比赛场地的布置，有序引导参赛队伍转场。</w:t>
      </w:r>
    </w:p>
    <w:p w14:paraId="136847D9" w14:textId="6AA2122A" w:rsidR="00C0385C" w:rsidRPr="00C0385C" w:rsidRDefault="00C0385C" w:rsidP="00C0385C">
      <w:pPr>
        <w:spacing w:line="360" w:lineRule="auto"/>
        <w:ind w:firstLineChars="200" w:firstLine="480"/>
        <w:rPr>
          <w:rFonts w:ascii="楷体" w:eastAsia="楷体" w:hAnsi="楷体" w:cs="Arial"/>
          <w:sz w:val="24"/>
        </w:rPr>
      </w:pPr>
      <w:r w:rsidRPr="00C0385C">
        <w:rPr>
          <w:rFonts w:ascii="楷体" w:eastAsia="楷体" w:hAnsi="楷体" w:cs="Arial" w:hint="eastAsia"/>
          <w:sz w:val="24"/>
        </w:rPr>
        <w:t>最后轮到的参赛队伍人员未到齐，没有准时开始表演，导致评委老师和场务工作人员较长时间等待。作为活动负责人，应该向各支参赛队伍明确比赛时间，要求提前抵达场地作准备，避免类似情况再次发生。</w:t>
      </w:r>
    </w:p>
    <w:p w14:paraId="2299191D" w14:textId="59A7B476" w:rsidR="00C0385C" w:rsidRDefault="00C0385C" w:rsidP="002E1584">
      <w:pPr>
        <w:spacing w:line="360" w:lineRule="auto"/>
        <w:ind w:firstLineChars="200" w:firstLine="480"/>
        <w:rPr>
          <w:rFonts w:ascii="楷体" w:eastAsia="楷体" w:hAnsi="楷体" w:cs="Arial"/>
          <w:sz w:val="24"/>
        </w:rPr>
      </w:pPr>
      <w:r w:rsidRPr="00C0385C">
        <w:rPr>
          <w:rFonts w:ascii="楷体" w:eastAsia="楷体" w:hAnsi="楷体" w:cs="Arial" w:hint="eastAsia"/>
          <w:sz w:val="24"/>
        </w:rPr>
        <w:t>（4）各场务人员辛苦工作，认真负责，保证了校园剧初赛活动的有序进行。</w:t>
      </w:r>
    </w:p>
    <w:p w14:paraId="11C2F2EE" w14:textId="7EEE42B0" w:rsidR="005E02AA" w:rsidRDefault="005E02AA" w:rsidP="005E02AA">
      <w:pPr>
        <w:spacing w:line="360" w:lineRule="auto"/>
        <w:rPr>
          <w:rFonts w:ascii="楷体" w:eastAsia="楷体" w:hAnsi="楷体" w:cs="Arial"/>
          <w:sz w:val="24"/>
        </w:rPr>
      </w:pPr>
    </w:p>
    <w:p w14:paraId="0002A248" w14:textId="001865B9" w:rsidR="005E02AA" w:rsidRDefault="005E02AA" w:rsidP="005E02AA">
      <w:pPr>
        <w:spacing w:line="360" w:lineRule="auto"/>
        <w:rPr>
          <w:rFonts w:ascii="楷体" w:eastAsia="楷体" w:hAnsi="楷体" w:cs="Arial"/>
          <w:sz w:val="24"/>
        </w:rPr>
      </w:pPr>
      <w:r>
        <w:rPr>
          <w:rFonts w:ascii="楷体" w:eastAsia="楷体" w:hAnsi="楷体" w:cs="Arial"/>
          <w:noProof/>
          <w:sz w:val="24"/>
        </w:rPr>
        <w:drawing>
          <wp:inline distT="0" distB="0" distL="0" distR="0" wp14:anchorId="2D65DB7A" wp14:editId="6640DFC3">
            <wp:extent cx="5264150" cy="39497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64150" cy="3949700"/>
                    </a:xfrm>
                    <a:prstGeom prst="rect">
                      <a:avLst/>
                    </a:prstGeom>
                    <a:noFill/>
                    <a:ln>
                      <a:noFill/>
                    </a:ln>
                  </pic:spPr>
                </pic:pic>
              </a:graphicData>
            </a:graphic>
          </wp:inline>
        </w:drawing>
      </w:r>
    </w:p>
    <w:p w14:paraId="43031B36" w14:textId="77777777" w:rsidR="005E02AA" w:rsidRDefault="005E02AA" w:rsidP="005E02AA">
      <w:pPr>
        <w:spacing w:line="360" w:lineRule="auto"/>
        <w:rPr>
          <w:rFonts w:ascii="楷体" w:eastAsia="楷体" w:hAnsi="楷体" w:cs="Arial"/>
          <w:sz w:val="24"/>
        </w:rPr>
      </w:pPr>
    </w:p>
    <w:p w14:paraId="68BB2DA1" w14:textId="6FD26010" w:rsidR="005E02AA" w:rsidRDefault="005E02AA" w:rsidP="005E02AA">
      <w:pPr>
        <w:spacing w:line="360" w:lineRule="auto"/>
        <w:rPr>
          <w:rFonts w:ascii="楷体" w:eastAsia="楷体" w:hAnsi="楷体" w:cs="Arial"/>
          <w:sz w:val="24"/>
        </w:rPr>
      </w:pPr>
      <w:r>
        <w:rPr>
          <w:rFonts w:ascii="楷体" w:eastAsia="楷体" w:hAnsi="楷体" w:cs="Arial"/>
          <w:noProof/>
          <w:sz w:val="24"/>
        </w:rPr>
        <w:drawing>
          <wp:inline distT="0" distB="0" distL="0" distR="0" wp14:anchorId="7FF71FBE" wp14:editId="77E0E68C">
            <wp:extent cx="5264150" cy="394970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64150" cy="3949700"/>
                    </a:xfrm>
                    <a:prstGeom prst="rect">
                      <a:avLst/>
                    </a:prstGeom>
                    <a:noFill/>
                    <a:ln>
                      <a:noFill/>
                    </a:ln>
                  </pic:spPr>
                </pic:pic>
              </a:graphicData>
            </a:graphic>
          </wp:inline>
        </w:drawing>
      </w:r>
    </w:p>
    <w:p w14:paraId="74BC3933" w14:textId="77777777" w:rsidR="005E02AA" w:rsidRDefault="005E02AA" w:rsidP="005E02AA">
      <w:pPr>
        <w:spacing w:line="360" w:lineRule="auto"/>
        <w:rPr>
          <w:rFonts w:ascii="楷体" w:eastAsia="楷体" w:hAnsi="楷体" w:cs="Arial"/>
          <w:sz w:val="24"/>
        </w:rPr>
      </w:pPr>
    </w:p>
    <w:p w14:paraId="630FBFCC" w14:textId="6E3DEBCB" w:rsidR="005E02AA" w:rsidRDefault="005E02AA" w:rsidP="005E02AA">
      <w:pPr>
        <w:spacing w:line="360" w:lineRule="auto"/>
        <w:rPr>
          <w:rFonts w:ascii="楷体" w:eastAsia="楷体" w:hAnsi="楷体" w:cs="Arial"/>
          <w:sz w:val="24"/>
        </w:rPr>
      </w:pPr>
      <w:r>
        <w:rPr>
          <w:rFonts w:ascii="楷体" w:eastAsia="楷体" w:hAnsi="楷体" w:cs="Arial"/>
          <w:noProof/>
          <w:sz w:val="24"/>
        </w:rPr>
        <w:drawing>
          <wp:inline distT="0" distB="0" distL="0" distR="0" wp14:anchorId="15652020" wp14:editId="0881185F">
            <wp:extent cx="5264150" cy="394970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64150" cy="3949700"/>
                    </a:xfrm>
                    <a:prstGeom prst="rect">
                      <a:avLst/>
                    </a:prstGeom>
                    <a:noFill/>
                    <a:ln>
                      <a:noFill/>
                    </a:ln>
                  </pic:spPr>
                </pic:pic>
              </a:graphicData>
            </a:graphic>
          </wp:inline>
        </w:drawing>
      </w:r>
    </w:p>
    <w:p w14:paraId="588BC028" w14:textId="77777777" w:rsidR="005E02AA" w:rsidRDefault="005E02AA" w:rsidP="005E02AA">
      <w:pPr>
        <w:spacing w:line="360" w:lineRule="auto"/>
        <w:rPr>
          <w:rFonts w:ascii="楷体" w:eastAsia="楷体" w:hAnsi="楷体" w:cs="Arial"/>
          <w:sz w:val="24"/>
        </w:rPr>
      </w:pPr>
    </w:p>
    <w:p w14:paraId="711680CF" w14:textId="075876A5" w:rsidR="005E02AA" w:rsidRDefault="005E02AA" w:rsidP="005E02AA">
      <w:pPr>
        <w:spacing w:line="360" w:lineRule="auto"/>
        <w:rPr>
          <w:rFonts w:ascii="楷体" w:eastAsia="楷体" w:hAnsi="楷体" w:cs="Arial"/>
          <w:sz w:val="24"/>
        </w:rPr>
      </w:pPr>
      <w:r>
        <w:rPr>
          <w:rFonts w:ascii="楷体" w:eastAsia="楷体" w:hAnsi="楷体" w:cs="Arial"/>
          <w:noProof/>
          <w:sz w:val="24"/>
        </w:rPr>
        <w:lastRenderedPageBreak/>
        <w:drawing>
          <wp:inline distT="0" distB="0" distL="0" distR="0" wp14:anchorId="72C98603" wp14:editId="78E0B5F1">
            <wp:extent cx="5264150" cy="39497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64150" cy="3949700"/>
                    </a:xfrm>
                    <a:prstGeom prst="rect">
                      <a:avLst/>
                    </a:prstGeom>
                    <a:noFill/>
                    <a:ln>
                      <a:noFill/>
                    </a:ln>
                  </pic:spPr>
                </pic:pic>
              </a:graphicData>
            </a:graphic>
          </wp:inline>
        </w:drawing>
      </w:r>
    </w:p>
    <w:p w14:paraId="67CC4BB7" w14:textId="77777777" w:rsidR="005E02AA" w:rsidRDefault="005E02AA" w:rsidP="005E02AA">
      <w:pPr>
        <w:spacing w:line="360" w:lineRule="auto"/>
        <w:rPr>
          <w:rFonts w:ascii="楷体" w:eastAsia="楷体" w:hAnsi="楷体" w:cs="Arial"/>
          <w:sz w:val="24"/>
        </w:rPr>
      </w:pPr>
    </w:p>
    <w:p w14:paraId="15815CEA" w14:textId="11CFEF28" w:rsidR="005E02AA" w:rsidRDefault="005E02AA" w:rsidP="005E02AA">
      <w:pPr>
        <w:spacing w:line="360" w:lineRule="auto"/>
        <w:rPr>
          <w:rFonts w:ascii="楷体" w:eastAsia="楷体" w:hAnsi="楷体" w:cs="Arial"/>
          <w:sz w:val="24"/>
        </w:rPr>
      </w:pPr>
      <w:r>
        <w:rPr>
          <w:rFonts w:ascii="楷体" w:eastAsia="楷体" w:hAnsi="楷体" w:cs="Arial"/>
          <w:noProof/>
          <w:sz w:val="24"/>
        </w:rPr>
        <w:drawing>
          <wp:inline distT="0" distB="0" distL="0" distR="0" wp14:anchorId="36345334" wp14:editId="6777BD40">
            <wp:extent cx="5264150" cy="394970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64150" cy="3949700"/>
                    </a:xfrm>
                    <a:prstGeom prst="rect">
                      <a:avLst/>
                    </a:prstGeom>
                    <a:noFill/>
                    <a:ln>
                      <a:noFill/>
                    </a:ln>
                  </pic:spPr>
                </pic:pic>
              </a:graphicData>
            </a:graphic>
          </wp:inline>
        </w:drawing>
      </w:r>
    </w:p>
    <w:p w14:paraId="1CFA3519" w14:textId="77777777" w:rsidR="005E02AA" w:rsidRPr="00C0385C" w:rsidRDefault="005E02AA" w:rsidP="005E02AA">
      <w:pPr>
        <w:spacing w:line="360" w:lineRule="auto"/>
        <w:rPr>
          <w:rFonts w:ascii="楷体" w:eastAsia="楷体" w:hAnsi="楷体" w:cs="Arial"/>
          <w:sz w:val="24"/>
        </w:rPr>
      </w:pPr>
    </w:p>
    <w:p w14:paraId="2734B7D9" w14:textId="4040A456" w:rsidR="00BB6424" w:rsidRDefault="00C0385C" w:rsidP="00C0385C">
      <w:pPr>
        <w:spacing w:line="360" w:lineRule="auto"/>
        <w:ind w:firstLineChars="200" w:firstLine="480"/>
        <w:rPr>
          <w:rFonts w:ascii="楷体" w:eastAsia="楷体" w:hAnsi="楷体" w:cs="Arial"/>
          <w:sz w:val="24"/>
        </w:rPr>
      </w:pPr>
      <w:r w:rsidRPr="00C0385C">
        <w:rPr>
          <w:rFonts w:ascii="楷体" w:eastAsia="楷体" w:hAnsi="楷体" w:cs="Arial" w:hint="eastAsia"/>
          <w:sz w:val="24"/>
        </w:rPr>
        <w:t>以上即第六届“践行价值观，共筑中国梦”校园剧初赛的活动总结。相信所</w:t>
      </w:r>
      <w:r w:rsidRPr="00C0385C">
        <w:rPr>
          <w:rFonts w:ascii="楷体" w:eastAsia="楷体" w:hAnsi="楷体" w:cs="Arial" w:hint="eastAsia"/>
          <w:sz w:val="24"/>
        </w:rPr>
        <w:lastRenderedPageBreak/>
        <w:t>有相关人员都能从此次活动中受益良多，得到锻炼，并将此次积累的经验运用到接下来的活动中。</w:t>
      </w:r>
    </w:p>
    <w:p w14:paraId="0AED4A0B" w14:textId="4C3E3075" w:rsidR="005E02AA" w:rsidRDefault="005E02AA" w:rsidP="005E02AA">
      <w:pPr>
        <w:spacing w:line="360" w:lineRule="auto"/>
        <w:rPr>
          <w:rFonts w:ascii="楷体" w:eastAsia="楷体" w:hAnsi="楷体" w:cs="Arial"/>
          <w:sz w:val="24"/>
        </w:rPr>
      </w:pPr>
    </w:p>
    <w:p w14:paraId="08D5D5A5" w14:textId="77777777" w:rsidR="005E02AA" w:rsidRPr="00C0385C" w:rsidRDefault="005E02AA" w:rsidP="005E02AA">
      <w:pPr>
        <w:spacing w:line="360" w:lineRule="auto"/>
        <w:rPr>
          <w:rFonts w:ascii="楷体" w:eastAsia="楷体" w:hAnsi="楷体" w:cs="Arial"/>
          <w:sz w:val="24"/>
        </w:rPr>
      </w:pPr>
    </w:p>
    <w:p w14:paraId="77DBFB40" w14:textId="77777777" w:rsidR="00C0385C" w:rsidRPr="00C0385C" w:rsidRDefault="00C0385C" w:rsidP="00C0385C">
      <w:pPr>
        <w:spacing w:line="360" w:lineRule="auto"/>
        <w:rPr>
          <w:rFonts w:ascii="楷体" w:eastAsia="楷体" w:hAnsi="楷体" w:cs="Arial"/>
          <w:sz w:val="24"/>
        </w:rPr>
        <w:sectPr w:rsidR="00C0385C" w:rsidRPr="00C0385C">
          <w:pgSz w:w="11906" w:h="16838"/>
          <w:pgMar w:top="1440" w:right="1800" w:bottom="1440" w:left="1800" w:header="851" w:footer="992" w:gutter="0"/>
          <w:cols w:space="425"/>
          <w:docGrid w:type="lines" w:linePitch="312"/>
        </w:sectPr>
      </w:pPr>
    </w:p>
    <w:p w14:paraId="6DA24BE0" w14:textId="49029702" w:rsidR="00BB6424" w:rsidRPr="00C0385C" w:rsidRDefault="00BB6424" w:rsidP="00BB6424">
      <w:pPr>
        <w:pStyle w:val="3"/>
        <w:spacing w:line="360" w:lineRule="auto"/>
        <w:rPr>
          <w:rFonts w:ascii="楷体" w:eastAsia="楷体" w:hAnsi="楷体" w:cs="Arial"/>
          <w:sz w:val="28"/>
          <w:szCs w:val="28"/>
        </w:rPr>
      </w:pPr>
      <w:bookmarkStart w:id="10" w:name="_Toc72761951"/>
      <w:r w:rsidRPr="00C0385C">
        <w:rPr>
          <w:rFonts w:ascii="楷体" w:eastAsia="楷体" w:hAnsi="楷体" w:cs="Arial" w:hint="eastAsia"/>
          <w:sz w:val="28"/>
          <w:szCs w:val="28"/>
        </w:rPr>
        <w:lastRenderedPageBreak/>
        <w:t>3.</w:t>
      </w:r>
      <w:r w:rsidRPr="00C0385C">
        <w:rPr>
          <w:rFonts w:ascii="楷体" w:eastAsia="楷体" w:hAnsi="楷体" w:cs="Arial"/>
          <w:sz w:val="28"/>
          <w:szCs w:val="28"/>
        </w:rPr>
        <w:t xml:space="preserve"> </w:t>
      </w:r>
      <w:r w:rsidR="00C0385C" w:rsidRPr="00C0385C">
        <w:rPr>
          <w:rFonts w:ascii="楷体" w:eastAsia="楷体" w:hAnsi="楷体" w:cs="Arial" w:hint="eastAsia"/>
          <w:sz w:val="28"/>
          <w:szCs w:val="28"/>
        </w:rPr>
        <w:t>金融管理学院</w:t>
      </w:r>
      <w:bookmarkEnd w:id="10"/>
    </w:p>
    <w:p w14:paraId="643C2114" w14:textId="4A12F60F" w:rsidR="00C0385C" w:rsidRPr="00C0385C" w:rsidRDefault="00C0385C" w:rsidP="00C0385C">
      <w:pPr>
        <w:spacing w:line="360" w:lineRule="auto"/>
        <w:rPr>
          <w:rFonts w:ascii="楷体" w:eastAsia="楷体" w:hAnsi="楷体" w:cs="Arial"/>
          <w:b/>
          <w:bCs/>
          <w:sz w:val="24"/>
        </w:rPr>
      </w:pPr>
      <w:r w:rsidRPr="00C0385C">
        <w:rPr>
          <w:rFonts w:ascii="楷体" w:eastAsia="楷体" w:hAnsi="楷体" w:cs="Arial" w:hint="eastAsia"/>
          <w:b/>
          <w:bCs/>
          <w:sz w:val="24"/>
        </w:rPr>
        <w:t>（1）金研2001班：</w:t>
      </w:r>
    </w:p>
    <w:p w14:paraId="13E5E644" w14:textId="35F3C793" w:rsidR="00C0385C" w:rsidRPr="00C0385C" w:rsidRDefault="00C0385C" w:rsidP="00C0385C">
      <w:pPr>
        <w:spacing w:line="360" w:lineRule="auto"/>
        <w:ind w:firstLineChars="200" w:firstLine="480"/>
        <w:rPr>
          <w:rFonts w:ascii="楷体" w:eastAsia="楷体" w:hAnsi="楷体" w:cs="Arial"/>
          <w:sz w:val="24"/>
        </w:rPr>
      </w:pPr>
      <w:r w:rsidRPr="00C0385C">
        <w:rPr>
          <w:rFonts w:ascii="楷体" w:eastAsia="楷体" w:hAnsi="楷体" w:cs="Arial" w:hint="eastAsia"/>
          <w:sz w:val="24"/>
        </w:rPr>
        <w:t>在充满挑战的2020年快要结束的时候，学校党委学（研）工部举办了以“践行价值观，共筑中国梦”为主题的校园剧比赛。校园剧比赛给了每一届上海对外经贸大学学子展示自我的机会，用舞台剧展现社会主义核心价值观。我们金融管理学院的同学踊跃报名，经过筛选，选出一组共16名演员兼幕后工作者组成参赛队伍。</w:t>
      </w:r>
    </w:p>
    <w:p w14:paraId="75BF80C9" w14:textId="77777777" w:rsidR="00C0385C" w:rsidRPr="00C0385C" w:rsidRDefault="00C0385C" w:rsidP="00C0385C">
      <w:pPr>
        <w:spacing w:line="360" w:lineRule="auto"/>
        <w:ind w:firstLineChars="200" w:firstLine="480"/>
        <w:rPr>
          <w:rFonts w:ascii="楷体" w:eastAsia="楷体" w:hAnsi="楷体" w:cs="Arial"/>
          <w:sz w:val="24"/>
        </w:rPr>
      </w:pPr>
      <w:r w:rsidRPr="00C0385C">
        <w:rPr>
          <w:rFonts w:ascii="楷体" w:eastAsia="楷体" w:hAnsi="楷体" w:cs="Arial" w:hint="eastAsia"/>
          <w:sz w:val="24"/>
        </w:rPr>
        <w:t>11月22日，同学们进行了线上会议的讨论，大家都提出了自己对于表演主题的看法，最后通过投票选举选出来本次舞台剧的主题----“爱国”。幕后在收集了大家的意见的基础上，写出成稿的第一版剧本。演员自己进行了角色挑选之后，于11月28日在学生宿舍区创想家进行了第一次排练。演员们的第一次上场并不顺利，但是经过大家的磨合，也是完成了第一次的排练。为了更好的迎接初赛，队长组织大家在12月2日在学校学思楼C103进行了第二次的排练。为了让表演更加流畅自然，演员们更加熟悉剧本之后，在表演的时候增加了一些即兴发挥的部分，让整个表演更加富有了感染力。做好了充分的准备，我们在12月4日下午进行了初赛的展示。演员们在展示的过程中认真表演，呈现出了精彩的演出。</w:t>
      </w:r>
    </w:p>
    <w:p w14:paraId="5E63D3B8" w14:textId="40BA270A" w:rsidR="00C0385C" w:rsidRDefault="00C0385C" w:rsidP="002E1584">
      <w:pPr>
        <w:spacing w:line="360" w:lineRule="auto"/>
        <w:ind w:firstLineChars="200" w:firstLine="480"/>
        <w:rPr>
          <w:rFonts w:ascii="楷体" w:eastAsia="楷体" w:hAnsi="楷体" w:cs="Arial"/>
          <w:sz w:val="24"/>
        </w:rPr>
      </w:pPr>
      <w:r w:rsidRPr="00C0385C">
        <w:rPr>
          <w:rFonts w:ascii="楷体" w:eastAsia="楷体" w:hAnsi="楷体" w:cs="Arial" w:hint="eastAsia"/>
          <w:sz w:val="24"/>
        </w:rPr>
        <w:t>这次舞台剧不仅拉近了同学们彼此之间的关系，在合作中相互交流，共同成长，而且让同学们认识到社会主义的核心价值观在我们的身边无时无刻被微小的事情体现出来。所以，作为当代的新青年，我们每一位研究生学子都应该时刻牢记社会主义核心价值观，践行价值观，实现中国梦！</w:t>
      </w:r>
    </w:p>
    <w:p w14:paraId="4483CE21" w14:textId="0F879D56" w:rsidR="003C7290" w:rsidRDefault="003C7290" w:rsidP="003C7290">
      <w:pPr>
        <w:spacing w:line="360" w:lineRule="auto"/>
        <w:rPr>
          <w:rFonts w:ascii="楷体" w:eastAsia="楷体" w:hAnsi="楷体" w:cs="Arial"/>
          <w:sz w:val="24"/>
        </w:rPr>
      </w:pPr>
      <w:r>
        <w:rPr>
          <w:rFonts w:ascii="楷体" w:eastAsia="楷体" w:hAnsi="楷体" w:cs="Arial"/>
          <w:noProof/>
          <w:sz w:val="24"/>
        </w:rPr>
        <w:lastRenderedPageBreak/>
        <w:drawing>
          <wp:inline distT="0" distB="0" distL="0" distR="0" wp14:anchorId="6BE53470" wp14:editId="1589429A">
            <wp:extent cx="5272405" cy="3512820"/>
            <wp:effectExtent l="0" t="0" r="4445"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2405" cy="3512820"/>
                    </a:xfrm>
                    <a:prstGeom prst="rect">
                      <a:avLst/>
                    </a:prstGeom>
                    <a:noFill/>
                    <a:ln>
                      <a:noFill/>
                    </a:ln>
                  </pic:spPr>
                </pic:pic>
              </a:graphicData>
            </a:graphic>
          </wp:inline>
        </w:drawing>
      </w:r>
    </w:p>
    <w:p w14:paraId="60AB9B72" w14:textId="77777777" w:rsidR="003C7290" w:rsidRDefault="003C7290" w:rsidP="003C7290">
      <w:pPr>
        <w:spacing w:line="360" w:lineRule="auto"/>
        <w:rPr>
          <w:rFonts w:ascii="楷体" w:eastAsia="楷体" w:hAnsi="楷体" w:cs="Arial"/>
          <w:sz w:val="24"/>
        </w:rPr>
      </w:pPr>
    </w:p>
    <w:p w14:paraId="40787EC7" w14:textId="32E4C7E3" w:rsidR="003C7290" w:rsidRDefault="003C7290" w:rsidP="003C7290">
      <w:pPr>
        <w:spacing w:line="360" w:lineRule="auto"/>
        <w:rPr>
          <w:rFonts w:ascii="楷体" w:eastAsia="楷体" w:hAnsi="楷体" w:cs="Arial"/>
          <w:sz w:val="24"/>
        </w:rPr>
      </w:pPr>
      <w:r>
        <w:rPr>
          <w:rFonts w:ascii="楷体" w:eastAsia="楷体" w:hAnsi="楷体" w:cs="Arial" w:hint="eastAsia"/>
          <w:noProof/>
          <w:sz w:val="24"/>
        </w:rPr>
        <w:drawing>
          <wp:inline distT="0" distB="0" distL="0" distR="0" wp14:anchorId="4BEF93AA" wp14:editId="52C3D6FC">
            <wp:extent cx="5272405" cy="3512820"/>
            <wp:effectExtent l="0" t="0" r="444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72405" cy="3512820"/>
                    </a:xfrm>
                    <a:prstGeom prst="rect">
                      <a:avLst/>
                    </a:prstGeom>
                    <a:noFill/>
                    <a:ln>
                      <a:noFill/>
                    </a:ln>
                  </pic:spPr>
                </pic:pic>
              </a:graphicData>
            </a:graphic>
          </wp:inline>
        </w:drawing>
      </w:r>
      <w:r>
        <w:rPr>
          <w:rFonts w:ascii="楷体" w:eastAsia="楷体" w:hAnsi="楷体" w:cs="Arial" w:hint="eastAsia"/>
          <w:noProof/>
          <w:sz w:val="24"/>
        </w:rPr>
        <w:lastRenderedPageBreak/>
        <w:drawing>
          <wp:inline distT="0" distB="0" distL="0" distR="0" wp14:anchorId="2C024646" wp14:editId="3A03FDDF">
            <wp:extent cx="5272405" cy="3512820"/>
            <wp:effectExtent l="0" t="0" r="4445"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2405" cy="3512820"/>
                    </a:xfrm>
                    <a:prstGeom prst="rect">
                      <a:avLst/>
                    </a:prstGeom>
                    <a:noFill/>
                    <a:ln>
                      <a:noFill/>
                    </a:ln>
                  </pic:spPr>
                </pic:pic>
              </a:graphicData>
            </a:graphic>
          </wp:inline>
        </w:drawing>
      </w:r>
    </w:p>
    <w:p w14:paraId="0DD50CAF" w14:textId="77777777" w:rsidR="003C7290" w:rsidRPr="00C0385C" w:rsidRDefault="003C7290" w:rsidP="003C7290">
      <w:pPr>
        <w:spacing w:line="360" w:lineRule="auto"/>
        <w:rPr>
          <w:rFonts w:ascii="楷体" w:eastAsia="楷体" w:hAnsi="楷体" w:cs="Arial"/>
          <w:sz w:val="24"/>
        </w:rPr>
      </w:pPr>
    </w:p>
    <w:p w14:paraId="04A0FB2C" w14:textId="5635EA0C" w:rsidR="00C0385C" w:rsidRPr="00C0385C" w:rsidRDefault="00C0385C" w:rsidP="00C0385C">
      <w:pPr>
        <w:spacing w:line="360" w:lineRule="auto"/>
        <w:rPr>
          <w:rFonts w:ascii="楷体" w:eastAsia="楷体" w:hAnsi="楷体" w:cs="Arial"/>
          <w:b/>
          <w:bCs/>
          <w:sz w:val="24"/>
        </w:rPr>
      </w:pPr>
      <w:r w:rsidRPr="00C0385C">
        <w:rPr>
          <w:rFonts w:ascii="楷体" w:eastAsia="楷体" w:hAnsi="楷体" w:cs="Arial" w:hint="eastAsia"/>
          <w:b/>
          <w:bCs/>
          <w:sz w:val="24"/>
        </w:rPr>
        <w:t>（2）保险2001班：</w:t>
      </w:r>
    </w:p>
    <w:p w14:paraId="57E143D6" w14:textId="77777777" w:rsidR="00C0385C" w:rsidRPr="00C0385C" w:rsidRDefault="00C0385C" w:rsidP="00C0385C">
      <w:pPr>
        <w:spacing w:line="360" w:lineRule="auto"/>
        <w:ind w:firstLineChars="200" w:firstLine="480"/>
        <w:rPr>
          <w:rFonts w:ascii="楷体" w:eastAsia="楷体" w:hAnsi="楷体" w:cs="Arial"/>
          <w:sz w:val="24"/>
        </w:rPr>
      </w:pPr>
      <w:r w:rsidRPr="00C0385C">
        <w:rPr>
          <w:rFonts w:ascii="楷体" w:eastAsia="楷体" w:hAnsi="楷体" w:cs="Arial" w:hint="eastAsia"/>
          <w:sz w:val="24"/>
        </w:rPr>
        <w:t>本次活动过后全班同学都收获了许多。前期策划时在多次讨论后剧本逐渐成型，排练时同学们围成一圈一起背台词，正式拍视频时后期同学的帮忙和参演同学一起从下午拍到晚上的坚持，正因为这些我们才在初赛中拿到了喜人的成绩。</w:t>
      </w:r>
    </w:p>
    <w:p w14:paraId="77F44DAB" w14:textId="77777777" w:rsidR="00C0385C" w:rsidRPr="00C0385C" w:rsidRDefault="00C0385C" w:rsidP="00C0385C">
      <w:pPr>
        <w:spacing w:line="360" w:lineRule="auto"/>
        <w:ind w:firstLineChars="200" w:firstLine="480"/>
        <w:rPr>
          <w:rFonts w:ascii="楷体" w:eastAsia="楷体" w:hAnsi="楷体" w:cs="Arial"/>
          <w:sz w:val="24"/>
        </w:rPr>
      </w:pPr>
      <w:r w:rsidRPr="00C0385C">
        <w:rPr>
          <w:rFonts w:ascii="楷体" w:eastAsia="楷体" w:hAnsi="楷体" w:cs="Arial" w:hint="eastAsia"/>
          <w:sz w:val="24"/>
        </w:rPr>
        <w:t>剧本主要围绕着社会主义核心价值观中的法制展开，是受我们班同学亲身兼职故事的启发而改编，讲述的是一个大学生在兼职工资被扣后拿起法律的武器维护自己的权利的故事。正因如此，在排练过程中我们常常和与有相似背景的大学生主人公产生共鸣，而有类似兼职经历的同学更是深有体会。辨别值得信赖的合适的兼职途径，在权益受到侵犯时冷静地处理，积极地寻求法律帮助来正确维权是我们大学生在兼职以及学习生活中需要注意和学习的。“法制”进入日常生活，我们希望通过这个故事来传达给观众法制与我们的密切关系和法制社会的重要性。</w:t>
      </w:r>
    </w:p>
    <w:p w14:paraId="3B603107" w14:textId="55D94B87" w:rsidR="00C0385C" w:rsidRDefault="00C0385C" w:rsidP="00C0385C">
      <w:pPr>
        <w:spacing w:line="360" w:lineRule="auto"/>
        <w:ind w:firstLineChars="200" w:firstLine="480"/>
        <w:rPr>
          <w:rFonts w:ascii="楷体" w:eastAsia="楷体" w:hAnsi="楷体" w:cs="Arial"/>
          <w:sz w:val="24"/>
        </w:rPr>
      </w:pPr>
      <w:r w:rsidRPr="00C0385C">
        <w:rPr>
          <w:rFonts w:ascii="楷体" w:eastAsia="楷体" w:hAnsi="楷体" w:cs="Arial" w:hint="eastAsia"/>
          <w:sz w:val="24"/>
        </w:rPr>
        <w:t>排练过程中我们遇见问题，解决问题，在解决问题的过程中收获成长：一名演员第一次排练无法到场，及时有同学进行补位；在排某一幕的戏时其他同学也认真看效果并及时提出建议，剧本也在一次次排演中变得更具逻辑更动人心；对于统一安排的时间大家都争取调整日程争取及时到场，我们整个班集体也在这一</w:t>
      </w:r>
      <w:r w:rsidRPr="00C0385C">
        <w:rPr>
          <w:rFonts w:ascii="楷体" w:eastAsia="楷体" w:hAnsi="楷体" w:cs="Arial" w:hint="eastAsia"/>
          <w:sz w:val="24"/>
        </w:rPr>
        <w:lastRenderedPageBreak/>
        <w:t>次校园剧活动更团结更有力更出色！</w:t>
      </w:r>
    </w:p>
    <w:p w14:paraId="0C3366B1" w14:textId="2AF75650" w:rsidR="005E02AA" w:rsidRDefault="005E02AA" w:rsidP="005E02AA">
      <w:pPr>
        <w:spacing w:line="360" w:lineRule="auto"/>
        <w:rPr>
          <w:rFonts w:ascii="楷体" w:eastAsia="楷体" w:hAnsi="楷体" w:cs="Arial"/>
          <w:sz w:val="24"/>
        </w:rPr>
      </w:pPr>
    </w:p>
    <w:p w14:paraId="56E93B8A" w14:textId="4C9E0D73" w:rsidR="005E02AA" w:rsidRDefault="005E02AA" w:rsidP="005E02AA">
      <w:pPr>
        <w:spacing w:line="360" w:lineRule="auto"/>
        <w:rPr>
          <w:rFonts w:ascii="楷体" w:eastAsia="楷体" w:hAnsi="楷体" w:cs="Arial"/>
          <w:sz w:val="24"/>
        </w:rPr>
      </w:pPr>
      <w:r>
        <w:rPr>
          <w:rFonts w:ascii="楷体" w:eastAsia="楷体" w:hAnsi="楷体" w:cs="Arial"/>
          <w:noProof/>
          <w:sz w:val="24"/>
        </w:rPr>
        <w:drawing>
          <wp:inline distT="0" distB="0" distL="0" distR="0" wp14:anchorId="5A615C2E" wp14:editId="032B1355">
            <wp:extent cx="5264150" cy="325755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64150" cy="3257550"/>
                    </a:xfrm>
                    <a:prstGeom prst="rect">
                      <a:avLst/>
                    </a:prstGeom>
                    <a:noFill/>
                    <a:ln>
                      <a:noFill/>
                    </a:ln>
                  </pic:spPr>
                </pic:pic>
              </a:graphicData>
            </a:graphic>
          </wp:inline>
        </w:drawing>
      </w:r>
      <w:r>
        <w:rPr>
          <w:rFonts w:ascii="楷体" w:eastAsia="楷体" w:hAnsi="楷体" w:cs="Arial"/>
          <w:noProof/>
          <w:sz w:val="24"/>
        </w:rPr>
        <w:drawing>
          <wp:inline distT="0" distB="0" distL="0" distR="0" wp14:anchorId="39FB590B" wp14:editId="125666F3">
            <wp:extent cx="5264150" cy="308610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64150" cy="3086100"/>
                    </a:xfrm>
                    <a:prstGeom prst="rect">
                      <a:avLst/>
                    </a:prstGeom>
                    <a:noFill/>
                    <a:ln>
                      <a:noFill/>
                    </a:ln>
                  </pic:spPr>
                </pic:pic>
              </a:graphicData>
            </a:graphic>
          </wp:inline>
        </w:drawing>
      </w:r>
    </w:p>
    <w:p w14:paraId="6676D954" w14:textId="77777777" w:rsidR="005E02AA" w:rsidRDefault="005E02AA" w:rsidP="005E02AA">
      <w:pPr>
        <w:spacing w:line="360" w:lineRule="auto"/>
        <w:rPr>
          <w:rFonts w:ascii="楷体" w:eastAsia="楷体" w:hAnsi="楷体" w:cs="Arial"/>
          <w:sz w:val="24"/>
        </w:rPr>
      </w:pPr>
    </w:p>
    <w:p w14:paraId="6DB715E0" w14:textId="7C6C042D" w:rsidR="005E02AA" w:rsidRDefault="005E02AA" w:rsidP="005E02AA">
      <w:pPr>
        <w:spacing w:line="360" w:lineRule="auto"/>
        <w:rPr>
          <w:rFonts w:ascii="楷体" w:eastAsia="楷体" w:hAnsi="楷体" w:cs="Arial"/>
          <w:sz w:val="24"/>
        </w:rPr>
      </w:pPr>
      <w:r>
        <w:rPr>
          <w:rFonts w:ascii="楷体" w:eastAsia="楷体" w:hAnsi="楷体" w:cs="Arial"/>
          <w:noProof/>
          <w:sz w:val="24"/>
        </w:rPr>
        <w:lastRenderedPageBreak/>
        <w:drawing>
          <wp:inline distT="0" distB="0" distL="0" distR="0" wp14:anchorId="70F16DAA" wp14:editId="21A926F5">
            <wp:extent cx="5264150" cy="345440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64150" cy="3454400"/>
                    </a:xfrm>
                    <a:prstGeom prst="rect">
                      <a:avLst/>
                    </a:prstGeom>
                    <a:noFill/>
                    <a:ln>
                      <a:noFill/>
                    </a:ln>
                  </pic:spPr>
                </pic:pic>
              </a:graphicData>
            </a:graphic>
          </wp:inline>
        </w:drawing>
      </w:r>
    </w:p>
    <w:p w14:paraId="59EEE1E6" w14:textId="77777777" w:rsidR="005E02AA" w:rsidRPr="00C0385C" w:rsidRDefault="005E02AA" w:rsidP="005E02AA">
      <w:pPr>
        <w:spacing w:line="360" w:lineRule="auto"/>
        <w:rPr>
          <w:rFonts w:ascii="楷体" w:eastAsia="楷体" w:hAnsi="楷体" w:cs="Arial"/>
          <w:sz w:val="24"/>
        </w:rPr>
      </w:pPr>
    </w:p>
    <w:p w14:paraId="1667FA72" w14:textId="77777777" w:rsidR="00C0385C" w:rsidRPr="00C0385C" w:rsidRDefault="00C0385C" w:rsidP="00082768">
      <w:pPr>
        <w:spacing w:line="360" w:lineRule="auto"/>
        <w:rPr>
          <w:rFonts w:ascii="楷体" w:eastAsia="楷体" w:hAnsi="楷体" w:cs="Arial"/>
          <w:sz w:val="24"/>
        </w:rPr>
        <w:sectPr w:rsidR="00C0385C" w:rsidRPr="00C0385C">
          <w:pgSz w:w="11906" w:h="16838"/>
          <w:pgMar w:top="1440" w:right="1800" w:bottom="1440" w:left="1800" w:header="851" w:footer="992" w:gutter="0"/>
          <w:cols w:space="425"/>
          <w:docGrid w:type="lines" w:linePitch="312"/>
        </w:sectPr>
      </w:pPr>
    </w:p>
    <w:p w14:paraId="71A66DA6" w14:textId="4B2F1C70" w:rsidR="00BB6424" w:rsidRPr="00C0385C" w:rsidRDefault="00BB6424" w:rsidP="00BB6424">
      <w:pPr>
        <w:pStyle w:val="3"/>
        <w:spacing w:line="360" w:lineRule="auto"/>
        <w:rPr>
          <w:rFonts w:ascii="楷体" w:eastAsia="楷体" w:hAnsi="楷体" w:cs="Arial"/>
          <w:sz w:val="28"/>
          <w:szCs w:val="28"/>
        </w:rPr>
      </w:pPr>
      <w:bookmarkStart w:id="11" w:name="_Toc72761952"/>
      <w:r w:rsidRPr="00C0385C">
        <w:rPr>
          <w:rFonts w:ascii="楷体" w:eastAsia="楷体" w:hAnsi="楷体" w:cs="Arial" w:hint="eastAsia"/>
          <w:sz w:val="28"/>
          <w:szCs w:val="28"/>
        </w:rPr>
        <w:lastRenderedPageBreak/>
        <w:t>4.</w:t>
      </w:r>
      <w:r w:rsidRPr="00C0385C">
        <w:rPr>
          <w:rFonts w:ascii="楷体" w:eastAsia="楷体" w:hAnsi="楷体" w:cs="Arial"/>
          <w:sz w:val="28"/>
          <w:szCs w:val="28"/>
        </w:rPr>
        <w:t xml:space="preserve"> </w:t>
      </w:r>
      <w:r w:rsidR="00C0385C" w:rsidRPr="00C0385C">
        <w:rPr>
          <w:rFonts w:ascii="楷体" w:eastAsia="楷体" w:hAnsi="楷体" w:cs="Arial" w:hint="eastAsia"/>
          <w:sz w:val="28"/>
          <w:szCs w:val="28"/>
        </w:rPr>
        <w:t>法学院</w:t>
      </w:r>
      <w:bookmarkEnd w:id="11"/>
    </w:p>
    <w:p w14:paraId="6E3D222F" w14:textId="3631ADDC" w:rsidR="00C0385C" w:rsidRDefault="002E1584" w:rsidP="00752D1B">
      <w:pPr>
        <w:spacing w:line="360" w:lineRule="auto"/>
        <w:ind w:firstLineChars="200" w:firstLine="480"/>
        <w:rPr>
          <w:rFonts w:ascii="楷体" w:eastAsia="楷体" w:hAnsi="楷体" w:cs="Arial"/>
          <w:sz w:val="24"/>
        </w:rPr>
      </w:pPr>
      <w:r>
        <w:rPr>
          <w:rFonts w:ascii="楷体" w:eastAsia="楷体" w:hAnsi="楷体" w:cs="Arial" w:hint="eastAsia"/>
          <w:sz w:val="24"/>
        </w:rPr>
        <w:t>为进一步弘扬社会主义核心价值观，提升2020级新生班级凝聚力，挖掘2020级新生文化创新创作能力</w:t>
      </w:r>
      <w:r w:rsidR="00752D1B">
        <w:rPr>
          <w:rFonts w:ascii="楷体" w:eastAsia="楷体" w:hAnsi="楷体" w:cs="Arial" w:hint="eastAsia"/>
          <w:sz w:val="24"/>
        </w:rPr>
        <w:t>，2020年12月4日晚，第六届“践行价值观，共筑中国梦”校园剧法学院初赛于教学楼C</w:t>
      </w:r>
      <w:r w:rsidR="00752D1B">
        <w:rPr>
          <w:rFonts w:ascii="楷体" w:eastAsia="楷体" w:hAnsi="楷体" w:cs="Arial"/>
          <w:sz w:val="24"/>
        </w:rPr>
        <w:t>301</w:t>
      </w:r>
      <w:r w:rsidR="00752D1B">
        <w:rPr>
          <w:rFonts w:ascii="楷体" w:eastAsia="楷体" w:hAnsi="楷体" w:cs="Arial" w:hint="eastAsia"/>
          <w:sz w:val="24"/>
        </w:rPr>
        <w:t>举行，本次初赛分为上下半场，来自法学院2020级本科及研究生共11个班级根据事先抽取的顺序</w:t>
      </w:r>
      <w:r w:rsidR="005B5DFA">
        <w:rPr>
          <w:rFonts w:ascii="楷体" w:eastAsia="楷体" w:hAnsi="楷体" w:cs="Arial" w:hint="eastAsia"/>
          <w:sz w:val="24"/>
        </w:rPr>
        <w:t>进行演出。</w:t>
      </w:r>
    </w:p>
    <w:p w14:paraId="2AE7AB96" w14:textId="13A21A73" w:rsidR="005B5DFA" w:rsidRDefault="005B5DFA" w:rsidP="00752D1B">
      <w:pPr>
        <w:spacing w:line="360" w:lineRule="auto"/>
        <w:ind w:firstLineChars="200" w:firstLine="480"/>
        <w:rPr>
          <w:rFonts w:ascii="楷体" w:eastAsia="楷体" w:hAnsi="楷体" w:cs="Arial"/>
          <w:sz w:val="24"/>
        </w:rPr>
      </w:pPr>
      <w:r>
        <w:rPr>
          <w:rFonts w:ascii="楷体" w:eastAsia="楷体" w:hAnsi="楷体" w:cs="Arial" w:hint="eastAsia"/>
          <w:sz w:val="24"/>
        </w:rPr>
        <w:t>活动开始之后，11个班级用各自创作的剧本向我们展示了新生的风采</w:t>
      </w:r>
      <w:r w:rsidR="007B2926">
        <w:rPr>
          <w:rFonts w:ascii="楷体" w:eastAsia="楷体" w:hAnsi="楷体" w:cs="Arial" w:hint="eastAsia"/>
          <w:sz w:val="24"/>
        </w:rPr>
        <w:t>。</w:t>
      </w:r>
      <w:r>
        <w:rPr>
          <w:rFonts w:ascii="楷体" w:eastAsia="楷体" w:hAnsi="楷体" w:cs="Arial" w:hint="eastAsia"/>
          <w:sz w:val="24"/>
        </w:rPr>
        <w:t>来自20级法硕法班的《</w:t>
      </w:r>
      <w:r w:rsidRPr="005B5DFA">
        <w:rPr>
          <w:rFonts w:ascii="楷体" w:eastAsia="楷体" w:hAnsi="楷体" w:cs="Arial" w:hint="eastAsia"/>
          <w:sz w:val="24"/>
        </w:rPr>
        <w:t>赴约</w:t>
      </w:r>
      <w:r>
        <w:rPr>
          <w:rFonts w:ascii="楷体" w:eastAsia="楷体" w:hAnsi="楷体" w:cs="Arial" w:hint="eastAsia"/>
          <w:sz w:val="24"/>
        </w:rPr>
        <w:t>》以疫情</w:t>
      </w:r>
      <w:r w:rsidR="007B2926">
        <w:rPr>
          <w:rFonts w:ascii="楷体" w:eastAsia="楷体" w:hAnsi="楷体" w:cs="Arial" w:hint="eastAsia"/>
          <w:sz w:val="24"/>
        </w:rPr>
        <w:t>隔离</w:t>
      </w:r>
      <w:r>
        <w:rPr>
          <w:rFonts w:ascii="楷体" w:eastAsia="楷体" w:hAnsi="楷体" w:cs="Arial" w:hint="eastAsia"/>
          <w:sz w:val="24"/>
        </w:rPr>
        <w:t>下校友的</w:t>
      </w:r>
      <w:r w:rsidR="007B2926">
        <w:rPr>
          <w:rFonts w:ascii="楷体" w:eastAsia="楷体" w:hAnsi="楷体" w:cs="Arial" w:hint="eastAsia"/>
          <w:sz w:val="24"/>
        </w:rPr>
        <w:t>回忆，讲述了关于上经贸大的校园往事；来自20级国际法班的《</w:t>
      </w:r>
      <w:r w:rsidR="007B2926" w:rsidRPr="007B2926">
        <w:rPr>
          <w:rFonts w:ascii="楷体" w:eastAsia="楷体" w:hAnsi="楷体" w:cs="Arial" w:hint="eastAsia"/>
          <w:sz w:val="24"/>
        </w:rPr>
        <w:t>疫不容辞</w:t>
      </w:r>
      <w:r w:rsidR="007B2926">
        <w:rPr>
          <w:rFonts w:ascii="楷体" w:eastAsia="楷体" w:hAnsi="楷体" w:cs="Arial" w:hint="eastAsia"/>
          <w:sz w:val="24"/>
        </w:rPr>
        <w:t>》则着重于“抗疫”视角，讲述了一名普通人从旁观者转变为“</w:t>
      </w:r>
      <w:r w:rsidR="007B2926" w:rsidRPr="007B2926">
        <w:rPr>
          <w:rFonts w:ascii="楷体" w:eastAsia="楷体" w:hAnsi="楷体" w:cs="Arial" w:hint="eastAsia"/>
          <w:sz w:val="24"/>
        </w:rPr>
        <w:t>抗疫</w:t>
      </w:r>
      <w:r w:rsidR="007B2926">
        <w:rPr>
          <w:rFonts w:ascii="楷体" w:eastAsia="楷体" w:hAnsi="楷体" w:cs="Arial" w:hint="eastAsia"/>
          <w:sz w:val="24"/>
        </w:rPr>
        <w:t>”志愿者的心路历程；来自</w:t>
      </w:r>
      <w:r w:rsidR="007B2926" w:rsidRPr="007B2926">
        <w:rPr>
          <w:rFonts w:ascii="楷体" w:eastAsia="楷体" w:hAnsi="楷体" w:cs="Arial" w:hint="eastAsia"/>
          <w:sz w:val="24"/>
        </w:rPr>
        <w:t>经法2001班</w:t>
      </w:r>
      <w:r w:rsidR="007B2926">
        <w:rPr>
          <w:rFonts w:ascii="楷体" w:eastAsia="楷体" w:hAnsi="楷体" w:cs="Arial" w:hint="eastAsia"/>
          <w:sz w:val="24"/>
        </w:rPr>
        <w:t>的《</w:t>
      </w:r>
      <w:r w:rsidR="007B2926" w:rsidRPr="007B2926">
        <w:rPr>
          <w:rFonts w:ascii="楷体" w:eastAsia="楷体" w:hAnsi="楷体" w:cs="Arial" w:hint="eastAsia"/>
          <w:sz w:val="24"/>
        </w:rPr>
        <w:t>熹微</w:t>
      </w:r>
      <w:r w:rsidR="007B2926">
        <w:rPr>
          <w:rFonts w:ascii="楷体" w:eastAsia="楷体" w:hAnsi="楷体" w:cs="Arial" w:hint="eastAsia"/>
          <w:sz w:val="24"/>
        </w:rPr>
        <w:t>》用一名普通大学生的在校遭遇呼吁反对校园暴力；来自法学实验2001班的《</w:t>
      </w:r>
      <w:r w:rsidR="007B2926" w:rsidRPr="007B2926">
        <w:rPr>
          <w:rFonts w:ascii="楷体" w:eastAsia="楷体" w:hAnsi="楷体" w:cs="Arial" w:hint="eastAsia"/>
          <w:sz w:val="24"/>
        </w:rPr>
        <w:t>一次彩排</w:t>
      </w:r>
      <w:r w:rsidR="007B2926">
        <w:rPr>
          <w:rFonts w:ascii="楷体" w:eastAsia="楷体" w:hAnsi="楷体" w:cs="Arial" w:hint="eastAsia"/>
          <w:sz w:val="24"/>
        </w:rPr>
        <w:t>》则从一次剧本彩排的角度抒发了他们对于“五四运动”历史的解读；来自商法2001班的《</w:t>
      </w:r>
      <w:r w:rsidR="007B2926" w:rsidRPr="007B2926">
        <w:rPr>
          <w:rFonts w:ascii="楷体" w:eastAsia="楷体" w:hAnsi="楷体" w:cs="Arial" w:hint="eastAsia"/>
          <w:sz w:val="24"/>
        </w:rPr>
        <w:t>假钞</w:t>
      </w:r>
      <w:r w:rsidR="007B2926">
        <w:rPr>
          <w:rFonts w:ascii="楷体" w:eastAsia="楷体" w:hAnsi="楷体" w:cs="Arial" w:hint="eastAsia"/>
          <w:sz w:val="24"/>
        </w:rPr>
        <w:t>》以饭店为场景，彰显了他们对于“诚信”的理解；来自国政2001班的《</w:t>
      </w:r>
      <w:r w:rsidR="007B2926" w:rsidRPr="007B2926">
        <w:rPr>
          <w:rFonts w:ascii="楷体" w:eastAsia="楷体" w:hAnsi="楷体" w:cs="Arial" w:hint="eastAsia"/>
          <w:sz w:val="24"/>
        </w:rPr>
        <w:t>何其幸</w:t>
      </w:r>
      <w:r w:rsidR="007B2926">
        <w:rPr>
          <w:rFonts w:ascii="楷体" w:eastAsia="楷体" w:hAnsi="楷体" w:cs="Arial" w:hint="eastAsia"/>
          <w:sz w:val="24"/>
        </w:rPr>
        <w:t>》则以一名缉毒警察的故事，表现了他的责任与担当；来自20级诉讼经济法班的《</w:t>
      </w:r>
      <w:r w:rsidR="007B2926" w:rsidRPr="007B2926">
        <w:rPr>
          <w:rFonts w:ascii="楷体" w:eastAsia="楷体" w:hAnsi="楷体" w:cs="Arial" w:hint="eastAsia"/>
          <w:sz w:val="24"/>
        </w:rPr>
        <w:t>少年情怀</w:t>
      </w:r>
      <w:r w:rsidR="007B2926">
        <w:rPr>
          <w:rFonts w:ascii="楷体" w:eastAsia="楷体" w:hAnsi="楷体" w:cs="Arial" w:hint="eastAsia"/>
          <w:sz w:val="24"/>
        </w:rPr>
        <w:t>》彰显了大学生活的积极向上；来自行管2001班的《</w:t>
      </w:r>
      <w:r w:rsidR="007B2926" w:rsidRPr="007B2926">
        <w:rPr>
          <w:rFonts w:ascii="楷体" w:eastAsia="楷体" w:hAnsi="楷体" w:cs="Arial" w:hint="eastAsia"/>
          <w:sz w:val="24"/>
        </w:rPr>
        <w:t>同一时刻</w:t>
      </w:r>
      <w:r w:rsidR="007B2926">
        <w:rPr>
          <w:rFonts w:ascii="楷体" w:eastAsia="楷体" w:hAnsi="楷体" w:cs="Arial" w:hint="eastAsia"/>
          <w:sz w:val="24"/>
        </w:rPr>
        <w:t>》用双视角的形式，创新性的描述了“抗疫”期间国内外的现状和小人物的故事；来自经法2002班的《</w:t>
      </w:r>
      <w:r w:rsidR="007B2926" w:rsidRPr="007B2926">
        <w:rPr>
          <w:rFonts w:ascii="楷体" w:eastAsia="楷体" w:hAnsi="楷体" w:cs="Arial" w:hint="eastAsia"/>
          <w:sz w:val="24"/>
        </w:rPr>
        <w:t>我们的“十年”</w:t>
      </w:r>
      <w:r w:rsidR="007B2926">
        <w:rPr>
          <w:rFonts w:ascii="楷体" w:eastAsia="楷体" w:hAnsi="楷体" w:cs="Arial" w:hint="eastAsia"/>
          <w:sz w:val="24"/>
        </w:rPr>
        <w:t>》讲述了一群10届毕业的校友十年后返校回忆往昔的故事；来自20级民商知产班的《</w:t>
      </w:r>
      <w:r w:rsidR="007B2926" w:rsidRPr="007B2926">
        <w:rPr>
          <w:rFonts w:ascii="楷体" w:eastAsia="楷体" w:hAnsi="楷体" w:cs="Arial" w:hint="eastAsia"/>
          <w:sz w:val="24"/>
        </w:rPr>
        <w:t>国强家兴—致敬“最美”抗疫使者</w:t>
      </w:r>
      <w:r w:rsidR="007B2926">
        <w:rPr>
          <w:rFonts w:ascii="楷体" w:eastAsia="楷体" w:hAnsi="楷体" w:cs="Arial" w:hint="eastAsia"/>
          <w:sz w:val="24"/>
        </w:rPr>
        <w:t>》以一名医护工作者的视角，讲述了“抗疫”过程当中奉献担当的感人事迹；来自20级法硕非班的《支教》以支教者与农村小学校长之间的交流为主线，诉说了“支教”的真正内核。</w:t>
      </w:r>
    </w:p>
    <w:p w14:paraId="4CDD7209" w14:textId="2C7499BA" w:rsidR="007B2926" w:rsidRDefault="007B2926" w:rsidP="00752D1B">
      <w:pPr>
        <w:spacing w:line="360" w:lineRule="auto"/>
        <w:ind w:firstLineChars="200" w:firstLine="480"/>
        <w:rPr>
          <w:rFonts w:ascii="楷体" w:eastAsia="楷体" w:hAnsi="楷体" w:cs="Arial"/>
          <w:sz w:val="24"/>
        </w:rPr>
      </w:pPr>
      <w:r>
        <w:rPr>
          <w:rFonts w:ascii="楷体" w:eastAsia="楷体" w:hAnsi="楷体" w:cs="Arial" w:hint="eastAsia"/>
          <w:sz w:val="24"/>
        </w:rPr>
        <w:t>精彩的戏剧表演让在场的评委无不动容，最终，根据评委评议，经法2002班和20级民商知产班顺利进入复赛</w:t>
      </w:r>
      <w:r w:rsidR="00A97EB5">
        <w:rPr>
          <w:rFonts w:ascii="楷体" w:eastAsia="楷体" w:hAnsi="楷体" w:cs="Arial" w:hint="eastAsia"/>
          <w:sz w:val="24"/>
        </w:rPr>
        <w:t>，让我们期待他们更精彩的表现！</w:t>
      </w:r>
    </w:p>
    <w:p w14:paraId="411F976C" w14:textId="2D6DF42D" w:rsidR="002E1584" w:rsidRPr="007B2926" w:rsidRDefault="002E1584" w:rsidP="00082768">
      <w:pPr>
        <w:spacing w:line="360" w:lineRule="auto"/>
        <w:rPr>
          <w:rFonts w:ascii="楷体" w:eastAsia="楷体" w:hAnsi="楷体" w:cs="Arial"/>
          <w:sz w:val="24"/>
        </w:rPr>
        <w:sectPr w:rsidR="002E1584" w:rsidRPr="007B2926">
          <w:pgSz w:w="11906" w:h="16838"/>
          <w:pgMar w:top="1440" w:right="1800" w:bottom="1440" w:left="1800" w:header="851" w:footer="992" w:gutter="0"/>
          <w:cols w:space="425"/>
          <w:docGrid w:type="lines" w:linePitch="312"/>
        </w:sectPr>
      </w:pPr>
    </w:p>
    <w:p w14:paraId="18410A24" w14:textId="6E9DDDD3" w:rsidR="00BB6424" w:rsidRPr="00C0385C" w:rsidRDefault="00BB6424" w:rsidP="00BB6424">
      <w:pPr>
        <w:pStyle w:val="3"/>
        <w:spacing w:line="360" w:lineRule="auto"/>
        <w:rPr>
          <w:rFonts w:ascii="楷体" w:eastAsia="楷体" w:hAnsi="楷体" w:cs="Arial"/>
          <w:sz w:val="28"/>
          <w:szCs w:val="28"/>
        </w:rPr>
      </w:pPr>
      <w:bookmarkStart w:id="12" w:name="_Toc72761953"/>
      <w:r w:rsidRPr="00C0385C">
        <w:rPr>
          <w:rFonts w:ascii="楷体" w:eastAsia="楷体" w:hAnsi="楷体" w:cs="Arial" w:hint="eastAsia"/>
          <w:sz w:val="28"/>
          <w:szCs w:val="28"/>
        </w:rPr>
        <w:lastRenderedPageBreak/>
        <w:t>5.</w:t>
      </w:r>
      <w:r w:rsidRPr="00C0385C">
        <w:rPr>
          <w:rFonts w:ascii="楷体" w:eastAsia="楷体" w:hAnsi="楷体" w:cs="Arial"/>
          <w:sz w:val="28"/>
          <w:szCs w:val="28"/>
        </w:rPr>
        <w:t xml:space="preserve"> </w:t>
      </w:r>
      <w:r w:rsidRPr="00C0385C">
        <w:rPr>
          <w:rFonts w:ascii="楷体" w:eastAsia="楷体" w:hAnsi="楷体" w:cs="Arial" w:hint="eastAsia"/>
          <w:sz w:val="28"/>
          <w:szCs w:val="28"/>
        </w:rPr>
        <w:t>工商管理学院</w:t>
      </w:r>
      <w:bookmarkEnd w:id="12"/>
    </w:p>
    <w:p w14:paraId="23C22DFA" w14:textId="77777777" w:rsidR="00BB6424" w:rsidRPr="00C0385C" w:rsidRDefault="00BB6424" w:rsidP="00BB6424">
      <w:pPr>
        <w:spacing w:line="360" w:lineRule="auto"/>
        <w:ind w:firstLineChars="200" w:firstLine="480"/>
        <w:rPr>
          <w:rFonts w:ascii="楷体" w:eastAsia="楷体" w:hAnsi="楷体" w:cs="Arial"/>
          <w:sz w:val="24"/>
        </w:rPr>
      </w:pPr>
      <w:r w:rsidRPr="00C0385C">
        <w:rPr>
          <w:rFonts w:ascii="楷体" w:eastAsia="楷体" w:hAnsi="楷体" w:cs="Arial" w:hint="eastAsia"/>
          <w:sz w:val="24"/>
        </w:rPr>
        <w:t>工商管理学院校园剧初赛由11月18日开始筹办，至12月5日正式结束。本次初赛由管院组织部和主持礼仪部合作筹办，其中组织部负责传达比赛通知、联系相关班级和老师、比赛材料收集及整理工作、评选打分的工作，主持礼仪部主要负责剧本的审核与修改、校园剧赛前培训、评选打分的工作。</w:t>
      </w:r>
    </w:p>
    <w:p w14:paraId="6B6A9DF8" w14:textId="77777777" w:rsidR="00BB6424" w:rsidRPr="00C0385C" w:rsidRDefault="00BB6424" w:rsidP="00BB6424">
      <w:pPr>
        <w:spacing w:line="360" w:lineRule="auto"/>
        <w:ind w:firstLineChars="200" w:firstLine="480"/>
        <w:rPr>
          <w:rFonts w:ascii="楷体" w:eastAsia="楷体" w:hAnsi="楷体" w:cs="Arial"/>
          <w:sz w:val="24"/>
        </w:rPr>
      </w:pPr>
      <w:r w:rsidRPr="00C0385C">
        <w:rPr>
          <w:rFonts w:ascii="楷体" w:eastAsia="楷体" w:hAnsi="楷体" w:cs="Arial" w:hint="eastAsia"/>
          <w:sz w:val="24"/>
        </w:rPr>
        <w:t>在前期，我们在11月19日邀请2019年管院校园剧初赛第一名班级的总负责人——19级的吕佩瑶同学为20级校园剧比赛各班总负责人进行了相关培训，主要从人员安排、剧本编写、实现彩排和现场演出等多方面进行了详细的指导。各班在接受培训后进行剧本攥写，主持礼仪部在11月28日前完成了剧本的初审工作，通过组织部向各班负责人转达修改建议。</w:t>
      </w:r>
    </w:p>
    <w:p w14:paraId="743B1E3D" w14:textId="77777777" w:rsidR="00BB6424" w:rsidRPr="00C0385C" w:rsidRDefault="00BB6424" w:rsidP="00BB6424">
      <w:pPr>
        <w:spacing w:line="360" w:lineRule="auto"/>
        <w:ind w:firstLineChars="200" w:firstLine="480"/>
        <w:rPr>
          <w:rFonts w:ascii="楷体" w:eastAsia="楷体" w:hAnsi="楷体" w:cs="Arial"/>
          <w:sz w:val="24"/>
        </w:rPr>
      </w:pPr>
      <w:r w:rsidRPr="00C0385C">
        <w:rPr>
          <w:rFonts w:ascii="楷体" w:eastAsia="楷体" w:hAnsi="楷体" w:cs="Arial" w:hint="eastAsia"/>
          <w:sz w:val="24"/>
        </w:rPr>
        <w:t>管院校园剧初赛在11月4日正式举行，各班按照抽签顺序进行演出，评委包括工商管理学院团委副书记叶克敏老师、工商管理学院学生会主席汤子悦、工商管理学院团委副书记（学生）朱立祺、组织部副部长胡文艳、主持礼仪部副部长杨礼泽。最终结合初赛的得分以及剧本主旨内容、剧本整体呈现效果等多方面考虑，评选出工管2003班和20级企业管理研究生班两个班级参加上海对外经贸大学校园剧复赛，同时，其他参赛班级也都得到了评委的点评和肯定。</w:t>
      </w:r>
    </w:p>
    <w:p w14:paraId="1938CB56" w14:textId="6BB80A6B" w:rsidR="00BB6424" w:rsidRDefault="00BB6424" w:rsidP="00BB6424">
      <w:pPr>
        <w:spacing w:line="360" w:lineRule="auto"/>
        <w:ind w:firstLineChars="200" w:firstLine="480"/>
        <w:rPr>
          <w:rFonts w:ascii="楷体" w:eastAsia="楷体" w:hAnsi="楷体" w:cs="Arial"/>
          <w:sz w:val="24"/>
        </w:rPr>
      </w:pPr>
      <w:r w:rsidRPr="00C0385C">
        <w:rPr>
          <w:rFonts w:ascii="楷体" w:eastAsia="楷体" w:hAnsi="楷体" w:cs="Arial" w:hint="eastAsia"/>
          <w:sz w:val="24"/>
        </w:rPr>
        <w:t>在此次校园剧初赛中，同学们将青春梦与中国梦融合，选取贴近生活、密切关系大学生活的故事，在比赛中增进了新班级的凝聚力，也让每一位参赛同学对社会主义核心价值观有了更深入的体悟，提升了新生的综合素养。</w:t>
      </w:r>
    </w:p>
    <w:p w14:paraId="0E74A409" w14:textId="6FCAA41B" w:rsidR="003C7290" w:rsidRPr="00C0385C" w:rsidRDefault="003C7290" w:rsidP="003C7290">
      <w:pPr>
        <w:spacing w:line="360" w:lineRule="auto"/>
        <w:rPr>
          <w:rFonts w:ascii="楷体" w:eastAsia="楷体" w:hAnsi="楷体" w:cs="Arial"/>
          <w:sz w:val="24"/>
        </w:rPr>
      </w:pPr>
      <w:r>
        <w:rPr>
          <w:rFonts w:ascii="楷体" w:eastAsia="楷体" w:hAnsi="楷体" w:cs="Arial"/>
          <w:noProof/>
          <w:sz w:val="24"/>
        </w:rPr>
        <w:lastRenderedPageBreak/>
        <w:drawing>
          <wp:inline distT="0" distB="0" distL="0" distR="0" wp14:anchorId="2685D9BB" wp14:editId="5E70066B">
            <wp:extent cx="5272405" cy="3958590"/>
            <wp:effectExtent l="0" t="0" r="4445" b="381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2405" cy="3958590"/>
                    </a:xfrm>
                    <a:prstGeom prst="rect">
                      <a:avLst/>
                    </a:prstGeom>
                    <a:noFill/>
                    <a:ln>
                      <a:noFill/>
                    </a:ln>
                  </pic:spPr>
                </pic:pic>
              </a:graphicData>
            </a:graphic>
          </wp:inline>
        </w:drawing>
      </w:r>
      <w:r>
        <w:rPr>
          <w:rFonts w:ascii="楷体" w:eastAsia="楷体" w:hAnsi="楷体" w:cs="Arial" w:hint="eastAsia"/>
          <w:noProof/>
          <w:sz w:val="24"/>
        </w:rPr>
        <w:drawing>
          <wp:inline distT="0" distB="0" distL="0" distR="0" wp14:anchorId="65BA57BA" wp14:editId="1D750D68">
            <wp:extent cx="5272405" cy="3958590"/>
            <wp:effectExtent l="0" t="0" r="4445" b="381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2405" cy="3958590"/>
                    </a:xfrm>
                    <a:prstGeom prst="rect">
                      <a:avLst/>
                    </a:prstGeom>
                    <a:noFill/>
                    <a:ln>
                      <a:noFill/>
                    </a:ln>
                  </pic:spPr>
                </pic:pic>
              </a:graphicData>
            </a:graphic>
          </wp:inline>
        </w:drawing>
      </w:r>
      <w:r>
        <w:rPr>
          <w:rFonts w:ascii="楷体" w:eastAsia="楷体" w:hAnsi="楷体" w:cs="Arial" w:hint="eastAsia"/>
          <w:noProof/>
          <w:sz w:val="24"/>
        </w:rPr>
        <w:lastRenderedPageBreak/>
        <w:drawing>
          <wp:inline distT="0" distB="0" distL="0" distR="0" wp14:anchorId="33206065" wp14:editId="1B3C3504">
            <wp:extent cx="5266690" cy="351282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66690" cy="3512820"/>
                    </a:xfrm>
                    <a:prstGeom prst="rect">
                      <a:avLst/>
                    </a:prstGeom>
                    <a:noFill/>
                    <a:ln>
                      <a:noFill/>
                    </a:ln>
                  </pic:spPr>
                </pic:pic>
              </a:graphicData>
            </a:graphic>
          </wp:inline>
        </w:drawing>
      </w:r>
    </w:p>
    <w:p w14:paraId="6387C40F" w14:textId="77777777" w:rsidR="00C0385C" w:rsidRPr="00C0385C" w:rsidRDefault="00C0385C" w:rsidP="00082768">
      <w:pPr>
        <w:spacing w:line="360" w:lineRule="auto"/>
        <w:rPr>
          <w:rFonts w:ascii="楷体" w:eastAsia="楷体" w:hAnsi="楷体" w:cs="Arial"/>
          <w:sz w:val="24"/>
        </w:rPr>
        <w:sectPr w:rsidR="00C0385C" w:rsidRPr="00C0385C">
          <w:pgSz w:w="11906" w:h="16838"/>
          <w:pgMar w:top="1440" w:right="1800" w:bottom="1440" w:left="1800" w:header="851" w:footer="992" w:gutter="0"/>
          <w:cols w:space="425"/>
          <w:docGrid w:type="lines" w:linePitch="312"/>
        </w:sectPr>
      </w:pPr>
    </w:p>
    <w:p w14:paraId="746FB480" w14:textId="6E522BA3" w:rsidR="00BB6424" w:rsidRPr="00C0385C" w:rsidRDefault="00BB6424" w:rsidP="00BB6424">
      <w:pPr>
        <w:pStyle w:val="3"/>
        <w:spacing w:line="360" w:lineRule="auto"/>
        <w:rPr>
          <w:rFonts w:ascii="楷体" w:eastAsia="楷体" w:hAnsi="楷体" w:cs="Arial"/>
          <w:sz w:val="28"/>
          <w:szCs w:val="28"/>
        </w:rPr>
      </w:pPr>
      <w:bookmarkStart w:id="13" w:name="_Toc72761954"/>
      <w:r w:rsidRPr="00C0385C">
        <w:rPr>
          <w:rFonts w:ascii="楷体" w:eastAsia="楷体" w:hAnsi="楷体" w:cs="Arial" w:hint="eastAsia"/>
          <w:sz w:val="28"/>
          <w:szCs w:val="28"/>
        </w:rPr>
        <w:lastRenderedPageBreak/>
        <w:t>6.</w:t>
      </w:r>
      <w:r w:rsidRPr="00C0385C">
        <w:rPr>
          <w:rFonts w:ascii="楷体" w:eastAsia="楷体" w:hAnsi="楷体" w:cs="Arial"/>
          <w:sz w:val="28"/>
          <w:szCs w:val="28"/>
        </w:rPr>
        <w:t xml:space="preserve"> </w:t>
      </w:r>
      <w:r w:rsidR="00C0385C" w:rsidRPr="00C0385C">
        <w:rPr>
          <w:rFonts w:ascii="楷体" w:eastAsia="楷体" w:hAnsi="楷体" w:cs="Arial" w:hint="eastAsia"/>
          <w:sz w:val="28"/>
          <w:szCs w:val="28"/>
        </w:rPr>
        <w:t>会计学院</w:t>
      </w:r>
      <w:bookmarkEnd w:id="13"/>
    </w:p>
    <w:p w14:paraId="179520A4" w14:textId="77777777" w:rsidR="00BB6424" w:rsidRPr="00C0385C" w:rsidRDefault="00BB6424" w:rsidP="00BB6424">
      <w:pPr>
        <w:spacing w:line="360" w:lineRule="auto"/>
        <w:ind w:firstLineChars="200" w:firstLine="480"/>
        <w:rPr>
          <w:rFonts w:ascii="楷体" w:eastAsia="楷体" w:hAnsi="楷体" w:cs="Arial"/>
          <w:sz w:val="24"/>
        </w:rPr>
      </w:pPr>
      <w:r w:rsidRPr="00C0385C">
        <w:rPr>
          <w:rFonts w:ascii="楷体" w:eastAsia="楷体" w:hAnsi="楷体" w:cs="Arial" w:hint="eastAsia"/>
          <w:sz w:val="24"/>
        </w:rPr>
        <w:t>会计学院校园剧初赛于11月3日在学思楼教室举行，由会计学院团委书记何佩文以及2020级新生辅导员李钦儒两位老师担任本次初赛中九个大一新生班级节目以及会研合并节目的评委。</w:t>
      </w:r>
    </w:p>
    <w:p w14:paraId="4F11EAA6" w14:textId="77777777" w:rsidR="00BB6424" w:rsidRPr="00C0385C" w:rsidRDefault="00BB6424" w:rsidP="00BB6424">
      <w:pPr>
        <w:spacing w:line="360" w:lineRule="auto"/>
        <w:ind w:firstLineChars="200" w:firstLine="480"/>
        <w:rPr>
          <w:rFonts w:ascii="楷体" w:eastAsia="楷体" w:hAnsi="楷体" w:cs="Arial"/>
          <w:sz w:val="24"/>
        </w:rPr>
      </w:pPr>
      <w:r w:rsidRPr="00C0385C">
        <w:rPr>
          <w:rFonts w:ascii="楷体" w:eastAsia="楷体" w:hAnsi="楷体" w:cs="Arial" w:hint="eastAsia"/>
          <w:sz w:val="24"/>
        </w:rPr>
        <w:t>本次校园剧比赛要求围绕“践行价值观，共筑中国梦”的主题自主编排剧本，大于班级半数人数的同学参演。在活动开展的过程中，新生们在校园剧表演形式上的设计令人耳目一新。例如审计四班所编排的校园剧，加入了歌曲和舞蹈等有趣的元素，鲜活地刻画出了剧中的人物形象，同时也为整体的节目效果增添了不少的趣味及吸引力。除此之外，新生们在剧本上也都有细心了编排很多值得思考的记忆点，也有不少的班级借用了今年新冠肺炎疫情这一重大事件的元素突出强调他们所要传递的中心思想。例如本次进入会计学院校园剧复赛的国会2001，他们的剧本《诚至金开》主要围绕诚信的主题讲述了在学生组织中存在的绩效虚报的问题，这一贴近校园生活的实例，更生动的展示了主题内容。</w:t>
      </w:r>
    </w:p>
    <w:p w14:paraId="47ACCBA5" w14:textId="4C068EDA" w:rsidR="00BB6424" w:rsidRDefault="00BB6424" w:rsidP="00BB6424">
      <w:pPr>
        <w:spacing w:line="360" w:lineRule="auto"/>
        <w:ind w:firstLineChars="200" w:firstLine="480"/>
        <w:rPr>
          <w:rFonts w:ascii="楷体" w:eastAsia="楷体" w:hAnsi="楷体" w:cs="Arial"/>
          <w:sz w:val="24"/>
        </w:rPr>
      </w:pPr>
      <w:r w:rsidRPr="00C0385C">
        <w:rPr>
          <w:rFonts w:ascii="楷体" w:eastAsia="楷体" w:hAnsi="楷体" w:cs="Arial" w:hint="eastAsia"/>
          <w:sz w:val="24"/>
        </w:rPr>
        <w:t>本次校园剧初赛每个团队都以丰富多彩的节目形式和积极向上的表演内容向评委老师展现出了他们从大学生的视角对社会主义核心价值观的态度。在这样的一场团队活动过后，新生们可以对彼此之间有更多的接触与了解，同时也增强了团队凝聚力，更重要的是，通过实实在在的进入人物角色参演的过程，对社会主义核心价值观有了更深的理解。</w:t>
      </w:r>
    </w:p>
    <w:p w14:paraId="32A32287" w14:textId="37706D02" w:rsidR="003C7290" w:rsidRDefault="003C7290" w:rsidP="003C7290">
      <w:pPr>
        <w:spacing w:line="360" w:lineRule="auto"/>
        <w:rPr>
          <w:rFonts w:ascii="楷体" w:eastAsia="楷体" w:hAnsi="楷体" w:cs="Arial"/>
          <w:sz w:val="24"/>
        </w:rPr>
      </w:pPr>
    </w:p>
    <w:p w14:paraId="6F12C901" w14:textId="758465C3" w:rsidR="003C7290" w:rsidRPr="00C0385C" w:rsidRDefault="003C7290" w:rsidP="003C7290">
      <w:pPr>
        <w:spacing w:line="360" w:lineRule="auto"/>
        <w:rPr>
          <w:rFonts w:ascii="楷体" w:eastAsia="楷体" w:hAnsi="楷体" w:cs="Arial"/>
          <w:sz w:val="24"/>
        </w:rPr>
      </w:pPr>
      <w:r>
        <w:rPr>
          <w:rFonts w:ascii="楷体" w:eastAsia="楷体" w:hAnsi="楷体" w:cs="Arial"/>
          <w:noProof/>
          <w:sz w:val="24"/>
        </w:rPr>
        <w:lastRenderedPageBreak/>
        <w:drawing>
          <wp:inline distT="0" distB="0" distL="0" distR="0" wp14:anchorId="6F800BB8" wp14:editId="2CB8E9AB">
            <wp:extent cx="5266690" cy="3952875"/>
            <wp:effectExtent l="0" t="0" r="0" b="952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66690" cy="3952875"/>
                    </a:xfrm>
                    <a:prstGeom prst="rect">
                      <a:avLst/>
                    </a:prstGeom>
                    <a:noFill/>
                    <a:ln>
                      <a:noFill/>
                    </a:ln>
                  </pic:spPr>
                </pic:pic>
              </a:graphicData>
            </a:graphic>
          </wp:inline>
        </w:drawing>
      </w:r>
      <w:r>
        <w:rPr>
          <w:rFonts w:ascii="楷体" w:eastAsia="楷体" w:hAnsi="楷体" w:cs="Arial" w:hint="eastAsia"/>
          <w:noProof/>
          <w:sz w:val="24"/>
        </w:rPr>
        <w:drawing>
          <wp:inline distT="0" distB="0" distL="0" distR="0" wp14:anchorId="7F5C0A54" wp14:editId="50B89480">
            <wp:extent cx="5266690" cy="2962910"/>
            <wp:effectExtent l="0" t="0" r="0" b="889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66690" cy="2962910"/>
                    </a:xfrm>
                    <a:prstGeom prst="rect">
                      <a:avLst/>
                    </a:prstGeom>
                    <a:noFill/>
                    <a:ln>
                      <a:noFill/>
                    </a:ln>
                  </pic:spPr>
                </pic:pic>
              </a:graphicData>
            </a:graphic>
          </wp:inline>
        </w:drawing>
      </w:r>
      <w:r>
        <w:rPr>
          <w:rFonts w:ascii="楷体" w:eastAsia="楷体" w:hAnsi="楷体" w:cs="Arial" w:hint="eastAsia"/>
          <w:noProof/>
          <w:sz w:val="24"/>
        </w:rPr>
        <w:lastRenderedPageBreak/>
        <w:drawing>
          <wp:inline distT="0" distB="0" distL="0" distR="0" wp14:anchorId="51CE0ACB" wp14:editId="44B882F2">
            <wp:extent cx="5266690" cy="2962910"/>
            <wp:effectExtent l="0" t="0" r="0" b="889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66690" cy="2962910"/>
                    </a:xfrm>
                    <a:prstGeom prst="rect">
                      <a:avLst/>
                    </a:prstGeom>
                    <a:noFill/>
                    <a:ln>
                      <a:noFill/>
                    </a:ln>
                  </pic:spPr>
                </pic:pic>
              </a:graphicData>
            </a:graphic>
          </wp:inline>
        </w:drawing>
      </w:r>
    </w:p>
    <w:p w14:paraId="5028A169" w14:textId="77777777" w:rsidR="00C0385C" w:rsidRPr="00C0385C" w:rsidRDefault="00C0385C" w:rsidP="00BB6424">
      <w:pPr>
        <w:spacing w:line="360" w:lineRule="auto"/>
        <w:rPr>
          <w:rFonts w:ascii="楷体" w:eastAsia="楷体" w:hAnsi="楷体" w:cs="Arial"/>
          <w:sz w:val="24"/>
        </w:rPr>
        <w:sectPr w:rsidR="00C0385C" w:rsidRPr="00C0385C">
          <w:pgSz w:w="11906" w:h="16838"/>
          <w:pgMar w:top="1440" w:right="1800" w:bottom="1440" w:left="1800" w:header="851" w:footer="992" w:gutter="0"/>
          <w:cols w:space="425"/>
          <w:docGrid w:type="lines" w:linePitch="312"/>
        </w:sectPr>
      </w:pPr>
    </w:p>
    <w:p w14:paraId="58B1F9E3" w14:textId="7D8CC06C" w:rsidR="00BB6424" w:rsidRPr="00C0385C" w:rsidRDefault="00BB6424" w:rsidP="00BB6424">
      <w:pPr>
        <w:pStyle w:val="3"/>
        <w:spacing w:line="360" w:lineRule="auto"/>
        <w:rPr>
          <w:rFonts w:ascii="楷体" w:eastAsia="楷体" w:hAnsi="楷体" w:cs="Arial"/>
          <w:sz w:val="28"/>
          <w:szCs w:val="28"/>
        </w:rPr>
      </w:pPr>
      <w:bookmarkStart w:id="14" w:name="_Toc72761955"/>
      <w:r w:rsidRPr="00C0385C">
        <w:rPr>
          <w:rFonts w:ascii="楷体" w:eastAsia="楷体" w:hAnsi="楷体" w:cs="Arial" w:hint="eastAsia"/>
          <w:sz w:val="28"/>
          <w:szCs w:val="28"/>
        </w:rPr>
        <w:lastRenderedPageBreak/>
        <w:t>7.</w:t>
      </w:r>
      <w:r w:rsidRPr="00C0385C">
        <w:rPr>
          <w:rFonts w:ascii="楷体" w:eastAsia="楷体" w:hAnsi="楷体" w:cs="Arial"/>
          <w:sz w:val="28"/>
          <w:szCs w:val="28"/>
        </w:rPr>
        <w:t xml:space="preserve"> </w:t>
      </w:r>
      <w:r w:rsidR="00C0385C" w:rsidRPr="00C0385C">
        <w:rPr>
          <w:rFonts w:ascii="楷体" w:eastAsia="楷体" w:hAnsi="楷体" w:cs="Arial" w:hint="eastAsia"/>
          <w:sz w:val="28"/>
          <w:szCs w:val="28"/>
        </w:rPr>
        <w:t>会展与旅游学院</w:t>
      </w:r>
      <w:bookmarkEnd w:id="14"/>
    </w:p>
    <w:p w14:paraId="5C2A8B5E" w14:textId="2BE3AEEF" w:rsidR="00C0385C" w:rsidRPr="00C0385C" w:rsidRDefault="00C0385C" w:rsidP="00C0385C">
      <w:pPr>
        <w:spacing w:line="360" w:lineRule="auto"/>
        <w:ind w:firstLineChars="200" w:firstLine="480"/>
        <w:rPr>
          <w:rFonts w:ascii="楷体" w:eastAsia="楷体" w:hAnsi="楷体" w:cs="Arial"/>
          <w:sz w:val="24"/>
        </w:rPr>
      </w:pPr>
      <w:r w:rsidRPr="00C0385C">
        <w:rPr>
          <w:rFonts w:ascii="楷体" w:eastAsia="楷体" w:hAnsi="楷体" w:cs="Arial" w:hint="eastAsia"/>
          <w:sz w:val="24"/>
        </w:rPr>
        <w:t>2020年12月3日，学思楼的舞台上，会展一班的同学用生动的表演带我们回顾了2020年脱贫攻坚之战一路走来的点点滴滴。不论是直播带货，还是对于留守儿童的关注，都让我们重温了近些年来当社会主义核心价值观中国家层面上的富强，民主，文明，和谐越发走进生活所激发的我们每个人心中的温暖与自豪。</w:t>
      </w:r>
    </w:p>
    <w:p w14:paraId="6F928509" w14:textId="58BADE57" w:rsidR="00C0385C" w:rsidRPr="00C0385C" w:rsidRDefault="00C0385C" w:rsidP="00C0385C">
      <w:pPr>
        <w:spacing w:line="360" w:lineRule="auto"/>
        <w:ind w:firstLineChars="200" w:firstLine="480"/>
        <w:rPr>
          <w:rFonts w:ascii="楷体" w:eastAsia="楷体" w:hAnsi="楷体" w:cs="Arial"/>
          <w:sz w:val="24"/>
        </w:rPr>
      </w:pPr>
      <w:r w:rsidRPr="00C0385C">
        <w:rPr>
          <w:rFonts w:ascii="楷体" w:eastAsia="楷体" w:hAnsi="楷体" w:cs="Arial" w:hint="eastAsia"/>
          <w:sz w:val="24"/>
        </w:rPr>
        <w:t>旅管一班的同学们更趋于内敛，主题上，通过表演，说出了班级中很少一小部分同学内心的困惑。大部分的同学或许还并没有利用这次校园剧的机会传达出所思所想，对于青春的所爱，对于校园的畅想。这一次仍有很大的进步空间。</w:t>
      </w:r>
    </w:p>
    <w:p w14:paraId="0F4B725D" w14:textId="13F08F71" w:rsidR="00C0385C" w:rsidRPr="00C0385C" w:rsidRDefault="00C0385C" w:rsidP="00C0385C">
      <w:pPr>
        <w:spacing w:line="360" w:lineRule="auto"/>
        <w:ind w:firstLineChars="200" w:firstLine="480"/>
        <w:rPr>
          <w:rFonts w:ascii="楷体" w:eastAsia="楷体" w:hAnsi="楷体" w:cs="Arial"/>
          <w:sz w:val="24"/>
        </w:rPr>
      </w:pPr>
      <w:r w:rsidRPr="00C0385C">
        <w:rPr>
          <w:rFonts w:ascii="楷体" w:eastAsia="楷体" w:hAnsi="楷体" w:cs="Arial" w:hint="eastAsia"/>
          <w:sz w:val="24"/>
        </w:rPr>
        <w:t>接下来会展2班的表演更是再次呈现了2020的不凡之处。那一年也曾疫情肆虐的岁月里，我们经历了高考，见证了平凡之人的伟大，感受到了血脉里的中国力量。我们接受着社会的呵护，并在明天的黎明成为社会的顶梁柱。仍记得在病毒肆虐时每一位不顾身后的白衣天使，记得那一年的外卖小哥，那一年的社区保安，那一年的横幅标语，那一年，我们的高考，我们的相遇。</w:t>
      </w:r>
    </w:p>
    <w:p w14:paraId="08CE5724" w14:textId="7340E099" w:rsidR="00BB6424" w:rsidRDefault="00C0385C" w:rsidP="00C0385C">
      <w:pPr>
        <w:spacing w:line="360" w:lineRule="auto"/>
        <w:ind w:firstLineChars="200" w:firstLine="480"/>
        <w:rPr>
          <w:rFonts w:ascii="楷体" w:eastAsia="楷体" w:hAnsi="楷体" w:cs="Arial"/>
          <w:sz w:val="24"/>
        </w:rPr>
      </w:pPr>
      <w:r w:rsidRPr="00C0385C">
        <w:rPr>
          <w:rFonts w:ascii="楷体" w:eastAsia="楷体" w:hAnsi="楷体" w:cs="Arial" w:hint="eastAsia"/>
          <w:sz w:val="24"/>
        </w:rPr>
        <w:t>预科班的同学们通过精湛的演技，细腻的表现了我们心中少年的那份不安改变。不论是那个少年的勇敢或是怯懦，友爱或是自私，都是他或她的一部分，种种性格融入那个少年。如果一定要去承认我们每个人都有的人性弊端，即使承载着它们，相聚的时光依然是快乐主导我们，我依然相信少年的眼眸更趋于清澈动人。</w:t>
      </w:r>
    </w:p>
    <w:p w14:paraId="1AF54A0A" w14:textId="3E0C38A2" w:rsidR="003C7290" w:rsidRPr="00C0385C" w:rsidRDefault="003C7290" w:rsidP="003C7290">
      <w:pPr>
        <w:spacing w:line="360" w:lineRule="auto"/>
        <w:rPr>
          <w:rFonts w:ascii="楷体" w:eastAsia="楷体" w:hAnsi="楷体" w:cs="Arial"/>
          <w:sz w:val="24"/>
        </w:rPr>
      </w:pPr>
      <w:r>
        <w:rPr>
          <w:rFonts w:ascii="楷体" w:eastAsia="楷体" w:hAnsi="楷体" w:cs="Arial"/>
          <w:noProof/>
          <w:sz w:val="24"/>
        </w:rPr>
        <w:lastRenderedPageBreak/>
        <w:drawing>
          <wp:inline distT="0" distB="0" distL="0" distR="0" wp14:anchorId="0266EE8D" wp14:editId="6F536979">
            <wp:extent cx="5260975" cy="350710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60975" cy="3507105"/>
                    </a:xfrm>
                    <a:prstGeom prst="rect">
                      <a:avLst/>
                    </a:prstGeom>
                    <a:noFill/>
                    <a:ln>
                      <a:noFill/>
                    </a:ln>
                  </pic:spPr>
                </pic:pic>
              </a:graphicData>
            </a:graphic>
          </wp:inline>
        </w:drawing>
      </w:r>
      <w:r>
        <w:rPr>
          <w:rFonts w:ascii="楷体" w:eastAsia="楷体" w:hAnsi="楷体" w:cs="Arial" w:hint="eastAsia"/>
          <w:noProof/>
          <w:sz w:val="24"/>
        </w:rPr>
        <w:drawing>
          <wp:inline distT="0" distB="0" distL="0" distR="0" wp14:anchorId="7205A6A8" wp14:editId="2CFC59D1">
            <wp:extent cx="5266690" cy="351282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66690" cy="3512820"/>
                    </a:xfrm>
                    <a:prstGeom prst="rect">
                      <a:avLst/>
                    </a:prstGeom>
                    <a:noFill/>
                    <a:ln>
                      <a:noFill/>
                    </a:ln>
                  </pic:spPr>
                </pic:pic>
              </a:graphicData>
            </a:graphic>
          </wp:inline>
        </w:drawing>
      </w:r>
      <w:r>
        <w:rPr>
          <w:rFonts w:ascii="楷体" w:eastAsia="楷体" w:hAnsi="楷体" w:cs="Arial" w:hint="eastAsia"/>
          <w:noProof/>
          <w:sz w:val="24"/>
        </w:rPr>
        <w:lastRenderedPageBreak/>
        <w:drawing>
          <wp:inline distT="0" distB="0" distL="0" distR="0" wp14:anchorId="150F000B" wp14:editId="15E99BD7">
            <wp:extent cx="5260975" cy="3507105"/>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60975" cy="3507105"/>
                    </a:xfrm>
                    <a:prstGeom prst="rect">
                      <a:avLst/>
                    </a:prstGeom>
                    <a:noFill/>
                    <a:ln>
                      <a:noFill/>
                    </a:ln>
                  </pic:spPr>
                </pic:pic>
              </a:graphicData>
            </a:graphic>
          </wp:inline>
        </w:drawing>
      </w:r>
    </w:p>
    <w:p w14:paraId="3EC6F29E" w14:textId="77777777" w:rsidR="00C0385C" w:rsidRPr="00C0385C" w:rsidRDefault="00C0385C" w:rsidP="00082768">
      <w:pPr>
        <w:spacing w:line="360" w:lineRule="auto"/>
        <w:rPr>
          <w:rFonts w:ascii="楷体" w:eastAsia="楷体" w:hAnsi="楷体" w:cs="Arial"/>
          <w:sz w:val="24"/>
        </w:rPr>
        <w:sectPr w:rsidR="00C0385C" w:rsidRPr="00C0385C">
          <w:pgSz w:w="11906" w:h="16838"/>
          <w:pgMar w:top="1440" w:right="1800" w:bottom="1440" w:left="1800" w:header="851" w:footer="992" w:gutter="0"/>
          <w:cols w:space="425"/>
          <w:docGrid w:type="lines" w:linePitch="312"/>
        </w:sectPr>
      </w:pPr>
    </w:p>
    <w:p w14:paraId="4731FAE6" w14:textId="6003C446" w:rsidR="00BB6424" w:rsidRPr="00C0385C" w:rsidRDefault="00BB6424" w:rsidP="00BB6424">
      <w:pPr>
        <w:pStyle w:val="3"/>
        <w:spacing w:line="360" w:lineRule="auto"/>
        <w:rPr>
          <w:rFonts w:ascii="楷体" w:eastAsia="楷体" w:hAnsi="楷体" w:cs="Arial"/>
          <w:sz w:val="28"/>
          <w:szCs w:val="28"/>
        </w:rPr>
      </w:pPr>
      <w:bookmarkStart w:id="15" w:name="_Toc72761956"/>
      <w:r w:rsidRPr="00C0385C">
        <w:rPr>
          <w:rFonts w:ascii="楷体" w:eastAsia="楷体" w:hAnsi="楷体" w:cs="Arial" w:hint="eastAsia"/>
          <w:sz w:val="28"/>
          <w:szCs w:val="28"/>
        </w:rPr>
        <w:lastRenderedPageBreak/>
        <w:t>8.</w:t>
      </w:r>
      <w:r w:rsidRPr="00C0385C">
        <w:rPr>
          <w:rFonts w:ascii="楷体" w:eastAsia="楷体" w:hAnsi="楷体" w:cs="Arial"/>
          <w:sz w:val="28"/>
          <w:szCs w:val="28"/>
        </w:rPr>
        <w:t xml:space="preserve"> </w:t>
      </w:r>
      <w:r w:rsidR="00C0385C" w:rsidRPr="00C0385C">
        <w:rPr>
          <w:rFonts w:ascii="楷体" w:eastAsia="楷体" w:hAnsi="楷体" w:cs="Arial" w:hint="eastAsia"/>
          <w:sz w:val="28"/>
          <w:szCs w:val="28"/>
        </w:rPr>
        <w:t>统计与信息学院</w:t>
      </w:r>
      <w:bookmarkEnd w:id="15"/>
    </w:p>
    <w:p w14:paraId="5A980AF8" w14:textId="77777777" w:rsidR="00C0385C" w:rsidRPr="00C0385C" w:rsidRDefault="00C0385C" w:rsidP="00C0385C">
      <w:pPr>
        <w:spacing w:line="360" w:lineRule="auto"/>
        <w:ind w:firstLineChars="200" w:firstLine="480"/>
        <w:rPr>
          <w:rFonts w:ascii="楷体" w:eastAsia="楷体" w:hAnsi="楷体" w:cs="Arial"/>
          <w:sz w:val="24"/>
        </w:rPr>
      </w:pPr>
      <w:r w:rsidRPr="00C0385C">
        <w:rPr>
          <w:rFonts w:ascii="楷体" w:eastAsia="楷体" w:hAnsi="楷体" w:cs="Arial" w:hint="eastAsia"/>
          <w:sz w:val="24"/>
        </w:rPr>
        <w:t>欢歌笑语，追逐梦想，统信学子汇聚一堂；才情尽显，激情飞扬，话剧风采熠熠闪光。在上海对外经贸大学成立六十周年之际，统信学院第六届“践行价值观，共筑中国梦”社会主义核心价值观校园剧比赛初赛完美落幕。</w:t>
      </w:r>
    </w:p>
    <w:p w14:paraId="15E9BBAA" w14:textId="77777777" w:rsidR="00C0385C" w:rsidRPr="00C0385C" w:rsidRDefault="00C0385C" w:rsidP="00C0385C">
      <w:pPr>
        <w:spacing w:line="360" w:lineRule="auto"/>
        <w:ind w:firstLineChars="200" w:firstLine="480"/>
        <w:rPr>
          <w:rFonts w:ascii="楷体" w:eastAsia="楷体" w:hAnsi="楷体" w:cs="Arial"/>
          <w:sz w:val="24"/>
        </w:rPr>
      </w:pPr>
      <w:r w:rsidRPr="00C0385C">
        <w:rPr>
          <w:rFonts w:ascii="楷体" w:eastAsia="楷体" w:hAnsi="楷体" w:cs="Arial" w:hint="eastAsia"/>
          <w:sz w:val="24"/>
        </w:rPr>
        <w:t>2020年12月5日下午13:30分， “践行价值观，共筑中国梦”统计与信息学院第六届校园剧比赛初赛在图文信息大楼507举行。院团委书记肖包兴邦老师、辅导员杨小帆老师院研究生学生会主席团成员参与比赛评审。我院2020级研究生、本科生新生班级参与比赛。本次校园剧比赛由应用统计2001班、应用统计2002班、经济统计2001班、数据科学与大数据技术2001班、信息管理与信息系统2001班、贸易统计创新实验班2001、统计研究生2001班、统计研究生2002班、统计研究生2003班、统计研究生2004班，共10个班级参与，每个班级的各位同学都以饱满的热情积极地参与到了校园剧剧本创作、表演以及筹备后勤等工作中，他们呈现的表演生动而洋溢大学生的活力，充满了积极向上的正能量。有关于爱国、诚信、友善，也有和谐、法制、富强、友善等主题，深刻体现了社会主义核心价值观。</w:t>
      </w:r>
    </w:p>
    <w:p w14:paraId="4964514B" w14:textId="75E57B29" w:rsidR="00BB6424" w:rsidRDefault="00C0385C" w:rsidP="00C0385C">
      <w:pPr>
        <w:spacing w:line="360" w:lineRule="auto"/>
        <w:ind w:firstLineChars="200" w:firstLine="480"/>
        <w:rPr>
          <w:rFonts w:ascii="楷体" w:eastAsia="楷体" w:hAnsi="楷体" w:cs="Arial"/>
          <w:sz w:val="24"/>
        </w:rPr>
      </w:pPr>
      <w:r w:rsidRPr="00C0385C">
        <w:rPr>
          <w:rFonts w:ascii="楷体" w:eastAsia="楷体" w:hAnsi="楷体" w:cs="Arial" w:hint="eastAsia"/>
          <w:sz w:val="24"/>
        </w:rPr>
        <w:t>社会主义核心价值观校园剧比赛旨在提高大学生品德修养，助力大学生树立远大理想。该项活动一经举办，在统信学院的学生之间引起了巨大反响，班级参与度达到80%，展演过程中展现了我院大学生积极乐观、奋发向上、团结友爱的精神风貌。</w:t>
      </w:r>
    </w:p>
    <w:p w14:paraId="7FB2CBB4" w14:textId="73712B29" w:rsidR="003C7290" w:rsidRPr="00C0385C" w:rsidRDefault="003C7290" w:rsidP="003C7290">
      <w:pPr>
        <w:spacing w:line="360" w:lineRule="auto"/>
        <w:rPr>
          <w:rFonts w:ascii="楷体" w:eastAsia="楷体" w:hAnsi="楷体" w:cs="Arial"/>
          <w:sz w:val="24"/>
        </w:rPr>
      </w:pPr>
      <w:r>
        <w:rPr>
          <w:rFonts w:ascii="楷体" w:eastAsia="楷体" w:hAnsi="楷体" w:cs="Arial"/>
          <w:noProof/>
          <w:sz w:val="24"/>
        </w:rPr>
        <w:lastRenderedPageBreak/>
        <w:drawing>
          <wp:inline distT="0" distB="0" distL="0" distR="0" wp14:anchorId="477E06E0" wp14:editId="5FECA58C">
            <wp:extent cx="5272405" cy="3512820"/>
            <wp:effectExtent l="0" t="0" r="4445"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72405" cy="3512820"/>
                    </a:xfrm>
                    <a:prstGeom prst="rect">
                      <a:avLst/>
                    </a:prstGeom>
                    <a:noFill/>
                    <a:ln>
                      <a:noFill/>
                    </a:ln>
                  </pic:spPr>
                </pic:pic>
              </a:graphicData>
            </a:graphic>
          </wp:inline>
        </w:drawing>
      </w:r>
      <w:r>
        <w:rPr>
          <w:rFonts w:ascii="楷体" w:eastAsia="楷体" w:hAnsi="楷体" w:cs="Arial" w:hint="eastAsia"/>
          <w:noProof/>
          <w:sz w:val="24"/>
        </w:rPr>
        <w:drawing>
          <wp:inline distT="0" distB="0" distL="0" distR="0" wp14:anchorId="466D5941" wp14:editId="6A3724E2">
            <wp:extent cx="5266690" cy="351282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66690" cy="3512820"/>
                    </a:xfrm>
                    <a:prstGeom prst="rect">
                      <a:avLst/>
                    </a:prstGeom>
                    <a:noFill/>
                    <a:ln>
                      <a:noFill/>
                    </a:ln>
                  </pic:spPr>
                </pic:pic>
              </a:graphicData>
            </a:graphic>
          </wp:inline>
        </w:drawing>
      </w:r>
      <w:r>
        <w:rPr>
          <w:rFonts w:ascii="楷体" w:eastAsia="楷体" w:hAnsi="楷体" w:cs="Arial" w:hint="eastAsia"/>
          <w:noProof/>
          <w:sz w:val="24"/>
        </w:rPr>
        <w:lastRenderedPageBreak/>
        <w:drawing>
          <wp:inline distT="0" distB="0" distL="0" distR="0" wp14:anchorId="36FAB852" wp14:editId="376E7985">
            <wp:extent cx="5266690" cy="351282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66690" cy="3512820"/>
                    </a:xfrm>
                    <a:prstGeom prst="rect">
                      <a:avLst/>
                    </a:prstGeom>
                    <a:noFill/>
                    <a:ln>
                      <a:noFill/>
                    </a:ln>
                  </pic:spPr>
                </pic:pic>
              </a:graphicData>
            </a:graphic>
          </wp:inline>
        </w:drawing>
      </w:r>
      <w:r>
        <w:rPr>
          <w:rFonts w:ascii="楷体" w:eastAsia="楷体" w:hAnsi="楷体" w:cs="Arial" w:hint="eastAsia"/>
          <w:noProof/>
          <w:sz w:val="24"/>
        </w:rPr>
        <w:drawing>
          <wp:inline distT="0" distB="0" distL="0" distR="0" wp14:anchorId="2921A629" wp14:editId="54792113">
            <wp:extent cx="5266690" cy="351282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66690" cy="3512820"/>
                    </a:xfrm>
                    <a:prstGeom prst="rect">
                      <a:avLst/>
                    </a:prstGeom>
                    <a:noFill/>
                    <a:ln>
                      <a:noFill/>
                    </a:ln>
                  </pic:spPr>
                </pic:pic>
              </a:graphicData>
            </a:graphic>
          </wp:inline>
        </w:drawing>
      </w:r>
      <w:r>
        <w:rPr>
          <w:rFonts w:ascii="楷体" w:eastAsia="楷体" w:hAnsi="楷体" w:cs="Arial" w:hint="eastAsia"/>
          <w:noProof/>
          <w:sz w:val="24"/>
        </w:rPr>
        <w:lastRenderedPageBreak/>
        <w:drawing>
          <wp:inline distT="0" distB="0" distL="0" distR="0" wp14:anchorId="239D8DED" wp14:editId="3F77D69D">
            <wp:extent cx="5272405" cy="3512820"/>
            <wp:effectExtent l="0" t="0" r="4445"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2405" cy="3512820"/>
                    </a:xfrm>
                    <a:prstGeom prst="rect">
                      <a:avLst/>
                    </a:prstGeom>
                    <a:noFill/>
                    <a:ln>
                      <a:noFill/>
                    </a:ln>
                  </pic:spPr>
                </pic:pic>
              </a:graphicData>
            </a:graphic>
          </wp:inline>
        </w:drawing>
      </w:r>
    </w:p>
    <w:p w14:paraId="1CD87C1C" w14:textId="77777777" w:rsidR="00C0385C" w:rsidRPr="00C0385C" w:rsidRDefault="00C0385C" w:rsidP="00082768">
      <w:pPr>
        <w:spacing w:line="360" w:lineRule="auto"/>
        <w:rPr>
          <w:rFonts w:ascii="楷体" w:eastAsia="楷体" w:hAnsi="楷体" w:cs="Arial"/>
          <w:sz w:val="24"/>
        </w:rPr>
        <w:sectPr w:rsidR="00C0385C" w:rsidRPr="00C0385C">
          <w:pgSz w:w="11906" w:h="16838"/>
          <w:pgMar w:top="1440" w:right="1800" w:bottom="1440" w:left="1800" w:header="851" w:footer="992" w:gutter="0"/>
          <w:cols w:space="425"/>
          <w:docGrid w:type="lines" w:linePitch="312"/>
        </w:sectPr>
      </w:pPr>
    </w:p>
    <w:p w14:paraId="27299661" w14:textId="2C3CC219" w:rsidR="00BB6424" w:rsidRPr="00C0385C" w:rsidRDefault="00BB6424" w:rsidP="00BB6424">
      <w:pPr>
        <w:pStyle w:val="3"/>
        <w:spacing w:line="360" w:lineRule="auto"/>
        <w:rPr>
          <w:rFonts w:ascii="楷体" w:eastAsia="楷体" w:hAnsi="楷体" w:cs="Arial"/>
          <w:sz w:val="28"/>
          <w:szCs w:val="28"/>
        </w:rPr>
      </w:pPr>
      <w:bookmarkStart w:id="16" w:name="_Toc72761957"/>
      <w:r w:rsidRPr="00C0385C">
        <w:rPr>
          <w:rFonts w:ascii="楷体" w:eastAsia="楷体" w:hAnsi="楷体" w:cs="Arial" w:hint="eastAsia"/>
          <w:sz w:val="28"/>
          <w:szCs w:val="28"/>
        </w:rPr>
        <w:lastRenderedPageBreak/>
        <w:t>9.</w:t>
      </w:r>
      <w:r w:rsidRPr="00C0385C">
        <w:rPr>
          <w:rFonts w:ascii="楷体" w:eastAsia="楷体" w:hAnsi="楷体" w:cs="Arial"/>
          <w:sz w:val="28"/>
          <w:szCs w:val="28"/>
        </w:rPr>
        <w:t xml:space="preserve"> </w:t>
      </w:r>
      <w:r w:rsidR="00C0385C" w:rsidRPr="00C0385C">
        <w:rPr>
          <w:rFonts w:ascii="楷体" w:eastAsia="楷体" w:hAnsi="楷体" w:cs="Arial" w:hint="eastAsia"/>
          <w:sz w:val="28"/>
          <w:szCs w:val="28"/>
        </w:rPr>
        <w:t>贸易谈判学院</w:t>
      </w:r>
      <w:bookmarkEnd w:id="16"/>
    </w:p>
    <w:p w14:paraId="4966ECD9" w14:textId="77777777" w:rsidR="00C0385C" w:rsidRPr="00C0385C" w:rsidRDefault="00C0385C" w:rsidP="00C0385C">
      <w:pPr>
        <w:spacing w:line="360" w:lineRule="auto"/>
        <w:ind w:firstLineChars="200" w:firstLine="480"/>
        <w:rPr>
          <w:rFonts w:ascii="楷体" w:eastAsia="楷体" w:hAnsi="楷体" w:cs="Arial"/>
          <w:sz w:val="24"/>
        </w:rPr>
      </w:pPr>
      <w:r w:rsidRPr="00C0385C">
        <w:rPr>
          <w:rFonts w:ascii="楷体" w:eastAsia="楷体" w:hAnsi="楷体" w:cs="Arial" w:hint="eastAsia"/>
          <w:sz w:val="24"/>
        </w:rPr>
        <w:t>为进一步培养践行社会主义核心价值观，将青春梦融入中国梦，营造校园崇德向善的良好氛围，我校组织开展了上海对外经贸大学第六届“践行价值观，共筑中国梦”校园剧比赛。同学们将社会主义核心价值观与中国梦相结合，编排出了四部生动有趣的原创校园剧。</w:t>
      </w:r>
    </w:p>
    <w:p w14:paraId="0C99223E" w14:textId="77777777" w:rsidR="00C0385C" w:rsidRPr="00C0385C" w:rsidRDefault="00C0385C" w:rsidP="00C0385C">
      <w:pPr>
        <w:spacing w:line="360" w:lineRule="auto"/>
        <w:ind w:firstLineChars="200" w:firstLine="480"/>
        <w:rPr>
          <w:rFonts w:ascii="楷体" w:eastAsia="楷体" w:hAnsi="楷体" w:cs="Arial"/>
          <w:sz w:val="24"/>
        </w:rPr>
      </w:pPr>
      <w:r w:rsidRPr="00C0385C">
        <w:rPr>
          <w:rFonts w:ascii="楷体" w:eastAsia="楷体" w:hAnsi="楷体" w:cs="Arial" w:hint="eastAsia"/>
          <w:sz w:val="24"/>
        </w:rPr>
        <w:t xml:space="preserve">12月2日下午16：00第六届“践行价值观，共筑中国梦”贸易谈判学院校园剧初赛准时开始。党总支副书记商志民老师、团委筹备组组长辛雅文老师，团委筹备组副组长张婉滢同学，学生会主席阮可涵同学，学生会副主席姚周辰同学出席了本次活动并担任评委。  </w:t>
      </w:r>
    </w:p>
    <w:p w14:paraId="69C35D18" w14:textId="77777777" w:rsidR="00C0385C" w:rsidRPr="00C0385C" w:rsidRDefault="00C0385C" w:rsidP="00C0385C">
      <w:pPr>
        <w:spacing w:line="360" w:lineRule="auto"/>
        <w:ind w:firstLineChars="200" w:firstLine="480"/>
        <w:rPr>
          <w:rFonts w:ascii="楷体" w:eastAsia="楷体" w:hAnsi="楷体" w:cs="Arial"/>
          <w:sz w:val="24"/>
        </w:rPr>
      </w:pPr>
      <w:r w:rsidRPr="00C0385C">
        <w:rPr>
          <w:rFonts w:ascii="楷体" w:eastAsia="楷体" w:hAnsi="楷体" w:cs="Arial" w:hint="eastAsia"/>
          <w:sz w:val="24"/>
        </w:rPr>
        <w:t>上半场为研究生初赛，国际商务2001班率先出场。他们以2020年全国人民共同关注的热门话题——新冠疫情为主题，创造并表演了校园剧《战“疫”》。剧情围绕主角小叶——一个抗疫护士的心路历程展开。小叶从觉得抗疫辛苦而离开到收到周围人的鼓舞而重新投身抗疫工作，以小见大，最后以短片《战“疫”》结尾，将剧情推向高潮，展现了医护人员的艰苦不屈，在场观众深受感动。之后是WTO法2001班带来的校园剧——《共筑阳光校园，拒绝校园暴力》。饰演霸凌者的同学演技出众，将霸凌者的形象生动地展现在大家面前，使大家意识到校园霸凌对被霸凌者身心健康的影响，引人深思。</w:t>
      </w:r>
    </w:p>
    <w:p w14:paraId="06D740E2" w14:textId="77777777" w:rsidR="00C0385C" w:rsidRPr="00C0385C" w:rsidRDefault="00C0385C" w:rsidP="00C0385C">
      <w:pPr>
        <w:spacing w:line="360" w:lineRule="auto"/>
        <w:ind w:firstLineChars="200" w:firstLine="480"/>
        <w:rPr>
          <w:rFonts w:ascii="楷体" w:eastAsia="楷体" w:hAnsi="楷体" w:cs="Arial"/>
          <w:sz w:val="24"/>
        </w:rPr>
      </w:pPr>
      <w:r w:rsidRPr="00C0385C">
        <w:rPr>
          <w:rFonts w:ascii="楷体" w:eastAsia="楷体" w:hAnsi="楷体" w:cs="Arial" w:hint="eastAsia"/>
          <w:sz w:val="24"/>
        </w:rPr>
        <w:t>下半场为本科生校园剧初赛，于17：00开始，国际经贸规则2002班同学们对于大学校园贷事件有感而发，创作了校园剧《课堂内外》。饰演被骗者姚裴裘的同学感情真挚，他落泪的那一刻观众们都倍感心疼，最后罪犯落网，校园贷一案得到解决的场面也大快人心。国际经贸规则2001班压轴出场，聚焦大学生西部支援，编排了校园剧《选择》。剧情跌宕起伏，笑点频出的同时引发深刻的思考，且参演同学表现力强，表演引人入胜，获得了评委和观众的一致好评。</w:t>
      </w:r>
    </w:p>
    <w:p w14:paraId="0BAD00F9" w14:textId="4AB16FDE" w:rsidR="003C7290" w:rsidRDefault="00C0385C" w:rsidP="00C0385C">
      <w:pPr>
        <w:spacing w:line="360" w:lineRule="auto"/>
        <w:rPr>
          <w:rFonts w:ascii="楷体" w:eastAsia="楷体" w:hAnsi="楷体" w:cs="Arial"/>
          <w:sz w:val="24"/>
        </w:rPr>
      </w:pPr>
      <w:r w:rsidRPr="00C0385C">
        <w:rPr>
          <w:rFonts w:ascii="楷体" w:eastAsia="楷体" w:hAnsi="楷体" w:cs="Arial" w:hint="eastAsia"/>
          <w:sz w:val="24"/>
        </w:rPr>
        <w:t>最后，国际经贸规则2001班（本科生）以精彩的表演位列第一，成功晋级复赛。国际商务2001班（研究生）排名第二， WTO法2001班（研究生）及国际经贸规则2002班（本科生）并列第三。此次第六届“践行价值观，共筑中国梦”贸易谈判学院校园剧初赛圆满结束。</w:t>
      </w:r>
    </w:p>
    <w:p w14:paraId="141D8772" w14:textId="3E75248D" w:rsidR="003C7290" w:rsidRPr="00C0385C" w:rsidRDefault="003C7290" w:rsidP="00C0385C">
      <w:pPr>
        <w:spacing w:line="360" w:lineRule="auto"/>
        <w:rPr>
          <w:rFonts w:ascii="楷体" w:eastAsia="楷体" w:hAnsi="楷体" w:cs="Arial"/>
          <w:sz w:val="24"/>
        </w:rPr>
      </w:pPr>
      <w:r>
        <w:rPr>
          <w:rFonts w:ascii="楷体" w:eastAsia="楷体" w:hAnsi="楷体" w:cs="Arial"/>
          <w:noProof/>
          <w:sz w:val="24"/>
        </w:rPr>
        <w:lastRenderedPageBreak/>
        <w:drawing>
          <wp:inline distT="0" distB="0" distL="0" distR="0" wp14:anchorId="213DBFDE" wp14:editId="18B3C6CD">
            <wp:extent cx="5270500" cy="3511550"/>
            <wp:effectExtent l="0" t="0" r="635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0500" cy="3511550"/>
                    </a:xfrm>
                    <a:prstGeom prst="rect">
                      <a:avLst/>
                    </a:prstGeom>
                    <a:noFill/>
                    <a:ln>
                      <a:noFill/>
                    </a:ln>
                  </pic:spPr>
                </pic:pic>
              </a:graphicData>
            </a:graphic>
          </wp:inline>
        </w:drawing>
      </w:r>
      <w:r>
        <w:rPr>
          <w:rFonts w:ascii="楷体" w:eastAsia="楷体" w:hAnsi="楷体" w:cs="Arial" w:hint="eastAsia"/>
          <w:noProof/>
          <w:sz w:val="24"/>
        </w:rPr>
        <w:drawing>
          <wp:inline distT="0" distB="0" distL="0" distR="0" wp14:anchorId="05BD6AF7" wp14:editId="54691182">
            <wp:extent cx="5270500" cy="3511550"/>
            <wp:effectExtent l="0" t="0" r="635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0500" cy="3511550"/>
                    </a:xfrm>
                    <a:prstGeom prst="rect">
                      <a:avLst/>
                    </a:prstGeom>
                    <a:noFill/>
                    <a:ln>
                      <a:noFill/>
                    </a:ln>
                  </pic:spPr>
                </pic:pic>
              </a:graphicData>
            </a:graphic>
          </wp:inline>
        </w:drawing>
      </w:r>
      <w:r>
        <w:rPr>
          <w:rFonts w:ascii="楷体" w:eastAsia="楷体" w:hAnsi="楷体" w:cs="Arial" w:hint="eastAsia"/>
          <w:noProof/>
          <w:sz w:val="24"/>
        </w:rPr>
        <w:lastRenderedPageBreak/>
        <w:drawing>
          <wp:inline distT="0" distB="0" distL="0" distR="0" wp14:anchorId="761488EB" wp14:editId="64B8BB7B">
            <wp:extent cx="5270500" cy="3511550"/>
            <wp:effectExtent l="0" t="0" r="635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0500" cy="3511550"/>
                    </a:xfrm>
                    <a:prstGeom prst="rect">
                      <a:avLst/>
                    </a:prstGeom>
                    <a:noFill/>
                    <a:ln>
                      <a:noFill/>
                    </a:ln>
                  </pic:spPr>
                </pic:pic>
              </a:graphicData>
            </a:graphic>
          </wp:inline>
        </w:drawing>
      </w:r>
      <w:r>
        <w:rPr>
          <w:rFonts w:ascii="楷体" w:eastAsia="楷体" w:hAnsi="楷体" w:cs="Arial" w:hint="eastAsia"/>
          <w:noProof/>
          <w:sz w:val="24"/>
        </w:rPr>
        <w:drawing>
          <wp:inline distT="0" distB="0" distL="0" distR="0" wp14:anchorId="4DF0954A" wp14:editId="27D317E3">
            <wp:extent cx="5270500" cy="3511550"/>
            <wp:effectExtent l="0" t="0" r="635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0500" cy="3511550"/>
                    </a:xfrm>
                    <a:prstGeom prst="rect">
                      <a:avLst/>
                    </a:prstGeom>
                    <a:noFill/>
                    <a:ln>
                      <a:noFill/>
                    </a:ln>
                  </pic:spPr>
                </pic:pic>
              </a:graphicData>
            </a:graphic>
          </wp:inline>
        </w:drawing>
      </w:r>
      <w:r>
        <w:rPr>
          <w:rFonts w:ascii="楷体" w:eastAsia="楷体" w:hAnsi="楷体" w:cs="Arial" w:hint="eastAsia"/>
          <w:noProof/>
          <w:sz w:val="24"/>
        </w:rPr>
        <w:lastRenderedPageBreak/>
        <w:drawing>
          <wp:inline distT="0" distB="0" distL="0" distR="0" wp14:anchorId="09DE7753" wp14:editId="15DC2085">
            <wp:extent cx="5270500" cy="3511550"/>
            <wp:effectExtent l="0" t="0" r="635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0500" cy="3511550"/>
                    </a:xfrm>
                    <a:prstGeom prst="rect">
                      <a:avLst/>
                    </a:prstGeom>
                    <a:noFill/>
                    <a:ln>
                      <a:noFill/>
                    </a:ln>
                  </pic:spPr>
                </pic:pic>
              </a:graphicData>
            </a:graphic>
          </wp:inline>
        </w:drawing>
      </w:r>
      <w:r>
        <w:rPr>
          <w:rFonts w:ascii="楷体" w:eastAsia="楷体" w:hAnsi="楷体" w:cs="Arial" w:hint="eastAsia"/>
          <w:noProof/>
          <w:sz w:val="24"/>
        </w:rPr>
        <w:drawing>
          <wp:inline distT="0" distB="0" distL="0" distR="0" wp14:anchorId="50BDE928" wp14:editId="782BAC12">
            <wp:extent cx="5270500" cy="3511550"/>
            <wp:effectExtent l="0" t="0" r="635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0500" cy="3511550"/>
                    </a:xfrm>
                    <a:prstGeom prst="rect">
                      <a:avLst/>
                    </a:prstGeom>
                    <a:noFill/>
                    <a:ln>
                      <a:noFill/>
                    </a:ln>
                  </pic:spPr>
                </pic:pic>
              </a:graphicData>
            </a:graphic>
          </wp:inline>
        </w:drawing>
      </w:r>
    </w:p>
    <w:p w14:paraId="72222413" w14:textId="77777777" w:rsidR="00C0385C" w:rsidRPr="00C0385C" w:rsidRDefault="00C0385C" w:rsidP="00082768">
      <w:pPr>
        <w:spacing w:line="360" w:lineRule="auto"/>
        <w:rPr>
          <w:rFonts w:ascii="楷体" w:eastAsia="楷体" w:hAnsi="楷体" w:cs="Arial"/>
          <w:sz w:val="24"/>
        </w:rPr>
        <w:sectPr w:rsidR="00C0385C" w:rsidRPr="00C0385C">
          <w:pgSz w:w="11906" w:h="16838"/>
          <w:pgMar w:top="1440" w:right="1800" w:bottom="1440" w:left="1800" w:header="851" w:footer="992" w:gutter="0"/>
          <w:cols w:space="425"/>
          <w:docGrid w:type="lines" w:linePitch="312"/>
        </w:sectPr>
      </w:pPr>
    </w:p>
    <w:p w14:paraId="2A92BCA1" w14:textId="5DFD55E5" w:rsidR="00BB6424" w:rsidRPr="00C0385C" w:rsidRDefault="00BB6424" w:rsidP="00BB6424">
      <w:pPr>
        <w:pStyle w:val="3"/>
        <w:spacing w:line="360" w:lineRule="auto"/>
        <w:rPr>
          <w:rFonts w:ascii="楷体" w:eastAsia="楷体" w:hAnsi="楷体" w:cs="Arial"/>
          <w:sz w:val="28"/>
          <w:szCs w:val="28"/>
        </w:rPr>
      </w:pPr>
      <w:bookmarkStart w:id="17" w:name="_Toc72761958"/>
      <w:r w:rsidRPr="00C0385C">
        <w:rPr>
          <w:rFonts w:ascii="楷体" w:eastAsia="楷体" w:hAnsi="楷体" w:cs="Arial" w:hint="eastAsia"/>
          <w:sz w:val="28"/>
          <w:szCs w:val="28"/>
        </w:rPr>
        <w:lastRenderedPageBreak/>
        <w:t>10.</w:t>
      </w:r>
      <w:r w:rsidRPr="00C0385C">
        <w:rPr>
          <w:rFonts w:ascii="楷体" w:eastAsia="楷体" w:hAnsi="楷体" w:cs="Arial"/>
          <w:sz w:val="28"/>
          <w:szCs w:val="28"/>
        </w:rPr>
        <w:t xml:space="preserve"> </w:t>
      </w:r>
      <w:r w:rsidRPr="00C0385C">
        <w:rPr>
          <w:rFonts w:ascii="楷体" w:eastAsia="楷体" w:hAnsi="楷体" w:cs="Arial" w:hint="eastAsia"/>
          <w:sz w:val="28"/>
          <w:szCs w:val="28"/>
        </w:rPr>
        <w:t>马克思主义学院</w:t>
      </w:r>
      <w:bookmarkEnd w:id="17"/>
    </w:p>
    <w:p w14:paraId="292389FD" w14:textId="77777777" w:rsidR="00C0385C" w:rsidRPr="00C0385C" w:rsidRDefault="00C0385C" w:rsidP="00C0385C">
      <w:pPr>
        <w:spacing w:line="360" w:lineRule="auto"/>
        <w:ind w:firstLineChars="200" w:firstLine="480"/>
        <w:rPr>
          <w:rFonts w:ascii="楷体" w:eastAsia="楷体" w:hAnsi="楷体" w:cs="Arial"/>
          <w:sz w:val="24"/>
        </w:rPr>
      </w:pPr>
      <w:r w:rsidRPr="00C0385C">
        <w:rPr>
          <w:rFonts w:ascii="楷体" w:eastAsia="楷体" w:hAnsi="楷体" w:cs="Arial" w:hint="eastAsia"/>
          <w:sz w:val="24"/>
        </w:rPr>
        <w:t>在本次校园剧的准备过程中，我院2020级的研究生们非常积极的参加这项校园活动。30名新生在老师和班委的指导下迅速完成了分工，有编剧组、有导演组，有演员组，有后勤组。大家积极配合，全力准备这次的工作。</w:t>
      </w:r>
    </w:p>
    <w:p w14:paraId="5371757E" w14:textId="77777777" w:rsidR="00C0385C" w:rsidRPr="00C0385C" w:rsidRDefault="00C0385C" w:rsidP="00C0385C">
      <w:pPr>
        <w:spacing w:line="360" w:lineRule="auto"/>
        <w:ind w:firstLineChars="200" w:firstLine="480"/>
        <w:rPr>
          <w:rFonts w:ascii="楷体" w:eastAsia="楷体" w:hAnsi="楷体" w:cs="Arial"/>
          <w:sz w:val="24"/>
        </w:rPr>
      </w:pPr>
      <w:r w:rsidRPr="00C0385C">
        <w:rPr>
          <w:rFonts w:ascii="楷体" w:eastAsia="楷体" w:hAnsi="楷体" w:cs="Arial" w:hint="eastAsia"/>
          <w:sz w:val="24"/>
        </w:rPr>
        <w:t>编剧组所编的剧本是校园剧开展的前提和基础，我院编剧组紧扣社会主义核心价值观，结合时事，面向中国青年，进行了一系列主题选择的探讨，最终在指导老师的指导下，我们以台北村的脱贫攻坚“第一书记”郭子涵为原型，确定了《子承父志，使命接力》的主题。</w:t>
      </w:r>
    </w:p>
    <w:p w14:paraId="42B540A9" w14:textId="77777777" w:rsidR="00C0385C" w:rsidRPr="00C0385C" w:rsidRDefault="00C0385C" w:rsidP="00C0385C">
      <w:pPr>
        <w:spacing w:line="360" w:lineRule="auto"/>
        <w:ind w:firstLineChars="200" w:firstLine="480"/>
        <w:rPr>
          <w:rFonts w:ascii="楷体" w:eastAsia="楷体" w:hAnsi="楷体" w:cs="Arial"/>
          <w:sz w:val="24"/>
        </w:rPr>
      </w:pPr>
      <w:r w:rsidRPr="00C0385C">
        <w:rPr>
          <w:rFonts w:ascii="楷体" w:eastAsia="楷体" w:hAnsi="楷体" w:cs="Arial" w:hint="eastAsia"/>
          <w:sz w:val="24"/>
        </w:rPr>
        <w:t>演员组的同学的表演是校园剧内容和核心思想的主要表现，我院演员组的同学依据自己的兴趣和对角色的理解，积极挑选和试演角色，大胆尝试不同的角色和表演效果，一遍遍体会和斟酌角色的表情和台词，争取达到最佳的表演效果。</w:t>
      </w:r>
    </w:p>
    <w:p w14:paraId="3E7E5DB9" w14:textId="77777777" w:rsidR="00C0385C" w:rsidRPr="00C0385C" w:rsidRDefault="00C0385C" w:rsidP="00C0385C">
      <w:pPr>
        <w:spacing w:line="360" w:lineRule="auto"/>
        <w:ind w:firstLineChars="200" w:firstLine="480"/>
        <w:rPr>
          <w:rFonts w:ascii="楷体" w:eastAsia="楷体" w:hAnsi="楷体" w:cs="Arial"/>
          <w:sz w:val="24"/>
        </w:rPr>
      </w:pPr>
      <w:r w:rsidRPr="00C0385C">
        <w:rPr>
          <w:rFonts w:ascii="楷体" w:eastAsia="楷体" w:hAnsi="楷体" w:cs="Arial" w:hint="eastAsia"/>
          <w:sz w:val="24"/>
        </w:rPr>
        <w:t>后勤组的同学是默默付出的典范，他们克服各种困难为编剧组和演员组扫清障碍，每一个道具、每一张PPT都凝聚着后勤同学的心血和汗水。</w:t>
      </w:r>
    </w:p>
    <w:p w14:paraId="10DE633E" w14:textId="77777777" w:rsidR="00C0385C" w:rsidRPr="00C0385C" w:rsidRDefault="00C0385C" w:rsidP="00C0385C">
      <w:pPr>
        <w:spacing w:line="360" w:lineRule="auto"/>
        <w:ind w:firstLineChars="200" w:firstLine="480"/>
        <w:rPr>
          <w:rFonts w:ascii="楷体" w:eastAsia="楷体" w:hAnsi="楷体" w:cs="Arial"/>
          <w:sz w:val="24"/>
        </w:rPr>
      </w:pPr>
      <w:r w:rsidRPr="00C0385C">
        <w:rPr>
          <w:rFonts w:ascii="楷体" w:eastAsia="楷体" w:hAnsi="楷体" w:cs="Arial" w:hint="eastAsia"/>
          <w:sz w:val="24"/>
        </w:rPr>
        <w:t>导演组同学在排练时发挥积极协调和调配的作用，是连接各小组之间的纽带，在他们的指导下全体成员配合默契、形成最大合力，井然有序进入紧张又欢乐的排练之中。</w:t>
      </w:r>
    </w:p>
    <w:p w14:paraId="3E91FD9E" w14:textId="77777777" w:rsidR="00C0385C" w:rsidRPr="00C0385C" w:rsidRDefault="00C0385C" w:rsidP="00C0385C">
      <w:pPr>
        <w:spacing w:line="360" w:lineRule="auto"/>
        <w:ind w:firstLineChars="200" w:firstLine="480"/>
        <w:rPr>
          <w:rFonts w:ascii="楷体" w:eastAsia="楷体" w:hAnsi="楷体" w:cs="Arial"/>
          <w:sz w:val="24"/>
        </w:rPr>
      </w:pPr>
      <w:r w:rsidRPr="00C0385C">
        <w:rPr>
          <w:rFonts w:ascii="楷体" w:eastAsia="楷体" w:hAnsi="楷体" w:cs="Arial" w:hint="eastAsia"/>
          <w:sz w:val="24"/>
        </w:rPr>
        <w:t>进入寒冬以来，天气逐渐转冷，但是大家毫不畏惧严寒的天气，毅然在室外参加彩排，在指导老师和学长学姐的指导之下，记台词，背台本，用心体会每一句台词、每一个动作，将每一项工作都牢记于心。虽然大家并不是专业的演员，但是一次次的排练，一次次的相互配合之中，我们最终能够完成话剧的排练。</w:t>
      </w:r>
    </w:p>
    <w:p w14:paraId="01BB63CE" w14:textId="77777777" w:rsidR="00C0385C" w:rsidRPr="00C0385C" w:rsidRDefault="00C0385C" w:rsidP="00C0385C">
      <w:pPr>
        <w:spacing w:line="360" w:lineRule="auto"/>
        <w:ind w:firstLineChars="200" w:firstLine="480"/>
        <w:rPr>
          <w:rFonts w:ascii="楷体" w:eastAsia="楷体" w:hAnsi="楷体" w:cs="Arial"/>
          <w:sz w:val="24"/>
        </w:rPr>
      </w:pPr>
      <w:r w:rsidRPr="00C0385C">
        <w:rPr>
          <w:rFonts w:ascii="楷体" w:eastAsia="楷体" w:hAnsi="楷体" w:cs="Arial" w:hint="eastAsia"/>
          <w:sz w:val="24"/>
        </w:rPr>
        <w:t>回顾本次彩排的过程，这是我们研究生入学来第一次参加校园活动之中，有感动有心酸也有欣喜。更重要的是，在此次的表演排练中，我们真正走进了“第一书记”郭子涵的内心，体会到了她要带领台北村民脱贫致富、完成父亲遗愿的决心。我们将这一精神深深的记在脑海中，以郭子涵为榜样，增强自己的信念和实践能力，尽自己最大的努力为人民服务，不断充实自己，完善自己，提高自己。</w:t>
      </w:r>
    </w:p>
    <w:p w14:paraId="5AD51E89" w14:textId="2ADF7BC2" w:rsidR="00BB6424" w:rsidRPr="00C0385C" w:rsidRDefault="003C7290" w:rsidP="00C0385C">
      <w:pPr>
        <w:spacing w:line="360" w:lineRule="auto"/>
        <w:rPr>
          <w:rFonts w:ascii="楷体" w:eastAsia="楷体" w:hAnsi="楷体" w:cs="Arial"/>
          <w:sz w:val="24"/>
        </w:rPr>
      </w:pPr>
      <w:r>
        <w:rPr>
          <w:rFonts w:ascii="楷体" w:eastAsia="楷体" w:hAnsi="楷体" w:cs="Arial"/>
          <w:noProof/>
          <w:sz w:val="24"/>
        </w:rPr>
        <w:lastRenderedPageBreak/>
        <w:drawing>
          <wp:inline distT="0" distB="0" distL="0" distR="0" wp14:anchorId="30F11256" wp14:editId="1C8F988C">
            <wp:extent cx="5264150" cy="394970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64150" cy="3949700"/>
                    </a:xfrm>
                    <a:prstGeom prst="rect">
                      <a:avLst/>
                    </a:prstGeom>
                    <a:noFill/>
                    <a:ln>
                      <a:noFill/>
                    </a:ln>
                  </pic:spPr>
                </pic:pic>
              </a:graphicData>
            </a:graphic>
          </wp:inline>
        </w:drawing>
      </w:r>
      <w:r>
        <w:rPr>
          <w:rFonts w:ascii="楷体" w:eastAsia="楷体" w:hAnsi="楷体" w:cs="Arial"/>
          <w:noProof/>
          <w:sz w:val="24"/>
        </w:rPr>
        <w:drawing>
          <wp:inline distT="0" distB="0" distL="0" distR="0" wp14:anchorId="73A984EF" wp14:editId="296EA743">
            <wp:extent cx="5264150" cy="394970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64150" cy="3949700"/>
                    </a:xfrm>
                    <a:prstGeom prst="rect">
                      <a:avLst/>
                    </a:prstGeom>
                    <a:noFill/>
                    <a:ln>
                      <a:noFill/>
                    </a:ln>
                  </pic:spPr>
                </pic:pic>
              </a:graphicData>
            </a:graphic>
          </wp:inline>
        </w:drawing>
      </w:r>
      <w:r>
        <w:rPr>
          <w:rFonts w:ascii="楷体" w:eastAsia="楷体" w:hAnsi="楷体" w:cs="Arial"/>
          <w:noProof/>
          <w:sz w:val="24"/>
        </w:rPr>
        <w:lastRenderedPageBreak/>
        <w:drawing>
          <wp:inline distT="0" distB="0" distL="0" distR="0" wp14:anchorId="1DF0841A" wp14:editId="5F110451">
            <wp:extent cx="5264150" cy="394970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64150" cy="3949700"/>
                    </a:xfrm>
                    <a:prstGeom prst="rect">
                      <a:avLst/>
                    </a:prstGeom>
                    <a:noFill/>
                    <a:ln>
                      <a:noFill/>
                    </a:ln>
                  </pic:spPr>
                </pic:pic>
              </a:graphicData>
            </a:graphic>
          </wp:inline>
        </w:drawing>
      </w:r>
    </w:p>
    <w:p w14:paraId="5A8D48CA" w14:textId="77777777" w:rsidR="003C7290" w:rsidRDefault="003C7290" w:rsidP="00082768">
      <w:pPr>
        <w:spacing w:line="360" w:lineRule="auto"/>
        <w:rPr>
          <w:rFonts w:ascii="楷体" w:eastAsia="楷体" w:hAnsi="楷体" w:cs="Arial"/>
          <w:sz w:val="24"/>
        </w:rPr>
        <w:sectPr w:rsidR="003C7290">
          <w:pgSz w:w="11906" w:h="16838"/>
          <w:pgMar w:top="1440" w:right="1800" w:bottom="1440" w:left="1800" w:header="851" w:footer="992" w:gutter="0"/>
          <w:cols w:space="425"/>
          <w:docGrid w:type="lines" w:linePitch="312"/>
        </w:sectPr>
      </w:pPr>
    </w:p>
    <w:p w14:paraId="1A2197F6" w14:textId="5084B21B" w:rsidR="00BB6424" w:rsidRPr="005B2D78" w:rsidRDefault="003C7290" w:rsidP="005B2D78">
      <w:pPr>
        <w:pStyle w:val="2"/>
        <w:spacing w:line="360" w:lineRule="auto"/>
        <w:rPr>
          <w:rFonts w:ascii="楷体" w:eastAsia="楷体" w:hAnsi="楷体" w:cs="Arial"/>
        </w:rPr>
      </w:pPr>
      <w:bookmarkStart w:id="18" w:name="_Toc72761959"/>
      <w:r w:rsidRPr="005B2D78">
        <w:rPr>
          <w:rFonts w:ascii="楷体" w:eastAsia="楷体" w:hAnsi="楷体" w:cs="Arial" w:hint="eastAsia"/>
        </w:rPr>
        <w:lastRenderedPageBreak/>
        <w:t>（三）初赛各学院新闻报道</w:t>
      </w:r>
      <w:bookmarkEnd w:id="18"/>
    </w:p>
    <w:p w14:paraId="0DB195F2" w14:textId="12189478" w:rsidR="003C7290" w:rsidRPr="005B2D78" w:rsidRDefault="003C7290" w:rsidP="005B2D78">
      <w:pPr>
        <w:pStyle w:val="3"/>
        <w:spacing w:line="360" w:lineRule="auto"/>
        <w:rPr>
          <w:rFonts w:ascii="楷体" w:eastAsia="楷体" w:hAnsi="楷体" w:cs="Arial"/>
          <w:sz w:val="28"/>
          <w:szCs w:val="28"/>
        </w:rPr>
      </w:pPr>
      <w:bookmarkStart w:id="19" w:name="_Toc72761960"/>
      <w:r w:rsidRPr="005B2D78">
        <w:rPr>
          <w:rFonts w:ascii="楷体" w:eastAsia="楷体" w:hAnsi="楷体" w:cs="Arial" w:hint="eastAsia"/>
          <w:sz w:val="28"/>
          <w:szCs w:val="28"/>
        </w:rPr>
        <w:t>1.</w:t>
      </w:r>
      <w:r w:rsidRPr="005B2D78">
        <w:rPr>
          <w:rFonts w:ascii="楷体" w:eastAsia="楷体" w:hAnsi="楷体" w:cs="Arial"/>
          <w:sz w:val="28"/>
          <w:szCs w:val="28"/>
        </w:rPr>
        <w:t xml:space="preserve"> </w:t>
      </w:r>
      <w:r w:rsidRPr="005B2D78">
        <w:rPr>
          <w:rFonts w:ascii="楷体" w:eastAsia="楷体" w:hAnsi="楷体" w:cs="Arial" w:hint="eastAsia"/>
          <w:sz w:val="28"/>
          <w:szCs w:val="28"/>
        </w:rPr>
        <w:t>国际商务外语学院</w:t>
      </w:r>
      <w:bookmarkEnd w:id="19"/>
    </w:p>
    <w:p w14:paraId="54048580" w14:textId="0F19B16B" w:rsidR="003C7290" w:rsidRPr="005B2D78" w:rsidRDefault="003C7290" w:rsidP="005B2D78">
      <w:pPr>
        <w:spacing w:line="360" w:lineRule="auto"/>
        <w:jc w:val="center"/>
        <w:rPr>
          <w:rFonts w:ascii="楷体" w:eastAsia="楷体" w:hAnsi="楷体" w:cs="Arial"/>
          <w:b/>
          <w:bCs/>
          <w:sz w:val="24"/>
        </w:rPr>
      </w:pPr>
      <w:r w:rsidRPr="005B2D78">
        <w:rPr>
          <w:rFonts w:ascii="楷体" w:eastAsia="楷体" w:hAnsi="楷体" w:cs="Arial" w:hint="eastAsia"/>
          <w:b/>
          <w:bCs/>
          <w:sz w:val="24"/>
        </w:rPr>
        <w:t>第六届“践行价值观，共筑中国梦”校园剧初赛圆满落幕</w:t>
      </w:r>
    </w:p>
    <w:p w14:paraId="0C8E228E" w14:textId="77777777" w:rsidR="003C7290" w:rsidRPr="003C7290" w:rsidRDefault="003C7290" w:rsidP="003C7290">
      <w:pPr>
        <w:spacing w:line="360" w:lineRule="auto"/>
        <w:rPr>
          <w:rFonts w:ascii="楷体" w:eastAsia="楷体" w:hAnsi="楷体" w:cs="Arial"/>
          <w:sz w:val="24"/>
        </w:rPr>
      </w:pPr>
      <w:r w:rsidRPr="003C7290">
        <w:rPr>
          <w:rFonts w:ascii="楷体" w:eastAsia="楷体" w:hAnsi="楷体" w:cs="Arial" w:hint="eastAsia"/>
          <w:sz w:val="24"/>
        </w:rPr>
        <w:t>有人怀揣高情远致，有人匿于人海，化作星火燎原。本轮初赛一共有五支队伍，他们的表演各具特色，在舞台上，为我们演绎出他们笔下，心中的故事。</w:t>
      </w:r>
    </w:p>
    <w:p w14:paraId="67B81ABA" w14:textId="374C81CA" w:rsidR="003C7290" w:rsidRDefault="003C7290" w:rsidP="003C7290">
      <w:pPr>
        <w:spacing w:line="360" w:lineRule="auto"/>
        <w:rPr>
          <w:rFonts w:ascii="楷体" w:eastAsia="楷体" w:hAnsi="楷体" w:cs="Arial"/>
          <w:sz w:val="24"/>
        </w:rPr>
      </w:pPr>
      <w:r w:rsidRPr="003C7290">
        <w:rPr>
          <w:rFonts w:ascii="楷体" w:eastAsia="楷体" w:hAnsi="楷体" w:cs="Arial" w:hint="eastAsia"/>
          <w:sz w:val="24"/>
        </w:rPr>
        <w:t>接下来，让我们一起回顾一下他们的精彩表现。</w:t>
      </w:r>
    </w:p>
    <w:p w14:paraId="0D1BEFDD" w14:textId="77777777" w:rsidR="005B2D78" w:rsidRDefault="005B2D78" w:rsidP="003C7290">
      <w:pPr>
        <w:spacing w:line="360" w:lineRule="auto"/>
        <w:rPr>
          <w:rFonts w:ascii="楷体" w:eastAsia="楷体" w:hAnsi="楷体" w:cs="Arial"/>
          <w:sz w:val="24"/>
        </w:rPr>
      </w:pPr>
    </w:p>
    <w:p w14:paraId="00512DE8" w14:textId="4C9D585A" w:rsidR="003C7290" w:rsidRPr="005B2D78" w:rsidRDefault="003C7290" w:rsidP="005B2D78">
      <w:pPr>
        <w:spacing w:line="360" w:lineRule="auto"/>
        <w:jc w:val="center"/>
        <w:rPr>
          <w:rFonts w:ascii="楷体" w:eastAsia="楷体" w:hAnsi="楷体" w:cs="Arial"/>
          <w:b/>
          <w:bCs/>
          <w:sz w:val="24"/>
        </w:rPr>
      </w:pPr>
      <w:r w:rsidRPr="005B2D78">
        <w:rPr>
          <w:rFonts w:ascii="楷体" w:eastAsia="楷体" w:hAnsi="楷体" w:cs="Arial"/>
          <w:b/>
          <w:bCs/>
          <w:sz w:val="24"/>
        </w:rPr>
        <w:t>01</w:t>
      </w:r>
    </w:p>
    <w:p w14:paraId="4B534937" w14:textId="2AE7FD34" w:rsidR="005B2D78" w:rsidRDefault="005B2D78" w:rsidP="005B2D78">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20E98DE2" wp14:editId="46EB4BD5">
            <wp:extent cx="4131402" cy="3098800"/>
            <wp:effectExtent l="0" t="0" r="2540" b="635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134559" cy="3101168"/>
                    </a:xfrm>
                    <a:prstGeom prst="rect">
                      <a:avLst/>
                    </a:prstGeom>
                  </pic:spPr>
                </pic:pic>
              </a:graphicData>
            </a:graphic>
          </wp:inline>
        </w:drawing>
      </w:r>
    </w:p>
    <w:p w14:paraId="7223B171" w14:textId="77777777" w:rsidR="003C7290" w:rsidRPr="003C7290" w:rsidRDefault="003C7290" w:rsidP="003C7290">
      <w:pPr>
        <w:spacing w:line="360" w:lineRule="auto"/>
        <w:rPr>
          <w:rFonts w:ascii="楷体" w:eastAsia="楷体" w:hAnsi="楷体" w:cs="Arial"/>
          <w:sz w:val="24"/>
        </w:rPr>
      </w:pPr>
      <w:r w:rsidRPr="003C7290">
        <w:rPr>
          <w:rFonts w:ascii="楷体" w:eastAsia="楷体" w:hAnsi="楷体" w:cs="Arial" w:hint="eastAsia"/>
          <w:sz w:val="24"/>
        </w:rPr>
        <w:t>班级：日语2001</w:t>
      </w:r>
    </w:p>
    <w:p w14:paraId="02286AAC" w14:textId="6390FF41" w:rsidR="005B2D78" w:rsidRDefault="003C7290" w:rsidP="003C7290">
      <w:pPr>
        <w:spacing w:line="360" w:lineRule="auto"/>
        <w:rPr>
          <w:rFonts w:ascii="楷体" w:eastAsia="楷体" w:hAnsi="楷体" w:cs="Arial"/>
          <w:sz w:val="24"/>
        </w:rPr>
      </w:pPr>
      <w:r w:rsidRPr="003C7290">
        <w:rPr>
          <w:rFonts w:ascii="楷体" w:eastAsia="楷体" w:hAnsi="楷体" w:cs="Arial" w:hint="eastAsia"/>
          <w:sz w:val="24"/>
        </w:rPr>
        <w:t>剧名：《校隅三事》</w:t>
      </w:r>
    </w:p>
    <w:p w14:paraId="795AF3FB" w14:textId="77777777" w:rsidR="005B2D78" w:rsidRPr="005B2D78" w:rsidRDefault="005B2D78" w:rsidP="005B2D78">
      <w:pPr>
        <w:spacing w:line="360" w:lineRule="auto"/>
        <w:rPr>
          <w:rFonts w:ascii="楷体" w:eastAsia="楷体" w:hAnsi="楷体" w:cs="Arial"/>
          <w:sz w:val="24"/>
        </w:rPr>
      </w:pPr>
      <w:r w:rsidRPr="005B2D78">
        <w:rPr>
          <w:rFonts w:ascii="楷体" w:eastAsia="楷体" w:hAnsi="楷体" w:cs="Arial" w:hint="eastAsia"/>
          <w:sz w:val="24"/>
        </w:rPr>
        <w:t>剧情简介</w:t>
      </w:r>
    </w:p>
    <w:p w14:paraId="74FED21A" w14:textId="1CEF09F4" w:rsidR="005B2D78" w:rsidRDefault="005B2D78" w:rsidP="005B2D78">
      <w:pPr>
        <w:spacing w:line="360" w:lineRule="auto"/>
        <w:ind w:firstLineChars="200" w:firstLine="480"/>
        <w:rPr>
          <w:rFonts w:ascii="楷体" w:eastAsia="楷体" w:hAnsi="楷体" w:cs="Arial"/>
          <w:sz w:val="24"/>
        </w:rPr>
      </w:pPr>
      <w:r w:rsidRPr="005B2D78">
        <w:rPr>
          <w:rFonts w:ascii="楷体" w:eastAsia="楷体" w:hAnsi="楷体" w:cs="Arial" w:hint="eastAsia"/>
          <w:sz w:val="24"/>
        </w:rPr>
        <w:t>从大学生的视角出发展开剧情，展示了日夜寒冬身边的志愿者为垃圾分类默默奉献的敬业点滴。讲述了面对推销诈骗大学生们如何智守“诚信”之道。从便人便己的小共享开始，诉说着奇妙的“友善”故事从何而来。</w:t>
      </w:r>
    </w:p>
    <w:p w14:paraId="195D8586" w14:textId="33D81BC7" w:rsidR="005B2D78" w:rsidRDefault="005B2D78" w:rsidP="005B2D78">
      <w:pPr>
        <w:spacing w:line="360" w:lineRule="auto"/>
        <w:rPr>
          <w:rFonts w:ascii="楷体" w:eastAsia="楷体" w:hAnsi="楷体" w:cs="Arial"/>
          <w:sz w:val="24"/>
        </w:rPr>
      </w:pPr>
    </w:p>
    <w:p w14:paraId="04AE80AE" w14:textId="3D25471F" w:rsidR="005B2D78" w:rsidRPr="005B2D78" w:rsidRDefault="005B2D78" w:rsidP="005B2D78">
      <w:pPr>
        <w:spacing w:line="360" w:lineRule="auto"/>
        <w:jc w:val="center"/>
        <w:rPr>
          <w:rFonts w:ascii="楷体" w:eastAsia="楷体" w:hAnsi="楷体" w:cs="Arial"/>
          <w:b/>
          <w:bCs/>
          <w:sz w:val="24"/>
        </w:rPr>
      </w:pPr>
      <w:r w:rsidRPr="005B2D78">
        <w:rPr>
          <w:rFonts w:ascii="楷体" w:eastAsia="楷体" w:hAnsi="楷体" w:cs="Arial"/>
          <w:b/>
          <w:bCs/>
          <w:sz w:val="24"/>
        </w:rPr>
        <w:t>02</w:t>
      </w:r>
    </w:p>
    <w:p w14:paraId="5A26484D" w14:textId="5765FFE9" w:rsidR="005B2D78" w:rsidRDefault="005B2D78" w:rsidP="005B2D78">
      <w:pPr>
        <w:spacing w:line="360" w:lineRule="auto"/>
        <w:jc w:val="center"/>
        <w:rPr>
          <w:rFonts w:ascii="楷体" w:eastAsia="楷体" w:hAnsi="楷体" w:cs="Arial"/>
          <w:sz w:val="24"/>
        </w:rPr>
      </w:pPr>
      <w:r>
        <w:rPr>
          <w:rFonts w:ascii="楷体" w:eastAsia="楷体" w:hAnsi="楷体" w:cs="Arial"/>
          <w:noProof/>
          <w:sz w:val="24"/>
        </w:rPr>
        <w:lastRenderedPageBreak/>
        <w:drawing>
          <wp:inline distT="0" distB="0" distL="0" distR="0" wp14:anchorId="7F17793D" wp14:editId="40388DA9">
            <wp:extent cx="4165600" cy="3124451"/>
            <wp:effectExtent l="0" t="0" r="635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172424" cy="3129569"/>
                    </a:xfrm>
                    <a:prstGeom prst="rect">
                      <a:avLst/>
                    </a:prstGeom>
                  </pic:spPr>
                </pic:pic>
              </a:graphicData>
            </a:graphic>
          </wp:inline>
        </w:drawing>
      </w:r>
    </w:p>
    <w:p w14:paraId="3101B2D0" w14:textId="77777777" w:rsidR="005B2D78" w:rsidRPr="005B2D78" w:rsidRDefault="005B2D78" w:rsidP="005B2D78">
      <w:pPr>
        <w:spacing w:line="360" w:lineRule="auto"/>
        <w:rPr>
          <w:rFonts w:ascii="楷体" w:eastAsia="楷体" w:hAnsi="楷体" w:cs="Arial"/>
          <w:sz w:val="24"/>
        </w:rPr>
      </w:pPr>
      <w:r w:rsidRPr="005B2D78">
        <w:rPr>
          <w:rFonts w:ascii="楷体" w:eastAsia="楷体" w:hAnsi="楷体" w:cs="Arial" w:hint="eastAsia"/>
          <w:sz w:val="24"/>
        </w:rPr>
        <w:t>班级：国汉2001</w:t>
      </w:r>
    </w:p>
    <w:p w14:paraId="0BE75079" w14:textId="60B2811E" w:rsidR="005B2D78" w:rsidRPr="005B2D78" w:rsidRDefault="005B2D78" w:rsidP="005B2D78">
      <w:pPr>
        <w:spacing w:line="360" w:lineRule="auto"/>
        <w:rPr>
          <w:rFonts w:ascii="楷体" w:eastAsia="楷体" w:hAnsi="楷体" w:cs="Arial"/>
          <w:sz w:val="24"/>
        </w:rPr>
      </w:pPr>
      <w:r w:rsidRPr="005B2D78">
        <w:rPr>
          <w:rFonts w:ascii="楷体" w:eastAsia="楷体" w:hAnsi="楷体" w:cs="Arial" w:hint="eastAsia"/>
          <w:sz w:val="24"/>
        </w:rPr>
        <w:t>剧名：《支教》</w:t>
      </w:r>
    </w:p>
    <w:p w14:paraId="4406E4AF" w14:textId="77777777" w:rsidR="005B2D78" w:rsidRPr="005B2D78" w:rsidRDefault="005B2D78" w:rsidP="005B2D78">
      <w:pPr>
        <w:spacing w:line="360" w:lineRule="auto"/>
        <w:rPr>
          <w:rFonts w:ascii="楷体" w:eastAsia="楷体" w:hAnsi="楷体" w:cs="Arial"/>
          <w:sz w:val="24"/>
        </w:rPr>
      </w:pPr>
      <w:r w:rsidRPr="005B2D78">
        <w:rPr>
          <w:rFonts w:ascii="楷体" w:eastAsia="楷体" w:hAnsi="楷体" w:cs="Arial" w:hint="eastAsia"/>
          <w:sz w:val="24"/>
        </w:rPr>
        <w:t>剧情简介</w:t>
      </w:r>
    </w:p>
    <w:p w14:paraId="261CCC3D" w14:textId="549F6F4D" w:rsidR="005B2D78" w:rsidRDefault="005B2D78" w:rsidP="005B2D78">
      <w:pPr>
        <w:spacing w:line="360" w:lineRule="auto"/>
        <w:ind w:firstLineChars="200" w:firstLine="480"/>
        <w:rPr>
          <w:rFonts w:ascii="楷体" w:eastAsia="楷体" w:hAnsi="楷体" w:cs="Arial"/>
          <w:sz w:val="24"/>
        </w:rPr>
      </w:pPr>
      <w:r w:rsidRPr="005B2D78">
        <w:rPr>
          <w:rFonts w:ascii="楷体" w:eastAsia="楷体" w:hAnsi="楷体" w:cs="Arial" w:hint="eastAsia"/>
          <w:sz w:val="24"/>
        </w:rPr>
        <w:t>一个刚毕业的大学生与另外两个有着相同支教目的学生前往西部山区进行支教，三个人前往途中遇到了老校长，开启一段对话……并教山区孩子们美妙的诗。</w:t>
      </w:r>
    </w:p>
    <w:p w14:paraId="037DADD3" w14:textId="07822AC2" w:rsidR="005B2D78" w:rsidRDefault="005B2D78" w:rsidP="005B2D78">
      <w:pPr>
        <w:spacing w:line="360" w:lineRule="auto"/>
        <w:rPr>
          <w:rFonts w:ascii="楷体" w:eastAsia="楷体" w:hAnsi="楷体" w:cs="Arial"/>
          <w:sz w:val="24"/>
        </w:rPr>
      </w:pPr>
    </w:p>
    <w:p w14:paraId="27AF034F" w14:textId="2987296B" w:rsidR="005B2D78" w:rsidRPr="005B2D78" w:rsidRDefault="005B2D78" w:rsidP="005B2D78">
      <w:pPr>
        <w:spacing w:line="360" w:lineRule="auto"/>
        <w:jc w:val="center"/>
        <w:rPr>
          <w:rFonts w:ascii="楷体" w:eastAsia="楷体" w:hAnsi="楷体" w:cs="Arial"/>
          <w:b/>
          <w:bCs/>
          <w:sz w:val="24"/>
        </w:rPr>
      </w:pPr>
      <w:r w:rsidRPr="005B2D78">
        <w:rPr>
          <w:rFonts w:ascii="楷体" w:eastAsia="楷体" w:hAnsi="楷体" w:cs="Arial"/>
          <w:b/>
          <w:bCs/>
          <w:sz w:val="24"/>
        </w:rPr>
        <w:t>03</w:t>
      </w:r>
    </w:p>
    <w:p w14:paraId="60E566E3" w14:textId="7B8991FA" w:rsidR="005B2D78" w:rsidRDefault="005B2D78" w:rsidP="005B2D78">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67B223F2" wp14:editId="1E746964">
            <wp:extent cx="4165265" cy="3124200"/>
            <wp:effectExtent l="0" t="0" r="6985"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172954" cy="3129967"/>
                    </a:xfrm>
                    <a:prstGeom prst="rect">
                      <a:avLst/>
                    </a:prstGeom>
                  </pic:spPr>
                </pic:pic>
              </a:graphicData>
            </a:graphic>
          </wp:inline>
        </w:drawing>
      </w:r>
    </w:p>
    <w:p w14:paraId="53C8E6F4" w14:textId="64A6750D" w:rsidR="005B2D78" w:rsidRPr="005B2D78" w:rsidRDefault="005B2D78" w:rsidP="005B2D78">
      <w:pPr>
        <w:spacing w:line="360" w:lineRule="auto"/>
        <w:rPr>
          <w:rFonts w:ascii="楷体" w:eastAsia="楷体" w:hAnsi="楷体" w:cs="Arial"/>
          <w:sz w:val="24"/>
        </w:rPr>
      </w:pPr>
      <w:r w:rsidRPr="005B2D78">
        <w:rPr>
          <w:rFonts w:ascii="楷体" w:eastAsia="楷体" w:hAnsi="楷体" w:cs="Arial" w:hint="eastAsia"/>
          <w:sz w:val="24"/>
        </w:rPr>
        <w:lastRenderedPageBreak/>
        <w:t>班级：新闻2001</w:t>
      </w:r>
    </w:p>
    <w:p w14:paraId="0972B4AA" w14:textId="5DB0D9F5" w:rsidR="005B2D78" w:rsidRPr="005B2D78" w:rsidRDefault="005B2D78" w:rsidP="005B2D78">
      <w:pPr>
        <w:spacing w:line="360" w:lineRule="auto"/>
        <w:rPr>
          <w:rFonts w:ascii="楷体" w:eastAsia="楷体" w:hAnsi="楷体" w:cs="Arial"/>
          <w:sz w:val="24"/>
        </w:rPr>
      </w:pPr>
      <w:r w:rsidRPr="005B2D78">
        <w:rPr>
          <w:rFonts w:ascii="楷体" w:eastAsia="楷体" w:hAnsi="楷体" w:cs="Arial" w:hint="eastAsia"/>
          <w:sz w:val="24"/>
        </w:rPr>
        <w:t>剧名：《在光影中前行》</w:t>
      </w:r>
    </w:p>
    <w:p w14:paraId="10899E46" w14:textId="77777777" w:rsidR="005B2D78" w:rsidRPr="005B2D78" w:rsidRDefault="005B2D78" w:rsidP="005B2D78">
      <w:pPr>
        <w:spacing w:line="360" w:lineRule="auto"/>
        <w:rPr>
          <w:rFonts w:ascii="楷体" w:eastAsia="楷体" w:hAnsi="楷体" w:cs="Arial"/>
          <w:sz w:val="24"/>
        </w:rPr>
      </w:pPr>
      <w:r w:rsidRPr="005B2D78">
        <w:rPr>
          <w:rFonts w:ascii="楷体" w:eastAsia="楷体" w:hAnsi="楷体" w:cs="Arial" w:hint="eastAsia"/>
          <w:sz w:val="24"/>
        </w:rPr>
        <w:t>剧情简介</w:t>
      </w:r>
    </w:p>
    <w:p w14:paraId="414CC935" w14:textId="72FBD434" w:rsidR="005B2D78" w:rsidRDefault="005B2D78" w:rsidP="005B2D78">
      <w:pPr>
        <w:spacing w:line="360" w:lineRule="auto"/>
        <w:ind w:firstLineChars="200" w:firstLine="480"/>
        <w:rPr>
          <w:rFonts w:ascii="楷体" w:eastAsia="楷体" w:hAnsi="楷体" w:cs="Arial"/>
          <w:sz w:val="24"/>
        </w:rPr>
      </w:pPr>
      <w:r w:rsidRPr="005B2D78">
        <w:rPr>
          <w:rFonts w:ascii="楷体" w:eastAsia="楷体" w:hAnsi="楷体" w:cs="Arial" w:hint="eastAsia"/>
          <w:sz w:val="24"/>
        </w:rPr>
        <w:t>一个充满热情的实习生，在新入公司后接连遭到老员工的压榨，领导的不满，自己的一片好心终得不到他人的理解，在被层层误解后她终是忍不住向朋友释放情绪。然而，朋友邀她观赏一段视频却鼓舞了她，那讲述了一个共产党员在遭到挚爱的质疑，百姓的不解时仍为了党与国家的未来隐瞒身份，默默奉献。热爱可抵岁月漫长，既然选择了就勇敢向前冲吧。</w:t>
      </w:r>
    </w:p>
    <w:p w14:paraId="4208B58B" w14:textId="632969A4" w:rsidR="005B2D78" w:rsidRDefault="005B2D78" w:rsidP="005B2D78">
      <w:pPr>
        <w:spacing w:line="360" w:lineRule="auto"/>
        <w:rPr>
          <w:rFonts w:ascii="楷体" w:eastAsia="楷体" w:hAnsi="楷体" w:cs="Arial"/>
          <w:sz w:val="24"/>
        </w:rPr>
      </w:pPr>
    </w:p>
    <w:p w14:paraId="46C691BE" w14:textId="1E2944EC" w:rsidR="005B2D78" w:rsidRPr="005B2D78" w:rsidRDefault="005B2D78" w:rsidP="005B2D78">
      <w:pPr>
        <w:spacing w:line="360" w:lineRule="auto"/>
        <w:jc w:val="center"/>
        <w:rPr>
          <w:rFonts w:ascii="楷体" w:eastAsia="楷体" w:hAnsi="楷体" w:cs="Arial"/>
          <w:b/>
          <w:bCs/>
          <w:sz w:val="24"/>
        </w:rPr>
      </w:pPr>
      <w:r w:rsidRPr="005B2D78">
        <w:rPr>
          <w:rFonts w:ascii="楷体" w:eastAsia="楷体" w:hAnsi="楷体" w:cs="Arial"/>
          <w:b/>
          <w:bCs/>
          <w:sz w:val="24"/>
        </w:rPr>
        <w:t>04</w:t>
      </w:r>
    </w:p>
    <w:p w14:paraId="49F896EE" w14:textId="365E3D13" w:rsidR="005B2D78" w:rsidRDefault="005B2D78" w:rsidP="005B2D78">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5859CB8E" wp14:editId="1B0868FC">
            <wp:extent cx="4178300" cy="3133977"/>
            <wp:effectExtent l="0" t="0" r="0" b="952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186935" cy="3140454"/>
                    </a:xfrm>
                    <a:prstGeom prst="rect">
                      <a:avLst/>
                    </a:prstGeom>
                  </pic:spPr>
                </pic:pic>
              </a:graphicData>
            </a:graphic>
          </wp:inline>
        </w:drawing>
      </w:r>
    </w:p>
    <w:p w14:paraId="3653AB1F" w14:textId="7EE24832" w:rsidR="005B2D78" w:rsidRPr="005B2D78" w:rsidRDefault="005B2D78" w:rsidP="005B2D78">
      <w:pPr>
        <w:spacing w:line="360" w:lineRule="auto"/>
        <w:rPr>
          <w:rFonts w:ascii="楷体" w:eastAsia="楷体" w:hAnsi="楷体" w:cs="Arial"/>
          <w:sz w:val="24"/>
        </w:rPr>
      </w:pPr>
      <w:r w:rsidRPr="005B2D78">
        <w:rPr>
          <w:rFonts w:ascii="楷体" w:eastAsia="楷体" w:hAnsi="楷体" w:cs="Arial" w:hint="eastAsia"/>
          <w:sz w:val="24"/>
        </w:rPr>
        <w:t>班级：日语2002</w:t>
      </w:r>
    </w:p>
    <w:p w14:paraId="0B139EAC" w14:textId="4B7FBF7F" w:rsidR="005B2D78" w:rsidRPr="005B2D78" w:rsidRDefault="005B2D78" w:rsidP="005B2D78">
      <w:pPr>
        <w:spacing w:line="360" w:lineRule="auto"/>
        <w:rPr>
          <w:rFonts w:ascii="楷体" w:eastAsia="楷体" w:hAnsi="楷体" w:cs="Arial"/>
          <w:sz w:val="24"/>
        </w:rPr>
      </w:pPr>
      <w:r w:rsidRPr="005B2D78">
        <w:rPr>
          <w:rFonts w:ascii="楷体" w:eastAsia="楷体" w:hAnsi="楷体" w:cs="Arial" w:hint="eastAsia"/>
          <w:sz w:val="24"/>
        </w:rPr>
        <w:t xml:space="preserve">剧名：《跨越时空的幸福》 </w:t>
      </w:r>
    </w:p>
    <w:p w14:paraId="0ABAEA9A" w14:textId="77777777" w:rsidR="005B2D78" w:rsidRPr="005B2D78" w:rsidRDefault="005B2D78" w:rsidP="005B2D78">
      <w:pPr>
        <w:spacing w:line="360" w:lineRule="auto"/>
        <w:rPr>
          <w:rFonts w:ascii="楷体" w:eastAsia="楷体" w:hAnsi="楷体" w:cs="Arial"/>
          <w:sz w:val="24"/>
        </w:rPr>
      </w:pPr>
      <w:r w:rsidRPr="005B2D78">
        <w:rPr>
          <w:rFonts w:ascii="楷体" w:eastAsia="楷体" w:hAnsi="楷体" w:cs="Arial" w:hint="eastAsia"/>
          <w:sz w:val="24"/>
        </w:rPr>
        <w:t>剧情简介</w:t>
      </w:r>
    </w:p>
    <w:p w14:paraId="3045CBBB" w14:textId="2CB04638" w:rsidR="005B2D78" w:rsidRDefault="005B2D78" w:rsidP="005B2D78">
      <w:pPr>
        <w:spacing w:line="360" w:lineRule="auto"/>
        <w:ind w:firstLineChars="200" w:firstLine="480"/>
        <w:rPr>
          <w:rFonts w:ascii="楷体" w:eastAsia="楷体" w:hAnsi="楷体" w:cs="Arial"/>
          <w:sz w:val="24"/>
        </w:rPr>
      </w:pPr>
      <w:r w:rsidRPr="005B2D78">
        <w:rPr>
          <w:rFonts w:ascii="楷体" w:eastAsia="楷体" w:hAnsi="楷体" w:cs="Arial" w:hint="eastAsia"/>
          <w:sz w:val="24"/>
        </w:rPr>
        <w:t>一名名叫李舒桐的高才毕业生尽管有着很强的能力以及前途无量的就业前景，但是却对自己的未来没有方向，直到她参加了下乡志愿者活动，她找到了努力的方向，并毅然放弃了在城市的发展前景，下乡支教。</w:t>
      </w:r>
    </w:p>
    <w:p w14:paraId="5D6B3A2F" w14:textId="75A3FB85" w:rsidR="005B2D78" w:rsidRDefault="005B2D78" w:rsidP="005B2D78">
      <w:pPr>
        <w:spacing w:line="360" w:lineRule="auto"/>
        <w:rPr>
          <w:rFonts w:ascii="楷体" w:eastAsia="楷体" w:hAnsi="楷体" w:cs="Arial"/>
          <w:sz w:val="24"/>
        </w:rPr>
      </w:pPr>
    </w:p>
    <w:p w14:paraId="2EF508C4" w14:textId="1BD22DA6" w:rsidR="005B2D78" w:rsidRPr="005B2D78" w:rsidRDefault="005B2D78" w:rsidP="005B2D78">
      <w:pPr>
        <w:spacing w:line="360" w:lineRule="auto"/>
        <w:jc w:val="center"/>
        <w:rPr>
          <w:rFonts w:ascii="楷体" w:eastAsia="楷体" w:hAnsi="楷体" w:cs="Arial"/>
          <w:b/>
          <w:bCs/>
          <w:sz w:val="24"/>
        </w:rPr>
      </w:pPr>
      <w:r w:rsidRPr="005B2D78">
        <w:rPr>
          <w:rFonts w:ascii="楷体" w:eastAsia="楷体" w:hAnsi="楷体" w:cs="Arial"/>
          <w:b/>
          <w:bCs/>
          <w:sz w:val="24"/>
        </w:rPr>
        <w:t>05</w:t>
      </w:r>
    </w:p>
    <w:p w14:paraId="692DE9B5" w14:textId="3AA42863" w:rsidR="005B2D78" w:rsidRDefault="005B2D78" w:rsidP="005B2D78">
      <w:pPr>
        <w:spacing w:line="360" w:lineRule="auto"/>
        <w:jc w:val="center"/>
        <w:rPr>
          <w:rFonts w:ascii="楷体" w:eastAsia="楷体" w:hAnsi="楷体" w:cs="Arial"/>
          <w:sz w:val="24"/>
        </w:rPr>
      </w:pPr>
      <w:r>
        <w:rPr>
          <w:rFonts w:ascii="楷体" w:eastAsia="楷体" w:hAnsi="楷体" w:cs="Arial"/>
          <w:noProof/>
          <w:sz w:val="24"/>
        </w:rPr>
        <w:lastRenderedPageBreak/>
        <w:drawing>
          <wp:inline distT="0" distB="0" distL="0" distR="0" wp14:anchorId="46AE4331" wp14:editId="3F4FDD55">
            <wp:extent cx="4275324" cy="320675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283004" cy="3212510"/>
                    </a:xfrm>
                    <a:prstGeom prst="rect">
                      <a:avLst/>
                    </a:prstGeom>
                  </pic:spPr>
                </pic:pic>
              </a:graphicData>
            </a:graphic>
          </wp:inline>
        </w:drawing>
      </w:r>
    </w:p>
    <w:p w14:paraId="6EBAFA73" w14:textId="77777777" w:rsidR="005B2D78" w:rsidRPr="005B2D78" w:rsidRDefault="005B2D78" w:rsidP="005B2D78">
      <w:pPr>
        <w:spacing w:line="360" w:lineRule="auto"/>
        <w:rPr>
          <w:rFonts w:ascii="楷体" w:eastAsia="楷体" w:hAnsi="楷体" w:cs="Arial"/>
          <w:sz w:val="24"/>
        </w:rPr>
      </w:pPr>
      <w:r w:rsidRPr="005B2D78">
        <w:rPr>
          <w:rFonts w:ascii="楷体" w:eastAsia="楷体" w:hAnsi="楷体" w:cs="Arial" w:hint="eastAsia"/>
          <w:sz w:val="24"/>
        </w:rPr>
        <w:t>班级：法语2002</w:t>
      </w:r>
    </w:p>
    <w:p w14:paraId="162705E4" w14:textId="77777777" w:rsidR="005B2D78" w:rsidRPr="005B2D78" w:rsidRDefault="005B2D78" w:rsidP="005B2D78">
      <w:pPr>
        <w:spacing w:line="360" w:lineRule="auto"/>
        <w:rPr>
          <w:rFonts w:ascii="楷体" w:eastAsia="楷体" w:hAnsi="楷体" w:cs="Arial"/>
          <w:sz w:val="24"/>
        </w:rPr>
      </w:pPr>
      <w:r w:rsidRPr="005B2D78">
        <w:rPr>
          <w:rFonts w:ascii="楷体" w:eastAsia="楷体" w:hAnsi="楷体" w:cs="Arial" w:hint="eastAsia"/>
          <w:sz w:val="24"/>
        </w:rPr>
        <w:t>剧名：《青芒》</w:t>
      </w:r>
    </w:p>
    <w:p w14:paraId="7219B5E5" w14:textId="77777777" w:rsidR="005B2D78" w:rsidRPr="005B2D78" w:rsidRDefault="005B2D78" w:rsidP="005B2D78">
      <w:pPr>
        <w:spacing w:line="360" w:lineRule="auto"/>
        <w:rPr>
          <w:rFonts w:ascii="楷体" w:eastAsia="楷体" w:hAnsi="楷体" w:cs="Arial"/>
          <w:sz w:val="24"/>
        </w:rPr>
      </w:pPr>
      <w:r w:rsidRPr="005B2D78">
        <w:rPr>
          <w:rFonts w:ascii="楷体" w:eastAsia="楷体" w:hAnsi="楷体" w:cs="Arial" w:hint="eastAsia"/>
          <w:sz w:val="24"/>
        </w:rPr>
        <w:t>剧情简介</w:t>
      </w:r>
    </w:p>
    <w:p w14:paraId="57DE57D2" w14:textId="75EAD021" w:rsidR="005B2D78" w:rsidRDefault="005B2D78" w:rsidP="005B2D78">
      <w:pPr>
        <w:spacing w:line="360" w:lineRule="auto"/>
        <w:ind w:firstLineChars="200" w:firstLine="480"/>
        <w:rPr>
          <w:rFonts w:ascii="楷体" w:eastAsia="楷体" w:hAnsi="楷体" w:cs="Arial"/>
          <w:sz w:val="24"/>
        </w:rPr>
      </w:pPr>
      <w:r w:rsidRPr="005B2D78">
        <w:rPr>
          <w:rFonts w:ascii="楷体" w:eastAsia="楷体" w:hAnsi="楷体" w:cs="Arial" w:hint="eastAsia"/>
          <w:sz w:val="24"/>
        </w:rPr>
        <w:t>青芒用来形容青春是指青春的超越,志于追逐。年少无知满腔热血的张辰在十八岁那年接连遭受挫折却仍保持初心，与命运顽强抗争的故事。剧中主人公身上诚实守信、积极进取都是社会主义核心价值观的缩影。展现了新时代年轻人百折不挠的奋斗激情，折射出新中国正在和一代代年轻人共同进步，走向成熟强大，迎接美好未来。</w:t>
      </w:r>
    </w:p>
    <w:p w14:paraId="4C3F826A" w14:textId="3B7B033C" w:rsidR="005B2D78" w:rsidRDefault="005B2D78" w:rsidP="005B2D78">
      <w:pPr>
        <w:spacing w:line="360" w:lineRule="auto"/>
        <w:rPr>
          <w:rFonts w:ascii="楷体" w:eastAsia="楷体" w:hAnsi="楷体" w:cs="Arial"/>
          <w:sz w:val="24"/>
        </w:rPr>
      </w:pPr>
    </w:p>
    <w:p w14:paraId="6EE4667C" w14:textId="77777777" w:rsidR="005B2D78" w:rsidRPr="005B2D78" w:rsidRDefault="005B2D78" w:rsidP="005B2D78">
      <w:pPr>
        <w:spacing w:line="360" w:lineRule="auto"/>
        <w:ind w:firstLineChars="200" w:firstLine="480"/>
        <w:rPr>
          <w:rFonts w:ascii="楷体" w:eastAsia="楷体" w:hAnsi="楷体" w:cs="Arial"/>
          <w:sz w:val="24"/>
        </w:rPr>
      </w:pPr>
      <w:r w:rsidRPr="005B2D78">
        <w:rPr>
          <w:rFonts w:ascii="楷体" w:eastAsia="楷体" w:hAnsi="楷体" w:cs="Arial" w:hint="eastAsia"/>
          <w:sz w:val="24"/>
        </w:rPr>
        <w:t>初赛战况激烈，评委们也为初赛结果展开了激烈的讨论。</w:t>
      </w:r>
    </w:p>
    <w:p w14:paraId="4B3C8D98" w14:textId="77777777" w:rsidR="005B2D78" w:rsidRPr="005B2D78" w:rsidRDefault="005B2D78" w:rsidP="005B2D78">
      <w:pPr>
        <w:spacing w:line="360" w:lineRule="auto"/>
        <w:ind w:firstLineChars="200" w:firstLine="480"/>
        <w:rPr>
          <w:rFonts w:ascii="楷体" w:eastAsia="楷体" w:hAnsi="楷体" w:cs="Arial"/>
          <w:sz w:val="24"/>
        </w:rPr>
      </w:pPr>
      <w:r w:rsidRPr="005B2D78">
        <w:rPr>
          <w:rFonts w:ascii="楷体" w:eastAsia="楷体" w:hAnsi="楷体" w:cs="Arial" w:hint="eastAsia"/>
          <w:sz w:val="24"/>
        </w:rPr>
        <w:t>最终，两支队伍脱颖而出！</w:t>
      </w:r>
    </w:p>
    <w:p w14:paraId="6D10E572" w14:textId="77777777" w:rsidR="005B2D78" w:rsidRPr="005B2D78" w:rsidRDefault="005B2D78" w:rsidP="005B2D78">
      <w:pPr>
        <w:spacing w:line="360" w:lineRule="auto"/>
        <w:ind w:firstLineChars="200" w:firstLine="480"/>
        <w:rPr>
          <w:rFonts w:ascii="楷体" w:eastAsia="楷体" w:hAnsi="楷体" w:cs="Arial"/>
          <w:sz w:val="24"/>
        </w:rPr>
      </w:pPr>
      <w:r w:rsidRPr="005B2D78">
        <w:rPr>
          <w:rFonts w:ascii="楷体" w:eastAsia="楷体" w:hAnsi="楷体" w:cs="Arial" w:hint="eastAsia"/>
          <w:sz w:val="24"/>
        </w:rPr>
        <w:t>他们是：</w:t>
      </w:r>
    </w:p>
    <w:p w14:paraId="3C3F2F77" w14:textId="77777777" w:rsidR="005B2D78" w:rsidRPr="005B2D78" w:rsidRDefault="005B2D78" w:rsidP="005B2D78">
      <w:pPr>
        <w:spacing w:line="360" w:lineRule="auto"/>
        <w:ind w:firstLineChars="200" w:firstLine="480"/>
        <w:rPr>
          <w:rFonts w:ascii="楷体" w:eastAsia="楷体" w:hAnsi="楷体" w:cs="Arial"/>
          <w:sz w:val="24"/>
        </w:rPr>
      </w:pPr>
    </w:p>
    <w:p w14:paraId="5F0CB52E" w14:textId="77777777" w:rsidR="005B2D78" w:rsidRPr="005B2D78" w:rsidRDefault="005B2D78" w:rsidP="005B2D78">
      <w:pPr>
        <w:spacing w:line="360" w:lineRule="auto"/>
        <w:ind w:firstLineChars="200" w:firstLine="482"/>
        <w:rPr>
          <w:rFonts w:ascii="楷体" w:eastAsia="楷体" w:hAnsi="楷体" w:cs="Arial"/>
          <w:b/>
          <w:bCs/>
          <w:sz w:val="24"/>
        </w:rPr>
      </w:pPr>
      <w:r w:rsidRPr="005B2D78">
        <w:rPr>
          <w:rFonts w:ascii="楷体" w:eastAsia="楷体" w:hAnsi="楷体" w:cs="Arial" w:hint="eastAsia"/>
          <w:b/>
          <w:bCs/>
          <w:sz w:val="24"/>
        </w:rPr>
        <w:t>新闻2001《在光影中前行》</w:t>
      </w:r>
    </w:p>
    <w:p w14:paraId="058F9475" w14:textId="77777777" w:rsidR="005B2D78" w:rsidRPr="005B2D78" w:rsidRDefault="005B2D78" w:rsidP="005B2D78">
      <w:pPr>
        <w:spacing w:line="360" w:lineRule="auto"/>
        <w:ind w:firstLineChars="200" w:firstLine="482"/>
        <w:rPr>
          <w:rFonts w:ascii="楷体" w:eastAsia="楷体" w:hAnsi="楷体" w:cs="Arial"/>
          <w:b/>
          <w:bCs/>
          <w:sz w:val="24"/>
        </w:rPr>
      </w:pPr>
      <w:r w:rsidRPr="005B2D78">
        <w:rPr>
          <w:rFonts w:ascii="楷体" w:eastAsia="楷体" w:hAnsi="楷体" w:cs="Arial" w:hint="eastAsia"/>
          <w:b/>
          <w:bCs/>
          <w:sz w:val="24"/>
        </w:rPr>
        <w:t>日语2002《跨越时空的幸福》</w:t>
      </w:r>
    </w:p>
    <w:p w14:paraId="703F11CF" w14:textId="77777777" w:rsidR="005B2D78" w:rsidRPr="005B2D78" w:rsidRDefault="005B2D78" w:rsidP="005B2D78">
      <w:pPr>
        <w:spacing w:line="360" w:lineRule="auto"/>
        <w:ind w:firstLineChars="200" w:firstLine="480"/>
        <w:rPr>
          <w:rFonts w:ascii="楷体" w:eastAsia="楷体" w:hAnsi="楷体" w:cs="Arial"/>
          <w:sz w:val="24"/>
        </w:rPr>
      </w:pPr>
      <w:r w:rsidRPr="005B2D78">
        <w:rPr>
          <w:rFonts w:ascii="楷体" w:eastAsia="楷体" w:hAnsi="楷体" w:cs="Arial"/>
          <w:sz w:val="24"/>
        </w:rPr>
        <w:t xml:space="preserve"> </w:t>
      </w:r>
    </w:p>
    <w:p w14:paraId="37462D2A" w14:textId="77777777" w:rsidR="005B2D78" w:rsidRDefault="005B2D78" w:rsidP="005B2D78">
      <w:pPr>
        <w:spacing w:line="360" w:lineRule="auto"/>
        <w:ind w:firstLineChars="200" w:firstLine="480"/>
        <w:rPr>
          <w:rFonts w:ascii="楷体" w:eastAsia="楷体" w:hAnsi="楷体" w:cs="Arial"/>
          <w:sz w:val="24"/>
        </w:rPr>
        <w:sectPr w:rsidR="005B2D78">
          <w:pgSz w:w="11906" w:h="16838"/>
          <w:pgMar w:top="1440" w:right="1800" w:bottom="1440" w:left="1800" w:header="851" w:footer="992" w:gutter="0"/>
          <w:cols w:space="425"/>
          <w:docGrid w:type="lines" w:linePitch="312"/>
        </w:sectPr>
      </w:pPr>
      <w:r w:rsidRPr="005B2D78">
        <w:rPr>
          <w:rFonts w:ascii="楷体" w:eastAsia="楷体" w:hAnsi="楷体" w:cs="Arial" w:hint="eastAsia"/>
          <w:sz w:val="24"/>
        </w:rPr>
        <w:t>让我们拭目以待，他们在复赛中的精彩表现！</w:t>
      </w:r>
    </w:p>
    <w:p w14:paraId="7937EFC2" w14:textId="548854E2" w:rsidR="005B2D78" w:rsidRPr="005B2D78" w:rsidRDefault="005B2D78" w:rsidP="005B2D78">
      <w:pPr>
        <w:pStyle w:val="3"/>
        <w:spacing w:line="360" w:lineRule="auto"/>
        <w:rPr>
          <w:rFonts w:ascii="楷体" w:eastAsia="楷体" w:hAnsi="楷体" w:cs="Arial"/>
          <w:sz w:val="28"/>
          <w:szCs w:val="28"/>
        </w:rPr>
      </w:pPr>
      <w:bookmarkStart w:id="20" w:name="_Toc72761961"/>
      <w:r w:rsidRPr="005B2D78">
        <w:rPr>
          <w:rFonts w:ascii="楷体" w:eastAsia="楷体" w:hAnsi="楷体" w:cs="Arial" w:hint="eastAsia"/>
          <w:sz w:val="28"/>
          <w:szCs w:val="28"/>
        </w:rPr>
        <w:lastRenderedPageBreak/>
        <w:t>2.</w:t>
      </w:r>
      <w:r w:rsidRPr="005B2D78">
        <w:rPr>
          <w:rFonts w:ascii="楷体" w:eastAsia="楷体" w:hAnsi="楷体" w:cs="Arial"/>
          <w:sz w:val="28"/>
          <w:szCs w:val="28"/>
        </w:rPr>
        <w:t xml:space="preserve"> </w:t>
      </w:r>
      <w:r w:rsidRPr="005B2D78">
        <w:rPr>
          <w:rFonts w:ascii="楷体" w:eastAsia="楷体" w:hAnsi="楷体" w:cs="Arial" w:hint="eastAsia"/>
          <w:sz w:val="28"/>
          <w:szCs w:val="28"/>
        </w:rPr>
        <w:t>法学院</w:t>
      </w:r>
      <w:bookmarkEnd w:id="20"/>
    </w:p>
    <w:p w14:paraId="0D2D3773" w14:textId="4262C4D4" w:rsidR="005B2D78" w:rsidRPr="005B2D78" w:rsidRDefault="005B2D78" w:rsidP="005B2D78">
      <w:pPr>
        <w:spacing w:line="360" w:lineRule="auto"/>
        <w:jc w:val="center"/>
        <w:rPr>
          <w:rFonts w:ascii="楷体" w:eastAsia="楷体" w:hAnsi="楷体" w:cs="Arial"/>
          <w:b/>
          <w:bCs/>
          <w:sz w:val="28"/>
          <w:szCs w:val="24"/>
        </w:rPr>
      </w:pPr>
      <w:r w:rsidRPr="005B2D78">
        <w:rPr>
          <w:rFonts w:ascii="楷体" w:eastAsia="楷体" w:hAnsi="楷体" w:cs="Arial" w:hint="eastAsia"/>
          <w:b/>
          <w:bCs/>
          <w:sz w:val="28"/>
          <w:szCs w:val="24"/>
        </w:rPr>
        <w:t>第六届“践行价值观，共筑中国梦”校园剧法学院初赛顺利举行</w:t>
      </w:r>
    </w:p>
    <w:p w14:paraId="78CEC818" w14:textId="7D671F1A" w:rsidR="005B2D78" w:rsidRDefault="005B2D78" w:rsidP="005B2D78">
      <w:pPr>
        <w:spacing w:line="360" w:lineRule="auto"/>
        <w:ind w:firstLineChars="200" w:firstLine="480"/>
        <w:rPr>
          <w:rFonts w:ascii="楷体" w:eastAsia="楷体" w:hAnsi="楷体" w:cs="Arial"/>
          <w:sz w:val="24"/>
        </w:rPr>
      </w:pPr>
      <w:r w:rsidRPr="005B2D78">
        <w:rPr>
          <w:rFonts w:ascii="楷体" w:eastAsia="楷体" w:hAnsi="楷体" w:cs="Arial" w:hint="eastAsia"/>
          <w:sz w:val="24"/>
        </w:rPr>
        <w:t>2020年12月4日晚上6点，法学院2020级校园剧初赛于学思楼C301举行，法学院团委副书记王元昆老师、法学院2020级本科生辅导员闵时涛老师、法学院团委副书记杨沛、法学院学生会主席邓玉荟、法学院研究生会主席王明越、法学院学生会文艺部部长葛欣睿、法学院学生会文艺部副部长马圣慧担任评委。来自法学院2020级本科及研究生共11个班级参与此次演出。</w:t>
      </w:r>
    </w:p>
    <w:p w14:paraId="1F15DA29" w14:textId="5EBCB62B" w:rsidR="005B2D78" w:rsidRDefault="005B2D78" w:rsidP="005B2D78">
      <w:pPr>
        <w:spacing w:line="360" w:lineRule="auto"/>
        <w:jc w:val="center"/>
        <w:rPr>
          <w:rFonts w:ascii="楷体" w:eastAsia="楷体" w:hAnsi="楷体" w:cs="Arial"/>
          <w:sz w:val="24"/>
        </w:rPr>
      </w:pPr>
      <w:r>
        <w:rPr>
          <w:rFonts w:ascii="楷体" w:eastAsia="楷体" w:hAnsi="楷体" w:cs="Arial" w:hint="eastAsia"/>
          <w:noProof/>
          <w:sz w:val="24"/>
        </w:rPr>
        <w:drawing>
          <wp:inline distT="0" distB="0" distL="0" distR="0" wp14:anchorId="342DF3CE" wp14:editId="6CD71F0E">
            <wp:extent cx="3708400" cy="2472118"/>
            <wp:effectExtent l="0" t="0" r="6350" b="444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720388" cy="2480109"/>
                    </a:xfrm>
                    <a:prstGeom prst="rect">
                      <a:avLst/>
                    </a:prstGeom>
                  </pic:spPr>
                </pic:pic>
              </a:graphicData>
            </a:graphic>
          </wp:inline>
        </w:drawing>
      </w:r>
    </w:p>
    <w:p w14:paraId="08A56BB6" w14:textId="2866B968" w:rsidR="005B2D78" w:rsidRDefault="005B2D78" w:rsidP="005B2D78">
      <w:pPr>
        <w:spacing w:line="360" w:lineRule="auto"/>
        <w:rPr>
          <w:rFonts w:ascii="楷体" w:eastAsia="楷体" w:hAnsi="楷体" w:cs="Arial"/>
          <w:sz w:val="24"/>
        </w:rPr>
      </w:pPr>
    </w:p>
    <w:p w14:paraId="7EF832E7" w14:textId="77777777" w:rsidR="005B2D78" w:rsidRPr="005B2D78" w:rsidRDefault="005B2D78" w:rsidP="005B2D78">
      <w:pPr>
        <w:spacing w:line="360" w:lineRule="auto"/>
        <w:jc w:val="center"/>
        <w:rPr>
          <w:rFonts w:ascii="楷体" w:eastAsia="楷体" w:hAnsi="楷体" w:cs="Arial"/>
          <w:b/>
          <w:bCs/>
          <w:sz w:val="24"/>
        </w:rPr>
      </w:pPr>
      <w:r w:rsidRPr="005B2D78">
        <w:rPr>
          <w:rFonts w:ascii="楷体" w:eastAsia="楷体" w:hAnsi="楷体" w:cs="Arial" w:hint="eastAsia"/>
          <w:b/>
          <w:bCs/>
          <w:sz w:val="24"/>
        </w:rPr>
        <w:t>20级法硕法班</w:t>
      </w:r>
    </w:p>
    <w:p w14:paraId="07E381DB" w14:textId="68E967D2" w:rsidR="005B2D78" w:rsidRPr="005B2D78" w:rsidRDefault="005B2D78" w:rsidP="005B2D78">
      <w:pPr>
        <w:spacing w:line="360" w:lineRule="auto"/>
        <w:jc w:val="center"/>
        <w:rPr>
          <w:rFonts w:ascii="楷体" w:eastAsia="楷体" w:hAnsi="楷体" w:cs="Arial"/>
          <w:b/>
          <w:bCs/>
          <w:sz w:val="24"/>
        </w:rPr>
      </w:pPr>
      <w:r w:rsidRPr="005B2D78">
        <w:rPr>
          <w:rFonts w:ascii="楷体" w:eastAsia="楷体" w:hAnsi="楷体" w:cs="Arial" w:hint="eastAsia"/>
          <w:b/>
          <w:bCs/>
          <w:sz w:val="24"/>
        </w:rPr>
        <w:t>剧目名称：赴约</w:t>
      </w:r>
    </w:p>
    <w:p w14:paraId="5D40C033" w14:textId="406D1376" w:rsidR="005B2D78" w:rsidRDefault="005B2D78" w:rsidP="005B2D78">
      <w:pPr>
        <w:spacing w:line="360" w:lineRule="auto"/>
        <w:jc w:val="center"/>
        <w:rPr>
          <w:rFonts w:ascii="楷体" w:eastAsia="楷体" w:hAnsi="楷体" w:cs="Arial"/>
          <w:sz w:val="24"/>
        </w:rPr>
      </w:pPr>
      <w:r>
        <w:rPr>
          <w:rFonts w:ascii="楷体" w:eastAsia="楷体" w:hAnsi="楷体" w:cs="Arial" w:hint="eastAsia"/>
          <w:noProof/>
          <w:sz w:val="24"/>
        </w:rPr>
        <w:drawing>
          <wp:inline distT="0" distB="0" distL="0" distR="0" wp14:anchorId="4D5A7B21" wp14:editId="0B90788B">
            <wp:extent cx="4127500" cy="2751501"/>
            <wp:effectExtent l="0" t="0" r="635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127988" cy="2751826"/>
                    </a:xfrm>
                    <a:prstGeom prst="rect">
                      <a:avLst/>
                    </a:prstGeom>
                  </pic:spPr>
                </pic:pic>
              </a:graphicData>
            </a:graphic>
          </wp:inline>
        </w:drawing>
      </w:r>
    </w:p>
    <w:p w14:paraId="33905ABA" w14:textId="3ACBBD49" w:rsidR="005B2D78" w:rsidRDefault="005B2D78" w:rsidP="005B2D78">
      <w:pPr>
        <w:spacing w:line="360" w:lineRule="auto"/>
        <w:ind w:firstLineChars="200" w:firstLine="480"/>
        <w:rPr>
          <w:rFonts w:ascii="楷体" w:eastAsia="楷体" w:hAnsi="楷体" w:cs="Arial"/>
          <w:sz w:val="24"/>
        </w:rPr>
      </w:pPr>
      <w:r w:rsidRPr="005B2D78">
        <w:rPr>
          <w:rFonts w:ascii="楷体" w:eastAsia="楷体" w:hAnsi="楷体" w:cs="Arial" w:hint="eastAsia"/>
          <w:sz w:val="24"/>
        </w:rPr>
        <w:lastRenderedPageBreak/>
        <w:t>贸达和尚静由于疫情在酒店隔离十四天，由于酒店隔音不好，两人开始聊起了各自的大学时光。贸达回想在大学校园里，张老师循循善诱教导同学们法律人的严谨精神。而尚静则想起了大学期间，舍友为了照顾生病的自己放下繁忙的工作。贸达和尚静隔离结束后，欣喜地发现两人竟是校友。同学们朗诵起了上经贸大的校歌。</w:t>
      </w:r>
    </w:p>
    <w:p w14:paraId="352969EB" w14:textId="10D13264" w:rsidR="005B2D78" w:rsidRDefault="005B2D78" w:rsidP="005B2D78">
      <w:pPr>
        <w:spacing w:line="360" w:lineRule="auto"/>
        <w:rPr>
          <w:rFonts w:ascii="楷体" w:eastAsia="楷体" w:hAnsi="楷体" w:cs="Arial"/>
          <w:sz w:val="24"/>
        </w:rPr>
      </w:pPr>
    </w:p>
    <w:p w14:paraId="3F599064" w14:textId="77777777" w:rsidR="005B2D78" w:rsidRPr="005B2D78" w:rsidRDefault="005B2D78" w:rsidP="005B2D78">
      <w:pPr>
        <w:spacing w:line="360" w:lineRule="auto"/>
        <w:jc w:val="center"/>
        <w:rPr>
          <w:rFonts w:ascii="楷体" w:eastAsia="楷体" w:hAnsi="楷体" w:cs="Arial"/>
          <w:b/>
          <w:bCs/>
          <w:sz w:val="24"/>
        </w:rPr>
      </w:pPr>
      <w:r w:rsidRPr="005B2D78">
        <w:rPr>
          <w:rFonts w:ascii="楷体" w:eastAsia="楷体" w:hAnsi="楷体" w:cs="Arial" w:hint="eastAsia"/>
          <w:b/>
          <w:bCs/>
          <w:sz w:val="24"/>
        </w:rPr>
        <w:t>20级国际法班</w:t>
      </w:r>
    </w:p>
    <w:p w14:paraId="4486EDE2" w14:textId="3BDE0F3C" w:rsidR="005B2D78" w:rsidRPr="005B2D78" w:rsidRDefault="005B2D78" w:rsidP="005B2D78">
      <w:pPr>
        <w:spacing w:line="360" w:lineRule="auto"/>
        <w:jc w:val="center"/>
        <w:rPr>
          <w:rFonts w:ascii="楷体" w:eastAsia="楷体" w:hAnsi="楷体" w:cs="Arial"/>
          <w:b/>
          <w:bCs/>
          <w:sz w:val="24"/>
        </w:rPr>
      </w:pPr>
      <w:r w:rsidRPr="005B2D78">
        <w:rPr>
          <w:rFonts w:ascii="楷体" w:eastAsia="楷体" w:hAnsi="楷体" w:cs="Arial" w:hint="eastAsia"/>
          <w:b/>
          <w:bCs/>
          <w:sz w:val="24"/>
        </w:rPr>
        <w:t>剧目名称：疫不容辞</w:t>
      </w:r>
    </w:p>
    <w:p w14:paraId="56FC77C0" w14:textId="2399BA5E" w:rsidR="005B2D78" w:rsidRPr="005B2D78" w:rsidRDefault="005B2D78" w:rsidP="005B2D78">
      <w:pPr>
        <w:spacing w:line="360" w:lineRule="auto"/>
        <w:jc w:val="center"/>
        <w:rPr>
          <w:rFonts w:ascii="楷体" w:eastAsia="楷体" w:hAnsi="楷体" w:cs="Arial"/>
          <w:sz w:val="24"/>
        </w:rPr>
      </w:pPr>
      <w:r>
        <w:rPr>
          <w:rFonts w:ascii="楷体" w:eastAsia="楷体" w:hAnsi="楷体" w:cs="Arial" w:hint="eastAsia"/>
          <w:noProof/>
          <w:sz w:val="24"/>
        </w:rPr>
        <w:drawing>
          <wp:inline distT="0" distB="0" distL="0" distR="0" wp14:anchorId="3E557F04" wp14:editId="6FC20A47">
            <wp:extent cx="4162676" cy="2774950"/>
            <wp:effectExtent l="0" t="0" r="9525" b="635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165515" cy="2776843"/>
                    </a:xfrm>
                    <a:prstGeom prst="rect">
                      <a:avLst/>
                    </a:prstGeom>
                  </pic:spPr>
                </pic:pic>
              </a:graphicData>
            </a:graphic>
          </wp:inline>
        </w:drawing>
      </w:r>
    </w:p>
    <w:p w14:paraId="6A94C685" w14:textId="5B8F80CA" w:rsidR="005B2D78" w:rsidRDefault="005B2D78" w:rsidP="005B2D78">
      <w:pPr>
        <w:spacing w:line="360" w:lineRule="auto"/>
        <w:ind w:firstLineChars="200" w:firstLine="480"/>
        <w:rPr>
          <w:rFonts w:ascii="楷体" w:eastAsia="楷体" w:hAnsi="楷体" w:cs="Arial"/>
          <w:sz w:val="24"/>
        </w:rPr>
      </w:pPr>
      <w:r w:rsidRPr="005B2D78">
        <w:rPr>
          <w:rFonts w:ascii="楷体" w:eastAsia="楷体" w:hAnsi="楷体" w:cs="Arial" w:hint="eastAsia"/>
          <w:sz w:val="24"/>
        </w:rPr>
        <w:t>疫情来势汹涌，防疫抗疫刻不容缓。在这种情况下，医学院学生魏民同学积极投身抗疫工作，来到当地一家定点医院成为一名志愿者；同学王可、刘婧到社区当志愿者，为小区居民运送生活物资；与此同时，同学邱宇一开始留在家中，之后被身边同学的抗疫故事所感染，积极投身到抗疫志愿者工作当中。</w:t>
      </w:r>
    </w:p>
    <w:p w14:paraId="2B4C9AA7" w14:textId="34D5C745" w:rsidR="005B2D78" w:rsidRDefault="005B2D78" w:rsidP="005B2D78">
      <w:pPr>
        <w:spacing w:line="360" w:lineRule="auto"/>
        <w:rPr>
          <w:rFonts w:ascii="楷体" w:eastAsia="楷体" w:hAnsi="楷体" w:cs="Arial"/>
          <w:sz w:val="24"/>
        </w:rPr>
      </w:pPr>
    </w:p>
    <w:p w14:paraId="3204514E" w14:textId="77777777" w:rsidR="005B2D78" w:rsidRPr="000A09C4" w:rsidRDefault="005B2D78" w:rsidP="000A09C4">
      <w:pPr>
        <w:spacing w:line="360" w:lineRule="auto"/>
        <w:jc w:val="center"/>
        <w:rPr>
          <w:rFonts w:ascii="楷体" w:eastAsia="楷体" w:hAnsi="楷体" w:cs="Arial"/>
          <w:b/>
          <w:bCs/>
          <w:sz w:val="24"/>
        </w:rPr>
      </w:pPr>
      <w:r w:rsidRPr="000A09C4">
        <w:rPr>
          <w:rFonts w:ascii="楷体" w:eastAsia="楷体" w:hAnsi="楷体" w:cs="Arial" w:hint="eastAsia"/>
          <w:b/>
          <w:bCs/>
          <w:sz w:val="24"/>
        </w:rPr>
        <w:t>经法2001班</w:t>
      </w:r>
    </w:p>
    <w:p w14:paraId="084A6A4D" w14:textId="2845C628" w:rsidR="005B2D78" w:rsidRPr="000A09C4" w:rsidRDefault="005B2D78" w:rsidP="000A09C4">
      <w:pPr>
        <w:spacing w:line="360" w:lineRule="auto"/>
        <w:jc w:val="center"/>
        <w:rPr>
          <w:rFonts w:ascii="楷体" w:eastAsia="楷体" w:hAnsi="楷体" w:cs="Arial"/>
          <w:b/>
          <w:bCs/>
          <w:sz w:val="24"/>
        </w:rPr>
      </w:pPr>
      <w:r w:rsidRPr="000A09C4">
        <w:rPr>
          <w:rFonts w:ascii="楷体" w:eastAsia="楷体" w:hAnsi="楷体" w:cs="Arial" w:hint="eastAsia"/>
          <w:b/>
          <w:bCs/>
          <w:sz w:val="24"/>
        </w:rPr>
        <w:t>剧目名称：熹微</w:t>
      </w:r>
    </w:p>
    <w:p w14:paraId="17CFA7E1" w14:textId="73DB5E6E" w:rsidR="005B2D78" w:rsidRDefault="005B2D78" w:rsidP="005816CF">
      <w:pPr>
        <w:spacing w:line="360" w:lineRule="auto"/>
        <w:jc w:val="center"/>
        <w:rPr>
          <w:rFonts w:ascii="楷体" w:eastAsia="楷体" w:hAnsi="楷体" w:cs="Arial"/>
          <w:sz w:val="24"/>
        </w:rPr>
      </w:pPr>
      <w:r>
        <w:rPr>
          <w:rFonts w:ascii="楷体" w:eastAsia="楷体" w:hAnsi="楷体" w:cs="Arial" w:hint="eastAsia"/>
          <w:noProof/>
          <w:sz w:val="24"/>
        </w:rPr>
        <w:lastRenderedPageBreak/>
        <w:drawing>
          <wp:inline distT="0" distB="0" distL="0" distR="0" wp14:anchorId="562FD0EE" wp14:editId="71EB885D">
            <wp:extent cx="4229355" cy="281940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237238" cy="2824655"/>
                    </a:xfrm>
                    <a:prstGeom prst="rect">
                      <a:avLst/>
                    </a:prstGeom>
                  </pic:spPr>
                </pic:pic>
              </a:graphicData>
            </a:graphic>
          </wp:inline>
        </w:drawing>
      </w:r>
    </w:p>
    <w:p w14:paraId="41C28B89" w14:textId="1D9329FE" w:rsidR="005B2D78" w:rsidRDefault="005816CF" w:rsidP="005816CF">
      <w:pPr>
        <w:spacing w:line="360" w:lineRule="auto"/>
        <w:ind w:firstLineChars="200" w:firstLine="480"/>
        <w:rPr>
          <w:rFonts w:ascii="楷体" w:eastAsia="楷体" w:hAnsi="楷体" w:cs="Arial"/>
          <w:sz w:val="24"/>
        </w:rPr>
      </w:pPr>
      <w:r w:rsidRPr="005816CF">
        <w:rPr>
          <w:rFonts w:ascii="楷体" w:eastAsia="楷体" w:hAnsi="楷体" w:cs="Arial" w:hint="eastAsia"/>
          <w:sz w:val="24"/>
        </w:rPr>
        <w:t>一个名叫陈庭君的转校生来到新环境后，不仅受到了大家的冷落，还被卷入了一场恶作剧中，这隐匿的校园暴力随着身边富有正义感的同学的出现和恶作剧少年的逐渐觉醒而消散，而她也迎来了属于自己新征程的“熹微”。</w:t>
      </w:r>
    </w:p>
    <w:p w14:paraId="31BEAD65" w14:textId="7B0ED766" w:rsidR="005816CF" w:rsidRDefault="005816CF" w:rsidP="005B2D78">
      <w:pPr>
        <w:spacing w:line="360" w:lineRule="auto"/>
        <w:rPr>
          <w:rFonts w:ascii="楷体" w:eastAsia="楷体" w:hAnsi="楷体" w:cs="Arial"/>
          <w:sz w:val="24"/>
        </w:rPr>
      </w:pPr>
    </w:p>
    <w:p w14:paraId="648FA16A" w14:textId="77777777" w:rsidR="005816CF" w:rsidRPr="005816CF" w:rsidRDefault="005816CF" w:rsidP="005816CF">
      <w:pPr>
        <w:spacing w:line="360" w:lineRule="auto"/>
        <w:jc w:val="center"/>
        <w:rPr>
          <w:rFonts w:ascii="楷体" w:eastAsia="楷体" w:hAnsi="楷体" w:cs="Arial"/>
          <w:b/>
          <w:bCs/>
          <w:sz w:val="24"/>
        </w:rPr>
      </w:pPr>
      <w:r w:rsidRPr="005816CF">
        <w:rPr>
          <w:rFonts w:ascii="楷体" w:eastAsia="楷体" w:hAnsi="楷体" w:cs="Arial" w:hint="eastAsia"/>
          <w:b/>
          <w:bCs/>
          <w:sz w:val="24"/>
        </w:rPr>
        <w:t>法学实验2001班</w:t>
      </w:r>
    </w:p>
    <w:p w14:paraId="036A70D9" w14:textId="25DD1F77" w:rsidR="005816CF" w:rsidRPr="005816CF" w:rsidRDefault="005816CF" w:rsidP="005816CF">
      <w:pPr>
        <w:spacing w:line="360" w:lineRule="auto"/>
        <w:jc w:val="center"/>
        <w:rPr>
          <w:rFonts w:ascii="楷体" w:eastAsia="楷体" w:hAnsi="楷体" w:cs="Arial"/>
          <w:b/>
          <w:bCs/>
          <w:sz w:val="24"/>
        </w:rPr>
      </w:pPr>
      <w:r w:rsidRPr="005816CF">
        <w:rPr>
          <w:rFonts w:ascii="楷体" w:eastAsia="楷体" w:hAnsi="楷体" w:cs="Arial" w:hint="eastAsia"/>
          <w:b/>
          <w:bCs/>
          <w:sz w:val="24"/>
        </w:rPr>
        <w:t>剧目名称：一次彩排</w:t>
      </w:r>
    </w:p>
    <w:p w14:paraId="2F0CE0D6" w14:textId="7A2FA836" w:rsidR="005816CF" w:rsidRDefault="005816CF" w:rsidP="005816CF">
      <w:pPr>
        <w:spacing w:line="360" w:lineRule="auto"/>
        <w:jc w:val="center"/>
        <w:rPr>
          <w:rFonts w:ascii="楷体" w:eastAsia="楷体" w:hAnsi="楷体" w:cs="Arial"/>
          <w:sz w:val="24"/>
        </w:rPr>
      </w:pPr>
      <w:r>
        <w:rPr>
          <w:rFonts w:ascii="楷体" w:eastAsia="楷体" w:hAnsi="楷体" w:cs="Arial" w:hint="eastAsia"/>
          <w:noProof/>
          <w:sz w:val="24"/>
        </w:rPr>
        <w:drawing>
          <wp:inline distT="0" distB="0" distL="0" distR="0" wp14:anchorId="44D1F751" wp14:editId="2D499040">
            <wp:extent cx="4515122" cy="3009900"/>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pic:nvPicPr>
                  <pic:blipFill>
                    <a:blip r:embed="rId57">
                      <a:extLst>
                        <a:ext uri="{28A0092B-C50C-407E-A947-70E740481C1C}">
                          <a14:useLocalDpi xmlns:a14="http://schemas.microsoft.com/office/drawing/2010/main" val="0"/>
                        </a:ext>
                      </a:extLst>
                    </a:blip>
                    <a:stretch>
                      <a:fillRect/>
                    </a:stretch>
                  </pic:blipFill>
                  <pic:spPr>
                    <a:xfrm>
                      <a:off x="0" y="0"/>
                      <a:ext cx="4519472" cy="3012800"/>
                    </a:xfrm>
                    <a:prstGeom prst="rect">
                      <a:avLst/>
                    </a:prstGeom>
                  </pic:spPr>
                </pic:pic>
              </a:graphicData>
            </a:graphic>
          </wp:inline>
        </w:drawing>
      </w:r>
    </w:p>
    <w:p w14:paraId="11550BF7" w14:textId="3B5F628F" w:rsidR="005816CF" w:rsidRDefault="005816CF" w:rsidP="005816CF">
      <w:pPr>
        <w:spacing w:line="360" w:lineRule="auto"/>
        <w:ind w:firstLineChars="200" w:firstLine="480"/>
        <w:rPr>
          <w:rFonts w:ascii="楷体" w:eastAsia="楷体" w:hAnsi="楷体" w:cs="Arial"/>
          <w:sz w:val="24"/>
        </w:rPr>
      </w:pPr>
      <w:r w:rsidRPr="005816CF">
        <w:rPr>
          <w:rFonts w:ascii="楷体" w:eastAsia="楷体" w:hAnsi="楷体" w:cs="Arial" w:hint="eastAsia"/>
          <w:sz w:val="24"/>
        </w:rPr>
        <w:t>班级同学排练话剧《五四风波》的过程当中，同学们探讨了什么是爱国？什么是五四？要如何通过自己的理解将话剧演出的更好？彩排后，部分同学对话剧不足进行了讨论，并对剧本进行了更改。</w:t>
      </w:r>
    </w:p>
    <w:p w14:paraId="5554D19A" w14:textId="31F9EFFD" w:rsidR="005816CF" w:rsidRDefault="005816CF" w:rsidP="005816CF">
      <w:pPr>
        <w:spacing w:line="360" w:lineRule="auto"/>
        <w:rPr>
          <w:rFonts w:ascii="楷体" w:eastAsia="楷体" w:hAnsi="楷体" w:cs="Arial"/>
          <w:sz w:val="24"/>
        </w:rPr>
      </w:pPr>
    </w:p>
    <w:p w14:paraId="2F11CDDC" w14:textId="77777777" w:rsidR="005816CF" w:rsidRPr="005816CF" w:rsidRDefault="005816CF" w:rsidP="005816CF">
      <w:pPr>
        <w:spacing w:line="360" w:lineRule="auto"/>
        <w:jc w:val="center"/>
        <w:rPr>
          <w:rFonts w:ascii="楷体" w:eastAsia="楷体" w:hAnsi="楷体" w:cs="Arial"/>
          <w:b/>
          <w:bCs/>
          <w:sz w:val="24"/>
        </w:rPr>
      </w:pPr>
      <w:r w:rsidRPr="005816CF">
        <w:rPr>
          <w:rFonts w:ascii="楷体" w:eastAsia="楷体" w:hAnsi="楷体" w:cs="Arial" w:hint="eastAsia"/>
          <w:b/>
          <w:bCs/>
          <w:sz w:val="24"/>
        </w:rPr>
        <w:t>商法2001班</w:t>
      </w:r>
    </w:p>
    <w:p w14:paraId="5C789E17" w14:textId="0896BACE" w:rsidR="005816CF" w:rsidRPr="005816CF" w:rsidRDefault="005816CF" w:rsidP="005816CF">
      <w:pPr>
        <w:spacing w:line="360" w:lineRule="auto"/>
        <w:jc w:val="center"/>
        <w:rPr>
          <w:rFonts w:ascii="楷体" w:eastAsia="楷体" w:hAnsi="楷体" w:cs="Arial"/>
          <w:b/>
          <w:bCs/>
          <w:sz w:val="24"/>
        </w:rPr>
      </w:pPr>
      <w:r w:rsidRPr="005816CF">
        <w:rPr>
          <w:rFonts w:ascii="楷体" w:eastAsia="楷体" w:hAnsi="楷体" w:cs="Arial" w:hint="eastAsia"/>
          <w:b/>
          <w:bCs/>
          <w:sz w:val="24"/>
        </w:rPr>
        <w:t>剧目名称：假钞</w:t>
      </w:r>
    </w:p>
    <w:p w14:paraId="19891F85" w14:textId="3866A6AF" w:rsidR="005816CF" w:rsidRDefault="005816CF" w:rsidP="005816CF">
      <w:pPr>
        <w:spacing w:line="360" w:lineRule="auto"/>
        <w:jc w:val="center"/>
        <w:rPr>
          <w:rFonts w:ascii="楷体" w:eastAsia="楷体" w:hAnsi="楷体" w:cs="Arial"/>
          <w:sz w:val="24"/>
        </w:rPr>
      </w:pPr>
      <w:r>
        <w:rPr>
          <w:rFonts w:ascii="楷体" w:eastAsia="楷体" w:hAnsi="楷体" w:cs="Arial" w:hint="eastAsia"/>
          <w:noProof/>
          <w:sz w:val="24"/>
        </w:rPr>
        <w:drawing>
          <wp:inline distT="0" distB="0" distL="0" distR="0" wp14:anchorId="5515642F" wp14:editId="52ECE4DC">
            <wp:extent cx="4524649" cy="3016250"/>
            <wp:effectExtent l="0" t="0" r="9525"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pic:nvPicPr>
                  <pic:blipFill>
                    <a:blip r:embed="rId58">
                      <a:extLst>
                        <a:ext uri="{28A0092B-C50C-407E-A947-70E740481C1C}">
                          <a14:useLocalDpi xmlns:a14="http://schemas.microsoft.com/office/drawing/2010/main" val="0"/>
                        </a:ext>
                      </a:extLst>
                    </a:blip>
                    <a:stretch>
                      <a:fillRect/>
                    </a:stretch>
                  </pic:blipFill>
                  <pic:spPr>
                    <a:xfrm>
                      <a:off x="0" y="0"/>
                      <a:ext cx="4530937" cy="3020442"/>
                    </a:xfrm>
                    <a:prstGeom prst="rect">
                      <a:avLst/>
                    </a:prstGeom>
                  </pic:spPr>
                </pic:pic>
              </a:graphicData>
            </a:graphic>
          </wp:inline>
        </w:drawing>
      </w:r>
    </w:p>
    <w:p w14:paraId="1D98017F" w14:textId="6514A622" w:rsidR="005816CF" w:rsidRDefault="005816CF" w:rsidP="005816CF">
      <w:pPr>
        <w:spacing w:line="360" w:lineRule="auto"/>
        <w:ind w:firstLineChars="200" w:firstLine="480"/>
        <w:rPr>
          <w:rFonts w:ascii="楷体" w:eastAsia="楷体" w:hAnsi="楷体" w:cs="Arial"/>
          <w:sz w:val="24"/>
        </w:rPr>
      </w:pPr>
      <w:r w:rsidRPr="005816CF">
        <w:rPr>
          <w:rFonts w:ascii="楷体" w:eastAsia="楷体" w:hAnsi="楷体" w:cs="Arial" w:hint="eastAsia"/>
          <w:sz w:val="24"/>
        </w:rPr>
        <w:t>大学生刘强收到了李明100元的还款，本打算消费却因这100元是假钞而被赶出商店。后几人商议后决定在附近餐馆使用这张假钞，让这张代表着坏运气的假钞离开自己的手里，却在老板对自己故事的讲述中改变了他们的想法。</w:t>
      </w:r>
    </w:p>
    <w:p w14:paraId="64365ADD" w14:textId="1448BB70" w:rsidR="005816CF" w:rsidRDefault="005816CF" w:rsidP="005816CF">
      <w:pPr>
        <w:spacing w:line="360" w:lineRule="auto"/>
        <w:rPr>
          <w:rFonts w:ascii="楷体" w:eastAsia="楷体" w:hAnsi="楷体" w:cs="Arial"/>
          <w:sz w:val="24"/>
        </w:rPr>
      </w:pPr>
    </w:p>
    <w:p w14:paraId="14AFE8FA" w14:textId="77777777" w:rsidR="005816CF" w:rsidRPr="000A09C4" w:rsidRDefault="005816CF" w:rsidP="000A09C4">
      <w:pPr>
        <w:spacing w:line="360" w:lineRule="auto"/>
        <w:jc w:val="center"/>
        <w:rPr>
          <w:rFonts w:ascii="楷体" w:eastAsia="楷体" w:hAnsi="楷体" w:cs="Arial"/>
          <w:b/>
          <w:bCs/>
          <w:sz w:val="24"/>
        </w:rPr>
      </w:pPr>
      <w:r w:rsidRPr="000A09C4">
        <w:rPr>
          <w:rFonts w:ascii="楷体" w:eastAsia="楷体" w:hAnsi="楷体" w:cs="Arial" w:hint="eastAsia"/>
          <w:b/>
          <w:bCs/>
          <w:sz w:val="24"/>
        </w:rPr>
        <w:t>国政2001班</w:t>
      </w:r>
    </w:p>
    <w:p w14:paraId="454B616C" w14:textId="4C9428F2" w:rsidR="005816CF" w:rsidRPr="000A09C4" w:rsidRDefault="005816CF" w:rsidP="000A09C4">
      <w:pPr>
        <w:spacing w:line="360" w:lineRule="auto"/>
        <w:jc w:val="center"/>
        <w:rPr>
          <w:rFonts w:ascii="楷体" w:eastAsia="楷体" w:hAnsi="楷体" w:cs="Arial"/>
          <w:b/>
          <w:bCs/>
          <w:sz w:val="24"/>
        </w:rPr>
      </w:pPr>
      <w:r w:rsidRPr="000A09C4">
        <w:rPr>
          <w:rFonts w:ascii="楷体" w:eastAsia="楷体" w:hAnsi="楷体" w:cs="Arial" w:hint="eastAsia"/>
          <w:b/>
          <w:bCs/>
          <w:sz w:val="24"/>
        </w:rPr>
        <w:t>剧目名称：何其幸</w:t>
      </w:r>
    </w:p>
    <w:p w14:paraId="6AF3B15D" w14:textId="7F5A86A7" w:rsidR="005816CF" w:rsidRDefault="000A09C4" w:rsidP="000A09C4">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4EECAB0D" wp14:editId="7C89FFD0">
            <wp:extent cx="4257931" cy="2838450"/>
            <wp:effectExtent l="0" t="0" r="9525"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260527" cy="2840181"/>
                    </a:xfrm>
                    <a:prstGeom prst="rect">
                      <a:avLst/>
                    </a:prstGeom>
                  </pic:spPr>
                </pic:pic>
              </a:graphicData>
            </a:graphic>
          </wp:inline>
        </w:drawing>
      </w:r>
    </w:p>
    <w:p w14:paraId="02DA0DD4" w14:textId="56B9A1C7" w:rsidR="000A09C4" w:rsidRDefault="000A09C4" w:rsidP="000A09C4">
      <w:pPr>
        <w:spacing w:line="360" w:lineRule="auto"/>
        <w:ind w:firstLineChars="200" w:firstLine="480"/>
        <w:rPr>
          <w:rFonts w:ascii="楷体" w:eastAsia="楷体" w:hAnsi="楷体" w:cs="Arial"/>
          <w:sz w:val="24"/>
        </w:rPr>
      </w:pPr>
      <w:r w:rsidRPr="000A09C4">
        <w:rPr>
          <w:rFonts w:ascii="楷体" w:eastAsia="楷体" w:hAnsi="楷体" w:cs="Arial" w:hint="eastAsia"/>
          <w:sz w:val="24"/>
        </w:rPr>
        <w:lastRenderedPageBreak/>
        <w:t>青年缉毒警察何其幸的接到的第一个任务是打入毒窝内部，通过余存传递毒贩情报。在几次缴毁毒贩窝点成功后，毒贩boss开始内查，最终将怀疑的眼光投向何其幸身上。在一次聚会上，逼迫何其幸吸毒自证清白。由于冰毒成瘾，何其幸未能成功戒毒，选择自杀。在葬礼上，余存启封了何其幸的遗书。</w:t>
      </w:r>
    </w:p>
    <w:p w14:paraId="2A8020E4" w14:textId="107A9D41" w:rsidR="000A09C4" w:rsidRDefault="000A09C4" w:rsidP="005816CF">
      <w:pPr>
        <w:spacing w:line="360" w:lineRule="auto"/>
        <w:rPr>
          <w:rFonts w:ascii="楷体" w:eastAsia="楷体" w:hAnsi="楷体" w:cs="Arial"/>
          <w:sz w:val="24"/>
        </w:rPr>
      </w:pPr>
    </w:p>
    <w:p w14:paraId="69F6F9F2" w14:textId="77777777" w:rsidR="000A09C4" w:rsidRPr="000A09C4" w:rsidRDefault="000A09C4" w:rsidP="000A09C4">
      <w:pPr>
        <w:spacing w:line="360" w:lineRule="auto"/>
        <w:jc w:val="center"/>
        <w:rPr>
          <w:rFonts w:ascii="楷体" w:eastAsia="楷体" w:hAnsi="楷体" w:cs="Arial"/>
          <w:b/>
          <w:bCs/>
          <w:sz w:val="24"/>
        </w:rPr>
      </w:pPr>
      <w:r w:rsidRPr="000A09C4">
        <w:rPr>
          <w:rFonts w:ascii="楷体" w:eastAsia="楷体" w:hAnsi="楷体" w:cs="Arial" w:hint="eastAsia"/>
          <w:b/>
          <w:bCs/>
          <w:sz w:val="24"/>
        </w:rPr>
        <w:t>20级诉讼经济法班</w:t>
      </w:r>
    </w:p>
    <w:p w14:paraId="4AEF7299" w14:textId="7395AA5D" w:rsidR="000A09C4" w:rsidRPr="000A09C4" w:rsidRDefault="000A09C4" w:rsidP="000A09C4">
      <w:pPr>
        <w:spacing w:line="360" w:lineRule="auto"/>
        <w:jc w:val="center"/>
        <w:rPr>
          <w:rFonts w:ascii="楷体" w:eastAsia="楷体" w:hAnsi="楷体" w:cs="Arial"/>
          <w:b/>
          <w:bCs/>
          <w:sz w:val="24"/>
        </w:rPr>
      </w:pPr>
      <w:r w:rsidRPr="000A09C4">
        <w:rPr>
          <w:rFonts w:ascii="楷体" w:eastAsia="楷体" w:hAnsi="楷体" w:cs="Arial" w:hint="eastAsia"/>
          <w:b/>
          <w:bCs/>
          <w:sz w:val="24"/>
        </w:rPr>
        <w:t>剧目名称：少年情怀</w:t>
      </w:r>
    </w:p>
    <w:p w14:paraId="4FB5A21A" w14:textId="37D72820" w:rsidR="000A09C4" w:rsidRDefault="000A09C4" w:rsidP="000A09C4">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542B22E6" wp14:editId="103F8DCB">
            <wp:extent cx="4162676" cy="2774950"/>
            <wp:effectExtent l="0" t="0" r="9525" b="635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165740" cy="2776993"/>
                    </a:xfrm>
                    <a:prstGeom prst="rect">
                      <a:avLst/>
                    </a:prstGeom>
                  </pic:spPr>
                </pic:pic>
              </a:graphicData>
            </a:graphic>
          </wp:inline>
        </w:drawing>
      </w:r>
    </w:p>
    <w:p w14:paraId="7A5B4491" w14:textId="712F69FA" w:rsidR="000A09C4" w:rsidRDefault="000A09C4" w:rsidP="000A09C4">
      <w:pPr>
        <w:spacing w:line="360" w:lineRule="auto"/>
        <w:ind w:firstLineChars="200" w:firstLine="480"/>
        <w:rPr>
          <w:rFonts w:ascii="楷体" w:eastAsia="楷体" w:hAnsi="楷体" w:cs="Arial"/>
          <w:sz w:val="24"/>
        </w:rPr>
      </w:pPr>
      <w:r w:rsidRPr="000A09C4">
        <w:rPr>
          <w:rFonts w:ascii="楷体" w:eastAsia="楷体" w:hAnsi="楷体" w:cs="Arial" w:hint="eastAsia"/>
          <w:sz w:val="24"/>
        </w:rPr>
        <w:t>一如往常的课间，同学们在教室里聊着各自感兴趣的话题。有人在手机上看到刚发布的中国加入RCEP的新闻、还有人讨论前几周刚听的讲座。通过同学们的讨论，可以看出90后并不是废了的一代，而是热爱国家，热爱社会，积极向上的一代。</w:t>
      </w:r>
    </w:p>
    <w:p w14:paraId="430195BB" w14:textId="2ED9EECB" w:rsidR="000A09C4" w:rsidRDefault="000A09C4" w:rsidP="000A09C4">
      <w:pPr>
        <w:spacing w:line="360" w:lineRule="auto"/>
        <w:rPr>
          <w:rFonts w:ascii="楷体" w:eastAsia="楷体" w:hAnsi="楷体" w:cs="Arial"/>
          <w:sz w:val="24"/>
        </w:rPr>
      </w:pPr>
    </w:p>
    <w:p w14:paraId="2E1660DB" w14:textId="77777777" w:rsidR="000A09C4" w:rsidRPr="000A09C4" w:rsidRDefault="000A09C4" w:rsidP="000A09C4">
      <w:pPr>
        <w:spacing w:line="360" w:lineRule="auto"/>
        <w:jc w:val="center"/>
        <w:rPr>
          <w:rFonts w:ascii="楷体" w:eastAsia="楷体" w:hAnsi="楷体" w:cs="Arial"/>
          <w:b/>
          <w:bCs/>
          <w:sz w:val="24"/>
        </w:rPr>
      </w:pPr>
      <w:r w:rsidRPr="000A09C4">
        <w:rPr>
          <w:rFonts w:ascii="楷体" w:eastAsia="楷体" w:hAnsi="楷体" w:cs="Arial" w:hint="eastAsia"/>
          <w:b/>
          <w:bCs/>
          <w:sz w:val="24"/>
        </w:rPr>
        <w:t>行管2001班</w:t>
      </w:r>
    </w:p>
    <w:p w14:paraId="79AA9CA3" w14:textId="5AA1000A" w:rsidR="000A09C4" w:rsidRPr="000A09C4" w:rsidRDefault="000A09C4" w:rsidP="000A09C4">
      <w:pPr>
        <w:spacing w:line="360" w:lineRule="auto"/>
        <w:jc w:val="center"/>
        <w:rPr>
          <w:rFonts w:ascii="楷体" w:eastAsia="楷体" w:hAnsi="楷体" w:cs="Arial"/>
          <w:b/>
          <w:bCs/>
          <w:sz w:val="24"/>
        </w:rPr>
      </w:pPr>
      <w:r w:rsidRPr="000A09C4">
        <w:rPr>
          <w:rFonts w:ascii="楷体" w:eastAsia="楷体" w:hAnsi="楷体" w:cs="Arial" w:hint="eastAsia"/>
          <w:b/>
          <w:bCs/>
          <w:sz w:val="24"/>
        </w:rPr>
        <w:t>剧目名称：同一时刻</w:t>
      </w:r>
    </w:p>
    <w:p w14:paraId="6D8B5619" w14:textId="73F1ADF1" w:rsidR="000A09C4" w:rsidRDefault="000A09C4" w:rsidP="000A09C4">
      <w:pPr>
        <w:spacing w:line="360" w:lineRule="auto"/>
        <w:jc w:val="center"/>
        <w:rPr>
          <w:rFonts w:ascii="楷体" w:eastAsia="楷体" w:hAnsi="楷体" w:cs="Arial"/>
          <w:sz w:val="24"/>
        </w:rPr>
      </w:pPr>
      <w:r>
        <w:rPr>
          <w:rFonts w:ascii="楷体" w:eastAsia="楷体" w:hAnsi="楷体" w:cs="Arial" w:hint="eastAsia"/>
          <w:noProof/>
          <w:sz w:val="24"/>
        </w:rPr>
        <w:lastRenderedPageBreak/>
        <w:drawing>
          <wp:inline distT="0" distB="0" distL="0" distR="0" wp14:anchorId="2E2049B6" wp14:editId="27C2B6F5">
            <wp:extent cx="4362713" cy="2908300"/>
            <wp:effectExtent l="0" t="0" r="0" b="635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367180" cy="2911278"/>
                    </a:xfrm>
                    <a:prstGeom prst="rect">
                      <a:avLst/>
                    </a:prstGeom>
                  </pic:spPr>
                </pic:pic>
              </a:graphicData>
            </a:graphic>
          </wp:inline>
        </w:drawing>
      </w:r>
    </w:p>
    <w:p w14:paraId="19AAE7B2" w14:textId="08439AD4" w:rsidR="000A09C4" w:rsidRDefault="000A09C4" w:rsidP="000A09C4">
      <w:pPr>
        <w:spacing w:line="360" w:lineRule="auto"/>
        <w:ind w:firstLineChars="200" w:firstLine="480"/>
        <w:rPr>
          <w:rFonts w:ascii="楷体" w:eastAsia="楷体" w:hAnsi="楷体" w:cs="Arial"/>
          <w:sz w:val="24"/>
        </w:rPr>
      </w:pPr>
      <w:r w:rsidRPr="000A09C4">
        <w:rPr>
          <w:rFonts w:ascii="楷体" w:eastAsia="楷体" w:hAnsi="楷体" w:cs="Arial" w:hint="eastAsia"/>
          <w:sz w:val="24"/>
        </w:rPr>
        <w:t>疫情爆发时，学生在备战高考，医护人员在疫情前线救死扶伤；中国疫情形势转好时，我们考上了上经贸大，方舱医院休舱，患者痊愈；中国疫情基本得到控制中国疫情防控井然有序。同一时刻，象牙塔里的我们在干什么？塔外的社会在我们眼里又发生着什么？本剧通过双场景的方式呈现了同一时刻下发生的不同故事。</w:t>
      </w:r>
    </w:p>
    <w:p w14:paraId="2497640D" w14:textId="5EE60091" w:rsidR="000A09C4" w:rsidRDefault="000A09C4" w:rsidP="000A09C4">
      <w:pPr>
        <w:spacing w:line="360" w:lineRule="auto"/>
        <w:rPr>
          <w:rFonts w:ascii="楷体" w:eastAsia="楷体" w:hAnsi="楷体" w:cs="Arial"/>
          <w:sz w:val="24"/>
        </w:rPr>
      </w:pPr>
    </w:p>
    <w:p w14:paraId="2E006F63" w14:textId="77777777" w:rsidR="000A09C4" w:rsidRPr="000A09C4" w:rsidRDefault="000A09C4" w:rsidP="000A09C4">
      <w:pPr>
        <w:spacing w:line="360" w:lineRule="auto"/>
        <w:jc w:val="center"/>
        <w:rPr>
          <w:rFonts w:ascii="楷体" w:eastAsia="楷体" w:hAnsi="楷体" w:cs="Arial"/>
          <w:b/>
          <w:bCs/>
          <w:sz w:val="24"/>
        </w:rPr>
      </w:pPr>
      <w:r w:rsidRPr="000A09C4">
        <w:rPr>
          <w:rFonts w:ascii="楷体" w:eastAsia="楷体" w:hAnsi="楷体" w:cs="Arial" w:hint="eastAsia"/>
          <w:b/>
          <w:bCs/>
          <w:sz w:val="24"/>
        </w:rPr>
        <w:t>经法2002班</w:t>
      </w:r>
    </w:p>
    <w:p w14:paraId="38B09D35" w14:textId="1B0CC0E8" w:rsidR="000A09C4" w:rsidRPr="000A09C4" w:rsidRDefault="000A09C4" w:rsidP="000A09C4">
      <w:pPr>
        <w:spacing w:line="360" w:lineRule="auto"/>
        <w:jc w:val="center"/>
        <w:rPr>
          <w:rFonts w:ascii="楷体" w:eastAsia="楷体" w:hAnsi="楷体" w:cs="Arial"/>
          <w:b/>
          <w:bCs/>
          <w:sz w:val="24"/>
        </w:rPr>
      </w:pPr>
      <w:r w:rsidRPr="000A09C4">
        <w:rPr>
          <w:rFonts w:ascii="楷体" w:eastAsia="楷体" w:hAnsi="楷体" w:cs="Arial" w:hint="eastAsia"/>
          <w:b/>
          <w:bCs/>
          <w:sz w:val="24"/>
        </w:rPr>
        <w:t>剧目名称：我们的“十年”</w:t>
      </w:r>
    </w:p>
    <w:p w14:paraId="53514E16" w14:textId="1521B5C6" w:rsidR="000A09C4" w:rsidRDefault="000A09C4" w:rsidP="000A09C4">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49472BDF" wp14:editId="23F0E96D">
            <wp:extent cx="4343661" cy="289560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347062" cy="2897867"/>
                    </a:xfrm>
                    <a:prstGeom prst="rect">
                      <a:avLst/>
                    </a:prstGeom>
                  </pic:spPr>
                </pic:pic>
              </a:graphicData>
            </a:graphic>
          </wp:inline>
        </w:drawing>
      </w:r>
    </w:p>
    <w:p w14:paraId="7878D19C" w14:textId="6C37CF44" w:rsidR="000A09C4" w:rsidRDefault="000A09C4" w:rsidP="000A09C4">
      <w:pPr>
        <w:spacing w:line="360" w:lineRule="auto"/>
        <w:ind w:firstLineChars="200" w:firstLine="480"/>
        <w:rPr>
          <w:rFonts w:ascii="楷体" w:eastAsia="楷体" w:hAnsi="楷体" w:cs="Arial"/>
          <w:sz w:val="24"/>
        </w:rPr>
      </w:pPr>
      <w:r w:rsidRPr="000A09C4">
        <w:rPr>
          <w:rFonts w:ascii="楷体" w:eastAsia="楷体" w:hAnsi="楷体" w:cs="Arial" w:hint="eastAsia"/>
          <w:sz w:val="24"/>
        </w:rPr>
        <w:t>又是一年毕业季，带着毕业季惯有的伤感，青年们在校门口做最后的告别，</w:t>
      </w:r>
      <w:r w:rsidRPr="000A09C4">
        <w:rPr>
          <w:rFonts w:ascii="楷体" w:eastAsia="楷体" w:hAnsi="楷体" w:cs="Arial" w:hint="eastAsia"/>
          <w:sz w:val="24"/>
        </w:rPr>
        <w:lastRenderedPageBreak/>
        <w:t>这时的他们踌躇满志，对未来充满希望......10年后，同学们重返校园，讲述了他们10年来的故事，来自贵州的青年们自从毕业后在都市辗转，最终毅然决然的选择返乡，为自己的家乡建设出力。来自上海的同学们为投身国家法制建设贡献自己的力量，而来自敦煌的同学则致力于推动敦煌经济发展。每一位同学都在奋斗的路上前进着。</w:t>
      </w:r>
    </w:p>
    <w:p w14:paraId="34174749" w14:textId="7C167E6D" w:rsidR="000A09C4" w:rsidRDefault="000A09C4" w:rsidP="000A09C4">
      <w:pPr>
        <w:spacing w:line="360" w:lineRule="auto"/>
        <w:rPr>
          <w:rFonts w:ascii="楷体" w:eastAsia="楷体" w:hAnsi="楷体" w:cs="Arial"/>
          <w:sz w:val="24"/>
        </w:rPr>
      </w:pPr>
    </w:p>
    <w:p w14:paraId="579C5BD0" w14:textId="77777777" w:rsidR="000A09C4" w:rsidRPr="000A09C4" w:rsidRDefault="000A09C4" w:rsidP="000A09C4">
      <w:pPr>
        <w:spacing w:line="360" w:lineRule="auto"/>
        <w:jc w:val="center"/>
        <w:rPr>
          <w:rFonts w:ascii="楷体" w:eastAsia="楷体" w:hAnsi="楷体" w:cs="Arial"/>
          <w:b/>
          <w:bCs/>
          <w:sz w:val="24"/>
        </w:rPr>
      </w:pPr>
      <w:r w:rsidRPr="000A09C4">
        <w:rPr>
          <w:rFonts w:ascii="楷体" w:eastAsia="楷体" w:hAnsi="楷体" w:cs="Arial" w:hint="eastAsia"/>
          <w:b/>
          <w:bCs/>
          <w:sz w:val="24"/>
        </w:rPr>
        <w:t>20级民商知产班</w:t>
      </w:r>
    </w:p>
    <w:p w14:paraId="05FD23AC" w14:textId="2404DE76" w:rsidR="000A09C4" w:rsidRPr="000A09C4" w:rsidRDefault="000A09C4" w:rsidP="000A09C4">
      <w:pPr>
        <w:spacing w:line="360" w:lineRule="auto"/>
        <w:jc w:val="center"/>
        <w:rPr>
          <w:rFonts w:ascii="楷体" w:eastAsia="楷体" w:hAnsi="楷体" w:cs="Arial"/>
          <w:b/>
          <w:bCs/>
          <w:sz w:val="24"/>
        </w:rPr>
      </w:pPr>
      <w:r w:rsidRPr="000A09C4">
        <w:rPr>
          <w:rFonts w:ascii="楷体" w:eastAsia="楷体" w:hAnsi="楷体" w:cs="Arial" w:hint="eastAsia"/>
          <w:b/>
          <w:bCs/>
          <w:sz w:val="24"/>
        </w:rPr>
        <w:t>剧目名称：国强家兴—致敬“最美”抗疫使者</w:t>
      </w:r>
    </w:p>
    <w:p w14:paraId="69D7227E" w14:textId="0D88E224" w:rsidR="000A09C4" w:rsidRDefault="000A09C4" w:rsidP="000A09C4">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57583879" wp14:editId="4DDEF57E">
            <wp:extent cx="4286508" cy="285750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289116" cy="2859239"/>
                    </a:xfrm>
                    <a:prstGeom prst="rect">
                      <a:avLst/>
                    </a:prstGeom>
                  </pic:spPr>
                </pic:pic>
              </a:graphicData>
            </a:graphic>
          </wp:inline>
        </w:drawing>
      </w:r>
    </w:p>
    <w:p w14:paraId="78796DCE" w14:textId="5F9467E7" w:rsidR="000A09C4" w:rsidRDefault="000A09C4" w:rsidP="000A09C4">
      <w:pPr>
        <w:spacing w:line="360" w:lineRule="auto"/>
        <w:ind w:firstLineChars="200" w:firstLine="480"/>
        <w:rPr>
          <w:rFonts w:ascii="楷体" w:eastAsia="楷体" w:hAnsi="楷体" w:cs="Arial"/>
          <w:sz w:val="24"/>
        </w:rPr>
      </w:pPr>
      <w:r w:rsidRPr="000A09C4">
        <w:rPr>
          <w:rFonts w:ascii="楷体" w:eastAsia="楷体" w:hAnsi="楷体" w:cs="Arial" w:hint="eastAsia"/>
          <w:sz w:val="24"/>
        </w:rPr>
        <w:t>大年三十之际，家里其乐融融在包着饺子，这时医生手机响起，电话那头，因医院新转入大量新冠感染患者，科室主任让医生回到医院帮忙，无奈之下，医生回到了医院。医生检查完病人后在走廊里看到蜷缩着身子休息的90后护士，在谈话中，90后护士抒发了自己的爱国之情。随后，医生经过了医学隔离后回到社区，却遭到保安的强行阻拦，一番争执后，最后在路人的支持下，医生抒发爱国情怀。</w:t>
      </w:r>
    </w:p>
    <w:p w14:paraId="5B62F257" w14:textId="7DF7E33F" w:rsidR="000A09C4" w:rsidRDefault="000A09C4" w:rsidP="000A09C4">
      <w:pPr>
        <w:spacing w:line="360" w:lineRule="auto"/>
        <w:rPr>
          <w:rFonts w:ascii="楷体" w:eastAsia="楷体" w:hAnsi="楷体" w:cs="Arial"/>
          <w:sz w:val="24"/>
        </w:rPr>
      </w:pPr>
    </w:p>
    <w:p w14:paraId="38C9ACF0" w14:textId="77777777" w:rsidR="000A09C4" w:rsidRPr="000A09C4" w:rsidRDefault="000A09C4" w:rsidP="000A09C4">
      <w:pPr>
        <w:spacing w:line="360" w:lineRule="auto"/>
        <w:jc w:val="center"/>
        <w:rPr>
          <w:rFonts w:ascii="楷体" w:eastAsia="楷体" w:hAnsi="楷体" w:cs="Arial"/>
          <w:b/>
          <w:bCs/>
          <w:sz w:val="24"/>
        </w:rPr>
      </w:pPr>
      <w:r w:rsidRPr="000A09C4">
        <w:rPr>
          <w:rFonts w:ascii="楷体" w:eastAsia="楷体" w:hAnsi="楷体" w:cs="Arial" w:hint="eastAsia"/>
          <w:b/>
          <w:bCs/>
          <w:sz w:val="24"/>
        </w:rPr>
        <w:t>20级法硕非班</w:t>
      </w:r>
    </w:p>
    <w:p w14:paraId="29D5DA74" w14:textId="4B2DB730" w:rsidR="000A09C4" w:rsidRPr="000A09C4" w:rsidRDefault="000A09C4" w:rsidP="000A09C4">
      <w:pPr>
        <w:spacing w:line="360" w:lineRule="auto"/>
        <w:jc w:val="center"/>
        <w:rPr>
          <w:rFonts w:ascii="楷体" w:eastAsia="楷体" w:hAnsi="楷体" w:cs="Arial"/>
          <w:b/>
          <w:bCs/>
          <w:sz w:val="24"/>
        </w:rPr>
      </w:pPr>
      <w:r w:rsidRPr="000A09C4">
        <w:rPr>
          <w:rFonts w:ascii="楷体" w:eastAsia="楷体" w:hAnsi="楷体" w:cs="Arial" w:hint="eastAsia"/>
          <w:b/>
          <w:bCs/>
          <w:sz w:val="24"/>
        </w:rPr>
        <w:t>剧目名称：支教</w:t>
      </w:r>
    </w:p>
    <w:p w14:paraId="33D99111" w14:textId="6EAC78EE" w:rsidR="000A09C4" w:rsidRDefault="000A09C4" w:rsidP="000A09C4">
      <w:pPr>
        <w:spacing w:line="360" w:lineRule="auto"/>
        <w:jc w:val="center"/>
        <w:rPr>
          <w:rFonts w:ascii="楷体" w:eastAsia="楷体" w:hAnsi="楷体" w:cs="Arial"/>
          <w:sz w:val="24"/>
        </w:rPr>
      </w:pPr>
      <w:r>
        <w:rPr>
          <w:rFonts w:ascii="楷体" w:eastAsia="楷体" w:hAnsi="楷体" w:cs="Arial"/>
          <w:noProof/>
          <w:sz w:val="24"/>
        </w:rPr>
        <w:lastRenderedPageBreak/>
        <w:drawing>
          <wp:inline distT="0" distB="0" distL="0" distR="0" wp14:anchorId="69A82716" wp14:editId="7B6C6129">
            <wp:extent cx="4305300" cy="2870027"/>
            <wp:effectExtent l="0" t="0" r="0" b="698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308748" cy="2872325"/>
                    </a:xfrm>
                    <a:prstGeom prst="rect">
                      <a:avLst/>
                    </a:prstGeom>
                  </pic:spPr>
                </pic:pic>
              </a:graphicData>
            </a:graphic>
          </wp:inline>
        </w:drawing>
      </w:r>
    </w:p>
    <w:p w14:paraId="3D55F5E0" w14:textId="07D84BD9" w:rsidR="000A09C4" w:rsidRDefault="000A09C4" w:rsidP="000A09C4">
      <w:pPr>
        <w:spacing w:line="360" w:lineRule="auto"/>
        <w:ind w:firstLineChars="200" w:firstLine="480"/>
        <w:rPr>
          <w:rFonts w:ascii="楷体" w:eastAsia="楷体" w:hAnsi="楷体" w:cs="Arial"/>
          <w:sz w:val="24"/>
        </w:rPr>
      </w:pPr>
      <w:r w:rsidRPr="000A09C4">
        <w:rPr>
          <w:rFonts w:ascii="楷体" w:eastAsia="楷体" w:hAnsi="楷体" w:cs="Arial" w:hint="eastAsia"/>
          <w:sz w:val="24"/>
        </w:rPr>
        <w:t>城市重点小学拟向山区定点支援支教教师数名，在支教教师名额还未确定之时，山区定点支教小学的校长与全体教师却突然登门拜访，诉说了关于支教的点点滴滴。</w:t>
      </w:r>
    </w:p>
    <w:p w14:paraId="0FE27151" w14:textId="7D21EDB7" w:rsidR="000A09C4" w:rsidRDefault="000A09C4" w:rsidP="000A09C4">
      <w:pPr>
        <w:spacing w:line="360" w:lineRule="auto"/>
        <w:rPr>
          <w:rFonts w:ascii="楷体" w:eastAsia="楷体" w:hAnsi="楷体" w:cs="Arial"/>
          <w:sz w:val="24"/>
        </w:rPr>
      </w:pPr>
    </w:p>
    <w:p w14:paraId="1A62DA01" w14:textId="77777777" w:rsidR="000A09C4" w:rsidRPr="000A09C4" w:rsidRDefault="000A09C4" w:rsidP="000A09C4">
      <w:pPr>
        <w:spacing w:line="360" w:lineRule="auto"/>
        <w:jc w:val="center"/>
        <w:rPr>
          <w:rFonts w:ascii="楷体" w:eastAsia="楷体" w:hAnsi="楷体" w:cs="Arial"/>
          <w:b/>
          <w:bCs/>
          <w:sz w:val="24"/>
        </w:rPr>
      </w:pPr>
      <w:r w:rsidRPr="000A09C4">
        <w:rPr>
          <w:rFonts w:ascii="楷体" w:eastAsia="楷体" w:hAnsi="楷体" w:cs="Arial" w:hint="eastAsia"/>
          <w:b/>
          <w:bCs/>
          <w:sz w:val="24"/>
        </w:rPr>
        <w:t>结语</w:t>
      </w:r>
    </w:p>
    <w:p w14:paraId="016941E4" w14:textId="3C80F5DE" w:rsidR="000A09C4" w:rsidRPr="000A09C4" w:rsidRDefault="000A09C4" w:rsidP="000A09C4">
      <w:pPr>
        <w:spacing w:line="360" w:lineRule="auto"/>
        <w:ind w:firstLineChars="200" w:firstLine="480"/>
        <w:rPr>
          <w:rFonts w:ascii="楷体" w:eastAsia="楷体" w:hAnsi="楷体" w:cs="Arial"/>
          <w:sz w:val="24"/>
        </w:rPr>
      </w:pPr>
      <w:r w:rsidRPr="000A09C4">
        <w:rPr>
          <w:rFonts w:ascii="楷体" w:eastAsia="楷体" w:hAnsi="楷体" w:cs="Arial" w:hint="eastAsia"/>
          <w:sz w:val="24"/>
        </w:rPr>
        <w:t>2020级11个班通过前期剧本撰写、班级彩排，展现出了良好的班风班貌，充分提升了班级凝聚力。在表演结束之后，评委针对表演中存在的问题提出了针对性的意见和建议。</w:t>
      </w:r>
    </w:p>
    <w:p w14:paraId="19A975A7" w14:textId="3A651BBE" w:rsidR="000A09C4" w:rsidRDefault="000A09C4" w:rsidP="000A09C4">
      <w:pPr>
        <w:spacing w:line="360" w:lineRule="auto"/>
        <w:ind w:firstLineChars="200" w:firstLine="480"/>
        <w:rPr>
          <w:rFonts w:ascii="楷体" w:eastAsia="楷体" w:hAnsi="楷体" w:cs="Arial"/>
          <w:sz w:val="24"/>
        </w:rPr>
      </w:pPr>
      <w:r w:rsidRPr="000A09C4">
        <w:rPr>
          <w:rFonts w:ascii="楷体" w:eastAsia="楷体" w:hAnsi="楷体" w:cs="Arial" w:hint="eastAsia"/>
          <w:sz w:val="24"/>
        </w:rPr>
        <w:t>最终，根据评委评议，20级民商知产班和经法2002班脱颖而出，成功晋级全校复赛，让我们期待他们在复赛当中的精彩表现吧！</w:t>
      </w:r>
    </w:p>
    <w:p w14:paraId="53E6168C" w14:textId="3CFBE07C" w:rsidR="000A09C4" w:rsidRDefault="000A09C4" w:rsidP="000A09C4">
      <w:pPr>
        <w:spacing w:line="360" w:lineRule="auto"/>
        <w:rPr>
          <w:rFonts w:ascii="楷体" w:eastAsia="楷体" w:hAnsi="楷体" w:cs="Arial"/>
          <w:sz w:val="24"/>
        </w:rPr>
      </w:pPr>
    </w:p>
    <w:p w14:paraId="44271A7F" w14:textId="77777777" w:rsidR="000A09C4" w:rsidRDefault="000A09C4" w:rsidP="000A09C4">
      <w:pPr>
        <w:spacing w:line="360" w:lineRule="auto"/>
        <w:rPr>
          <w:rFonts w:ascii="楷体" w:eastAsia="楷体" w:hAnsi="楷体" w:cs="Arial"/>
          <w:sz w:val="24"/>
        </w:rPr>
        <w:sectPr w:rsidR="000A09C4">
          <w:pgSz w:w="11906" w:h="16838"/>
          <w:pgMar w:top="1440" w:right="1800" w:bottom="1440" w:left="1800" w:header="851" w:footer="992" w:gutter="0"/>
          <w:cols w:space="425"/>
          <w:docGrid w:type="lines" w:linePitch="312"/>
        </w:sectPr>
      </w:pPr>
    </w:p>
    <w:p w14:paraId="25DFD6E8" w14:textId="6BFDB5A8" w:rsidR="000A09C4" w:rsidRPr="000A09C4" w:rsidRDefault="000A09C4" w:rsidP="000A09C4">
      <w:pPr>
        <w:pStyle w:val="3"/>
        <w:spacing w:line="360" w:lineRule="auto"/>
        <w:rPr>
          <w:rFonts w:ascii="楷体" w:eastAsia="楷体" w:hAnsi="楷体" w:cs="Arial"/>
          <w:sz w:val="28"/>
          <w:szCs w:val="28"/>
        </w:rPr>
      </w:pPr>
      <w:bookmarkStart w:id="21" w:name="_Toc72761962"/>
      <w:r w:rsidRPr="000A09C4">
        <w:rPr>
          <w:rFonts w:ascii="楷体" w:eastAsia="楷体" w:hAnsi="楷体" w:cs="Arial" w:hint="eastAsia"/>
          <w:sz w:val="28"/>
          <w:szCs w:val="28"/>
        </w:rPr>
        <w:lastRenderedPageBreak/>
        <w:t>3.</w:t>
      </w:r>
      <w:r w:rsidRPr="000A09C4">
        <w:rPr>
          <w:rFonts w:ascii="楷体" w:eastAsia="楷体" w:hAnsi="楷体" w:cs="Arial"/>
          <w:sz w:val="28"/>
          <w:szCs w:val="28"/>
        </w:rPr>
        <w:t xml:space="preserve"> </w:t>
      </w:r>
      <w:r w:rsidRPr="000A09C4">
        <w:rPr>
          <w:rFonts w:ascii="楷体" w:eastAsia="楷体" w:hAnsi="楷体" w:cs="Arial" w:hint="eastAsia"/>
          <w:sz w:val="28"/>
          <w:szCs w:val="28"/>
        </w:rPr>
        <w:t>工商管理学院</w:t>
      </w:r>
      <w:bookmarkEnd w:id="21"/>
    </w:p>
    <w:p w14:paraId="6A786140" w14:textId="7100E501" w:rsidR="00E441D1" w:rsidRPr="00E441D1" w:rsidRDefault="00E441D1" w:rsidP="00E441D1">
      <w:pPr>
        <w:spacing w:line="360" w:lineRule="auto"/>
        <w:rPr>
          <w:rFonts w:ascii="楷体" w:eastAsia="楷体" w:hAnsi="楷体" w:cs="Arial"/>
          <w:b/>
          <w:bCs/>
          <w:sz w:val="24"/>
        </w:rPr>
      </w:pPr>
      <w:r w:rsidRPr="00E441D1">
        <w:rPr>
          <w:rFonts w:ascii="楷体" w:eastAsia="楷体" w:hAnsi="楷体" w:cs="Arial" w:hint="eastAsia"/>
          <w:b/>
          <w:bCs/>
          <w:sz w:val="24"/>
        </w:rPr>
        <w:t>（1）</w:t>
      </w:r>
      <w:r>
        <w:rPr>
          <w:rFonts w:ascii="楷体" w:eastAsia="楷体" w:hAnsi="楷体" w:cs="Arial" w:hint="eastAsia"/>
          <w:b/>
          <w:bCs/>
          <w:sz w:val="24"/>
        </w:rPr>
        <w:t>新闻1：</w:t>
      </w:r>
    </w:p>
    <w:p w14:paraId="7F2ED428" w14:textId="03FF0BE7" w:rsidR="000A09C4" w:rsidRPr="000A09C4" w:rsidRDefault="000A09C4" w:rsidP="000A09C4">
      <w:pPr>
        <w:spacing w:line="360" w:lineRule="auto"/>
        <w:jc w:val="center"/>
        <w:rPr>
          <w:rFonts w:ascii="楷体" w:eastAsia="楷体" w:hAnsi="楷体" w:cs="Arial"/>
          <w:b/>
          <w:bCs/>
          <w:sz w:val="28"/>
          <w:szCs w:val="24"/>
        </w:rPr>
      </w:pPr>
      <w:r w:rsidRPr="000A09C4">
        <w:rPr>
          <w:rFonts w:ascii="楷体" w:eastAsia="楷体" w:hAnsi="楷体" w:cs="Arial" w:hint="eastAsia"/>
          <w:b/>
          <w:bCs/>
          <w:sz w:val="28"/>
          <w:szCs w:val="24"/>
        </w:rPr>
        <w:t>第六届“践行价值观，共筑中国梦”校园剧赛前培训会顺利举行</w:t>
      </w:r>
    </w:p>
    <w:p w14:paraId="5D11A995" w14:textId="41110186" w:rsidR="000A09C4" w:rsidRDefault="000A09C4" w:rsidP="000A09C4">
      <w:pPr>
        <w:spacing w:line="360" w:lineRule="auto"/>
        <w:ind w:firstLineChars="200" w:firstLine="480"/>
        <w:rPr>
          <w:rFonts w:ascii="楷体" w:eastAsia="楷体" w:hAnsi="楷体" w:cs="Arial"/>
          <w:sz w:val="24"/>
        </w:rPr>
      </w:pPr>
      <w:r w:rsidRPr="000A09C4">
        <w:rPr>
          <w:rFonts w:ascii="楷体" w:eastAsia="楷体" w:hAnsi="楷体" w:cs="Arial" w:hint="eastAsia"/>
          <w:sz w:val="24"/>
        </w:rPr>
        <w:t>11月19日下午，第六届“践行价值观，共筑中国梦”校园剧赛前培训会在线下顺利开展。此次培训会由第五届校园剧比赛获奖班级负责人吕佩瑶同学分享参赛心得，并为2020级各班校园剧负责人进行赛前指导与培训。</w:t>
      </w:r>
    </w:p>
    <w:p w14:paraId="44743FD4" w14:textId="6EC53BB7" w:rsidR="000A09C4" w:rsidRDefault="000A09C4" w:rsidP="000A09C4">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1F90C5CE" wp14:editId="4DD8C483">
            <wp:extent cx="4375150" cy="3083043"/>
            <wp:effectExtent l="0" t="0" r="6350" b="317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378011" cy="3085059"/>
                    </a:xfrm>
                    <a:prstGeom prst="rect">
                      <a:avLst/>
                    </a:prstGeom>
                  </pic:spPr>
                </pic:pic>
              </a:graphicData>
            </a:graphic>
          </wp:inline>
        </w:drawing>
      </w:r>
    </w:p>
    <w:p w14:paraId="2F37825C" w14:textId="74989D04" w:rsidR="000A09C4" w:rsidRDefault="000A09C4" w:rsidP="000A09C4">
      <w:pPr>
        <w:spacing w:line="360" w:lineRule="auto"/>
        <w:ind w:firstLineChars="200" w:firstLine="480"/>
        <w:rPr>
          <w:rFonts w:ascii="楷体" w:eastAsia="楷体" w:hAnsi="楷体" w:cs="Arial"/>
          <w:sz w:val="24"/>
        </w:rPr>
      </w:pPr>
      <w:r w:rsidRPr="000A09C4">
        <w:rPr>
          <w:rFonts w:ascii="楷体" w:eastAsia="楷体" w:hAnsi="楷体" w:cs="Arial" w:hint="eastAsia"/>
          <w:sz w:val="24"/>
        </w:rPr>
        <w:t>在此次培训会中，吕佩瑶同学从人员安排、剧本编写、事先彩排与现场演出等多方面进行了详细介绍。</w:t>
      </w:r>
    </w:p>
    <w:p w14:paraId="2F2E1CD0" w14:textId="78CF2DDD" w:rsidR="000A09C4" w:rsidRDefault="000A09C4" w:rsidP="000A09C4">
      <w:pPr>
        <w:spacing w:line="360" w:lineRule="auto"/>
        <w:rPr>
          <w:rFonts w:ascii="楷体" w:eastAsia="楷体" w:hAnsi="楷体" w:cs="Arial"/>
          <w:sz w:val="24"/>
        </w:rPr>
      </w:pPr>
    </w:p>
    <w:p w14:paraId="361B2E52" w14:textId="602B2784" w:rsidR="000A09C4" w:rsidRPr="000A09C4" w:rsidRDefault="000A09C4" w:rsidP="000A09C4">
      <w:pPr>
        <w:spacing w:line="360" w:lineRule="auto"/>
        <w:rPr>
          <w:rFonts w:ascii="楷体" w:eastAsia="楷体" w:hAnsi="楷体" w:cs="Arial"/>
          <w:b/>
          <w:bCs/>
          <w:sz w:val="24"/>
        </w:rPr>
      </w:pPr>
      <w:r w:rsidRPr="000A09C4">
        <w:rPr>
          <w:rFonts w:ascii="楷体" w:eastAsia="楷体" w:hAnsi="楷体" w:cs="Arial" w:hint="eastAsia"/>
          <w:b/>
          <w:bCs/>
          <w:sz w:val="24"/>
        </w:rPr>
        <w:t>（一）人员安排：全体参与，相互协作</w:t>
      </w:r>
    </w:p>
    <w:p w14:paraId="0A81214A" w14:textId="77777777" w:rsidR="000A09C4" w:rsidRPr="000A09C4" w:rsidRDefault="000A09C4" w:rsidP="000A09C4">
      <w:pPr>
        <w:spacing w:line="360" w:lineRule="auto"/>
        <w:ind w:firstLineChars="200" w:firstLine="480"/>
        <w:rPr>
          <w:rFonts w:ascii="楷体" w:eastAsia="楷体" w:hAnsi="楷体" w:cs="Arial"/>
          <w:sz w:val="24"/>
        </w:rPr>
      </w:pPr>
      <w:r w:rsidRPr="000A09C4">
        <w:rPr>
          <w:rFonts w:ascii="楷体" w:eastAsia="楷体" w:hAnsi="楷体" w:cs="Arial" w:hint="eastAsia"/>
          <w:sz w:val="24"/>
        </w:rPr>
        <w:t>此次校园剧比赛旨在号召同学们培育和践行社会主义核心价值观，同时提升班集体凝聚力，因此吕佩瑶同学建议各班负责人组织全班同学共同参与，积极投身于本次比赛的创作及表演。</w:t>
      </w:r>
    </w:p>
    <w:p w14:paraId="16E6BB5F" w14:textId="77777777" w:rsidR="000A09C4" w:rsidRPr="000A09C4" w:rsidRDefault="000A09C4" w:rsidP="000A09C4">
      <w:pPr>
        <w:spacing w:line="360" w:lineRule="auto"/>
        <w:rPr>
          <w:rFonts w:ascii="楷体" w:eastAsia="楷体" w:hAnsi="楷体" w:cs="Arial"/>
          <w:sz w:val="24"/>
        </w:rPr>
      </w:pPr>
    </w:p>
    <w:p w14:paraId="4FD7D19A" w14:textId="0BC0809C" w:rsidR="000A09C4" w:rsidRPr="000A09C4" w:rsidRDefault="000A09C4" w:rsidP="000A09C4">
      <w:pPr>
        <w:spacing w:line="360" w:lineRule="auto"/>
        <w:rPr>
          <w:rFonts w:ascii="楷体" w:eastAsia="楷体" w:hAnsi="楷体" w:cs="Arial"/>
          <w:b/>
          <w:bCs/>
          <w:sz w:val="24"/>
        </w:rPr>
      </w:pPr>
      <w:r w:rsidRPr="000A09C4">
        <w:rPr>
          <w:rFonts w:ascii="楷体" w:eastAsia="楷体" w:hAnsi="楷体" w:cs="Arial" w:hint="eastAsia"/>
          <w:b/>
          <w:bCs/>
          <w:sz w:val="24"/>
        </w:rPr>
        <w:t>（二）剧本编写：围绕主题，落实细节</w:t>
      </w:r>
    </w:p>
    <w:p w14:paraId="3F1F7730" w14:textId="7312A275" w:rsidR="000A09C4" w:rsidRDefault="000A09C4" w:rsidP="000A09C4">
      <w:pPr>
        <w:spacing w:line="360" w:lineRule="auto"/>
        <w:ind w:firstLineChars="200" w:firstLine="480"/>
        <w:rPr>
          <w:rFonts w:ascii="楷体" w:eastAsia="楷体" w:hAnsi="楷体" w:cs="Arial"/>
          <w:sz w:val="24"/>
        </w:rPr>
      </w:pPr>
      <w:r w:rsidRPr="000A09C4">
        <w:rPr>
          <w:rFonts w:ascii="楷体" w:eastAsia="楷体" w:hAnsi="楷体" w:cs="Arial" w:hint="eastAsia"/>
          <w:sz w:val="24"/>
        </w:rPr>
        <w:t>前期准备阶段中最为重要的就是剧本编写。各班需以大学生视角解读社会主义核心价值观，并围绕主题进行选材。确定故事梗概、人物角色设定后，应补充</w:t>
      </w:r>
      <w:r w:rsidRPr="000A09C4">
        <w:rPr>
          <w:rFonts w:ascii="楷体" w:eastAsia="楷体" w:hAnsi="楷体" w:cs="Arial" w:hint="eastAsia"/>
          <w:sz w:val="24"/>
        </w:rPr>
        <w:lastRenderedPageBreak/>
        <w:t>添加时间、地点、人物对白及动作表情等细节，在不断的推敲、修改中对剧本加以完善。关于剧本编写，吕佩瑶同学特别指出，角色名应符合主题基调、简单顺口优先；人物对白中可以插入俏皮的语言，但应注意分寸尺度；在剧本末尾可以适当增加旁白，进一步阐述主旨情感。</w:t>
      </w:r>
    </w:p>
    <w:p w14:paraId="2CEF4EC7" w14:textId="69C73F97" w:rsidR="000A09C4" w:rsidRDefault="000A09C4" w:rsidP="000A09C4">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1BDF74B3" wp14:editId="415AE2AE">
            <wp:extent cx="3924300" cy="2759820"/>
            <wp:effectExtent l="0" t="0" r="0" b="254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930051" cy="2763864"/>
                    </a:xfrm>
                    <a:prstGeom prst="rect">
                      <a:avLst/>
                    </a:prstGeom>
                  </pic:spPr>
                </pic:pic>
              </a:graphicData>
            </a:graphic>
          </wp:inline>
        </w:drawing>
      </w:r>
    </w:p>
    <w:p w14:paraId="728C86F0" w14:textId="7284B14C" w:rsidR="000A09C4" w:rsidRDefault="000A09C4" w:rsidP="000A09C4">
      <w:pPr>
        <w:spacing w:line="360" w:lineRule="auto"/>
        <w:rPr>
          <w:rFonts w:ascii="楷体" w:eastAsia="楷体" w:hAnsi="楷体" w:cs="Arial"/>
          <w:sz w:val="24"/>
        </w:rPr>
      </w:pPr>
    </w:p>
    <w:p w14:paraId="15E1BD56" w14:textId="4DE9F8E1" w:rsidR="000A09C4" w:rsidRPr="000A09C4" w:rsidRDefault="000A09C4" w:rsidP="000A09C4">
      <w:pPr>
        <w:spacing w:line="360" w:lineRule="auto"/>
        <w:rPr>
          <w:rFonts w:ascii="楷体" w:eastAsia="楷体" w:hAnsi="楷体" w:cs="Arial"/>
          <w:b/>
          <w:bCs/>
          <w:sz w:val="24"/>
        </w:rPr>
      </w:pPr>
      <w:r w:rsidRPr="000A09C4">
        <w:rPr>
          <w:rFonts w:ascii="楷体" w:eastAsia="楷体" w:hAnsi="楷体" w:cs="Arial" w:hint="eastAsia"/>
          <w:b/>
          <w:bCs/>
          <w:sz w:val="24"/>
        </w:rPr>
        <w:t>（三）彩排、演出：分工明确，彼此信任</w:t>
      </w:r>
    </w:p>
    <w:p w14:paraId="6792A712" w14:textId="49E25DE1" w:rsidR="000A09C4" w:rsidRDefault="000A09C4" w:rsidP="000A09C4">
      <w:pPr>
        <w:spacing w:line="360" w:lineRule="auto"/>
        <w:ind w:firstLineChars="200" w:firstLine="480"/>
        <w:rPr>
          <w:rFonts w:ascii="楷体" w:eastAsia="楷体" w:hAnsi="楷体" w:cs="Arial"/>
          <w:sz w:val="24"/>
        </w:rPr>
      </w:pPr>
      <w:r w:rsidRPr="000A09C4">
        <w:rPr>
          <w:rFonts w:ascii="楷体" w:eastAsia="楷体" w:hAnsi="楷体" w:cs="Arial" w:hint="eastAsia"/>
          <w:sz w:val="24"/>
        </w:rPr>
        <w:t>在排练过程中，负责人需明确各同学分工，将具体任务落实到个人，演员、场务、统筹组人员等应各司其职，相互配合、高效协作，在有限时间内尽可能多次进行完整彩排，以此发现问题、修补漏洞。而在最终表演时，场务、道具组应提前确认比赛地点，根据不同场地进行布置。各位演员应做到彼此信任、镇定自若，呈现出生活化、日常化的表演，向评委与观众传达故事的内涵主旨。</w:t>
      </w:r>
    </w:p>
    <w:p w14:paraId="0C386CDD" w14:textId="1497F36F" w:rsidR="000A09C4" w:rsidRDefault="000A09C4" w:rsidP="000A09C4">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2462AF16" wp14:editId="388A4BB4">
            <wp:extent cx="4083050" cy="2720743"/>
            <wp:effectExtent l="0" t="0" r="0" b="381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089132" cy="2724796"/>
                    </a:xfrm>
                    <a:prstGeom prst="rect">
                      <a:avLst/>
                    </a:prstGeom>
                  </pic:spPr>
                </pic:pic>
              </a:graphicData>
            </a:graphic>
          </wp:inline>
        </w:drawing>
      </w:r>
    </w:p>
    <w:p w14:paraId="1C7BDC67" w14:textId="2C871A06" w:rsidR="000A09C4" w:rsidRDefault="000A09C4" w:rsidP="000A09C4">
      <w:pPr>
        <w:spacing w:line="360" w:lineRule="auto"/>
        <w:rPr>
          <w:rFonts w:ascii="楷体" w:eastAsia="楷体" w:hAnsi="楷体" w:cs="Arial"/>
          <w:sz w:val="24"/>
        </w:rPr>
      </w:pPr>
    </w:p>
    <w:p w14:paraId="55FE311E" w14:textId="43918D58" w:rsidR="000A09C4" w:rsidRDefault="00E441D1" w:rsidP="00E441D1">
      <w:pPr>
        <w:spacing w:line="360" w:lineRule="auto"/>
        <w:ind w:firstLineChars="200" w:firstLine="480"/>
        <w:rPr>
          <w:rFonts w:ascii="楷体" w:eastAsia="楷体" w:hAnsi="楷体" w:cs="Arial"/>
          <w:sz w:val="24"/>
        </w:rPr>
      </w:pPr>
      <w:r w:rsidRPr="00E441D1">
        <w:rPr>
          <w:rFonts w:ascii="楷体" w:eastAsia="楷体" w:hAnsi="楷体" w:cs="Arial" w:hint="eastAsia"/>
          <w:sz w:val="24"/>
        </w:rPr>
        <w:t>以动人故事献礼建党百年，将青春壮志融入中国梦。祝愿各班都能在本次校园剧比赛中取得佳绩，并以此为起点积极践行社会主义核心价值观，营造校园崇德向善的良好氛围。汇聚少年风采，共筑理想宏图。</w:t>
      </w:r>
    </w:p>
    <w:p w14:paraId="41E83326" w14:textId="47A90256" w:rsidR="00E441D1" w:rsidRDefault="00E441D1" w:rsidP="00E441D1">
      <w:pPr>
        <w:spacing w:line="360" w:lineRule="auto"/>
        <w:rPr>
          <w:rFonts w:ascii="楷体" w:eastAsia="楷体" w:hAnsi="楷体" w:cs="Arial"/>
          <w:sz w:val="24"/>
        </w:rPr>
      </w:pPr>
    </w:p>
    <w:p w14:paraId="39CB7210" w14:textId="3A94940F" w:rsidR="00E441D1" w:rsidRPr="00E441D1" w:rsidRDefault="00E441D1" w:rsidP="00E441D1">
      <w:pPr>
        <w:spacing w:line="360" w:lineRule="auto"/>
        <w:rPr>
          <w:rFonts w:ascii="楷体" w:eastAsia="楷体" w:hAnsi="楷体" w:cs="Arial"/>
          <w:b/>
          <w:bCs/>
          <w:sz w:val="24"/>
        </w:rPr>
      </w:pPr>
      <w:r w:rsidRPr="00E441D1">
        <w:rPr>
          <w:rFonts w:ascii="楷体" w:eastAsia="楷体" w:hAnsi="楷体" w:cs="Arial" w:hint="eastAsia"/>
          <w:b/>
          <w:bCs/>
          <w:sz w:val="24"/>
        </w:rPr>
        <w:t>（2）新闻2：</w:t>
      </w:r>
    </w:p>
    <w:p w14:paraId="4A9B157F" w14:textId="3848C8B8" w:rsidR="00E441D1" w:rsidRPr="00E441D1" w:rsidRDefault="00E441D1" w:rsidP="00E441D1">
      <w:pPr>
        <w:spacing w:line="360" w:lineRule="auto"/>
        <w:jc w:val="center"/>
        <w:rPr>
          <w:rFonts w:ascii="楷体" w:eastAsia="楷体" w:hAnsi="楷体" w:cs="Arial"/>
          <w:b/>
          <w:bCs/>
          <w:sz w:val="28"/>
          <w:szCs w:val="24"/>
        </w:rPr>
      </w:pPr>
      <w:r w:rsidRPr="00E441D1">
        <w:rPr>
          <w:rFonts w:ascii="楷体" w:eastAsia="楷体" w:hAnsi="楷体" w:cs="Arial" w:hint="eastAsia"/>
          <w:b/>
          <w:bCs/>
          <w:sz w:val="28"/>
          <w:szCs w:val="24"/>
        </w:rPr>
        <w:t>第六届“践行价值观，共筑中国梦”校园剧比赛初赛顺利举行</w:t>
      </w:r>
    </w:p>
    <w:p w14:paraId="334D51D3" w14:textId="37D15403" w:rsidR="00E441D1" w:rsidRDefault="00E441D1" w:rsidP="00E441D1">
      <w:pPr>
        <w:spacing w:line="360" w:lineRule="auto"/>
        <w:ind w:firstLineChars="200" w:firstLine="480"/>
        <w:rPr>
          <w:rFonts w:ascii="楷体" w:eastAsia="楷体" w:hAnsi="楷体" w:cs="Arial"/>
          <w:sz w:val="24"/>
        </w:rPr>
      </w:pPr>
      <w:r w:rsidRPr="00E441D1">
        <w:rPr>
          <w:rFonts w:ascii="楷体" w:eastAsia="楷体" w:hAnsi="楷体" w:cs="Arial" w:hint="eastAsia"/>
          <w:sz w:val="24"/>
        </w:rPr>
        <w:t>12月4日中午，第六届“践行价值观，共筑中国梦”校园剧比赛初赛在学思楼C108顺利举行。本次活动旨在号召同学们将青春梦融入中国梦，培育和践行社会主义核心价值观，全面提升综合素质，营造校园崇德向善的良好氛围。工商管理学院2020级各班都积极参与到本次比赛中，让我们一起来回顾一下他们的精彩表现吧！</w:t>
      </w:r>
    </w:p>
    <w:p w14:paraId="7490C610" w14:textId="06B22220" w:rsidR="00E441D1" w:rsidRDefault="00E441D1" w:rsidP="00E441D1">
      <w:pPr>
        <w:spacing w:line="360" w:lineRule="auto"/>
        <w:jc w:val="center"/>
        <w:rPr>
          <w:rFonts w:ascii="楷体" w:eastAsia="楷体" w:hAnsi="楷体" w:cs="Arial"/>
          <w:sz w:val="24"/>
        </w:rPr>
      </w:pPr>
      <w:r>
        <w:rPr>
          <w:rFonts w:ascii="楷体" w:eastAsia="楷体" w:hAnsi="楷体" w:cs="Arial" w:hint="eastAsia"/>
          <w:noProof/>
          <w:sz w:val="24"/>
        </w:rPr>
        <w:drawing>
          <wp:inline distT="0" distB="0" distL="0" distR="0" wp14:anchorId="3E2EB2CB" wp14:editId="3FDC52DD">
            <wp:extent cx="4064000" cy="304800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pic:nvPicPr>
                  <pic:blipFill>
                    <a:blip r:embed="rId68">
                      <a:extLst>
                        <a:ext uri="{28A0092B-C50C-407E-A947-70E740481C1C}">
                          <a14:useLocalDpi xmlns:a14="http://schemas.microsoft.com/office/drawing/2010/main" val="0"/>
                        </a:ext>
                      </a:extLst>
                    </a:blip>
                    <a:stretch>
                      <a:fillRect/>
                    </a:stretch>
                  </pic:blipFill>
                  <pic:spPr>
                    <a:xfrm>
                      <a:off x="0" y="0"/>
                      <a:ext cx="4068695" cy="3051521"/>
                    </a:xfrm>
                    <a:prstGeom prst="rect">
                      <a:avLst/>
                    </a:prstGeom>
                  </pic:spPr>
                </pic:pic>
              </a:graphicData>
            </a:graphic>
          </wp:inline>
        </w:drawing>
      </w:r>
    </w:p>
    <w:p w14:paraId="7AD3D31A" w14:textId="0263C01B" w:rsidR="00E441D1" w:rsidRDefault="00E441D1" w:rsidP="00E441D1">
      <w:pPr>
        <w:spacing w:line="360" w:lineRule="auto"/>
        <w:rPr>
          <w:rFonts w:ascii="楷体" w:eastAsia="楷体" w:hAnsi="楷体" w:cs="Arial"/>
          <w:sz w:val="24"/>
        </w:rPr>
      </w:pPr>
    </w:p>
    <w:p w14:paraId="47CD7ACA" w14:textId="10C4F6F9" w:rsidR="00E441D1" w:rsidRPr="00E441D1" w:rsidRDefault="00E441D1" w:rsidP="00E441D1">
      <w:pPr>
        <w:spacing w:line="360" w:lineRule="auto"/>
        <w:jc w:val="center"/>
        <w:rPr>
          <w:rFonts w:ascii="楷体" w:eastAsia="楷体" w:hAnsi="楷体" w:cs="Arial"/>
          <w:b/>
          <w:bCs/>
          <w:sz w:val="24"/>
        </w:rPr>
      </w:pPr>
      <w:r w:rsidRPr="00E441D1">
        <w:rPr>
          <w:rFonts w:ascii="楷体" w:eastAsia="楷体" w:hAnsi="楷体" w:cs="Arial"/>
          <w:b/>
          <w:bCs/>
          <w:sz w:val="24"/>
        </w:rPr>
        <w:t>NO.1</w:t>
      </w:r>
      <w:r w:rsidRPr="00E441D1">
        <w:rPr>
          <w:rFonts w:ascii="楷体" w:eastAsia="楷体" w:hAnsi="楷体" w:cs="Arial" w:hint="eastAsia"/>
          <w:b/>
          <w:bCs/>
          <w:sz w:val="24"/>
        </w:rPr>
        <w:t>工管2005班</w:t>
      </w:r>
    </w:p>
    <w:p w14:paraId="6F436766" w14:textId="26DE0670" w:rsidR="00E441D1" w:rsidRDefault="00E441D1" w:rsidP="00E441D1">
      <w:pPr>
        <w:spacing w:line="360" w:lineRule="auto"/>
        <w:ind w:firstLineChars="200" w:firstLine="480"/>
        <w:rPr>
          <w:rFonts w:ascii="楷体" w:eastAsia="楷体" w:hAnsi="楷体" w:cs="Arial"/>
          <w:sz w:val="24"/>
        </w:rPr>
      </w:pPr>
      <w:r w:rsidRPr="00E441D1">
        <w:rPr>
          <w:rFonts w:ascii="楷体" w:eastAsia="楷体" w:hAnsi="楷体" w:cs="Arial" w:hint="eastAsia"/>
          <w:sz w:val="24"/>
        </w:rPr>
        <w:t>工管2005班的《致·愿》以“敬业”为主题，讲述了两名大学生在老师和学姐的帮助下领悟了志愿者服务的意义，主动结为“志愿”小队，立志参加更多志愿者活动，奉献出自己的力量与爱心。</w:t>
      </w:r>
    </w:p>
    <w:p w14:paraId="2EA9C85C" w14:textId="6B4F1F58" w:rsidR="00E441D1" w:rsidRDefault="00E441D1" w:rsidP="00E441D1">
      <w:pPr>
        <w:spacing w:line="360" w:lineRule="auto"/>
        <w:jc w:val="center"/>
        <w:rPr>
          <w:rFonts w:ascii="楷体" w:eastAsia="楷体" w:hAnsi="楷体" w:cs="Arial"/>
          <w:sz w:val="24"/>
        </w:rPr>
      </w:pPr>
      <w:r>
        <w:rPr>
          <w:rFonts w:ascii="楷体" w:eastAsia="楷体" w:hAnsi="楷体" w:cs="Arial" w:hint="eastAsia"/>
          <w:noProof/>
          <w:sz w:val="24"/>
        </w:rPr>
        <w:lastRenderedPageBreak/>
        <w:drawing>
          <wp:inline distT="0" distB="0" distL="0" distR="0" wp14:anchorId="362EA023" wp14:editId="2566942C">
            <wp:extent cx="4337050" cy="2884405"/>
            <wp:effectExtent l="0" t="0" r="635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pic:nvPicPr>
                  <pic:blipFill>
                    <a:blip r:embed="rId69">
                      <a:extLst>
                        <a:ext uri="{28A0092B-C50C-407E-A947-70E740481C1C}">
                          <a14:useLocalDpi xmlns:a14="http://schemas.microsoft.com/office/drawing/2010/main" val="0"/>
                        </a:ext>
                      </a:extLst>
                    </a:blip>
                    <a:stretch>
                      <a:fillRect/>
                    </a:stretch>
                  </pic:blipFill>
                  <pic:spPr>
                    <a:xfrm>
                      <a:off x="0" y="0"/>
                      <a:ext cx="4339833" cy="2886256"/>
                    </a:xfrm>
                    <a:prstGeom prst="rect">
                      <a:avLst/>
                    </a:prstGeom>
                  </pic:spPr>
                </pic:pic>
              </a:graphicData>
            </a:graphic>
          </wp:inline>
        </w:drawing>
      </w:r>
    </w:p>
    <w:p w14:paraId="5572581F" w14:textId="3863F5D2" w:rsidR="00E441D1" w:rsidRDefault="00E441D1" w:rsidP="00E441D1">
      <w:pPr>
        <w:spacing w:line="360" w:lineRule="auto"/>
        <w:rPr>
          <w:rFonts w:ascii="楷体" w:eastAsia="楷体" w:hAnsi="楷体" w:cs="Arial"/>
          <w:sz w:val="24"/>
        </w:rPr>
      </w:pPr>
    </w:p>
    <w:p w14:paraId="6DDA3A40" w14:textId="52233E1B" w:rsidR="00E441D1" w:rsidRPr="00E441D1" w:rsidRDefault="00E441D1" w:rsidP="00E441D1">
      <w:pPr>
        <w:spacing w:line="360" w:lineRule="auto"/>
        <w:jc w:val="center"/>
        <w:rPr>
          <w:rFonts w:ascii="楷体" w:eastAsia="楷体" w:hAnsi="楷体" w:cs="Arial"/>
          <w:b/>
          <w:bCs/>
          <w:sz w:val="24"/>
        </w:rPr>
      </w:pPr>
      <w:r w:rsidRPr="00E441D1">
        <w:rPr>
          <w:rFonts w:ascii="楷体" w:eastAsia="楷体" w:hAnsi="楷体" w:cs="Arial"/>
          <w:b/>
          <w:bCs/>
          <w:sz w:val="24"/>
        </w:rPr>
        <w:t>NO.2</w:t>
      </w:r>
      <w:r w:rsidRPr="00E441D1">
        <w:rPr>
          <w:rFonts w:ascii="楷体" w:eastAsia="楷体" w:hAnsi="楷体" w:cs="Arial" w:hint="eastAsia"/>
          <w:b/>
          <w:bCs/>
          <w:sz w:val="24"/>
        </w:rPr>
        <w:t>工管2001班</w:t>
      </w:r>
    </w:p>
    <w:p w14:paraId="2D1279A9" w14:textId="6C9E149C" w:rsidR="00E441D1" w:rsidRDefault="00E441D1" w:rsidP="00E441D1">
      <w:pPr>
        <w:spacing w:line="360" w:lineRule="auto"/>
        <w:ind w:firstLineChars="200" w:firstLine="480"/>
        <w:rPr>
          <w:rFonts w:ascii="楷体" w:eastAsia="楷体" w:hAnsi="楷体" w:cs="Arial"/>
          <w:sz w:val="24"/>
        </w:rPr>
      </w:pPr>
      <w:r w:rsidRPr="00E441D1">
        <w:rPr>
          <w:rFonts w:ascii="楷体" w:eastAsia="楷体" w:hAnsi="楷体" w:cs="Arial" w:hint="eastAsia"/>
          <w:sz w:val="24"/>
        </w:rPr>
        <w:t>工管2001班的《各尽职责》以“友善”为主题，立意于在疫情之下更需要大家团结一心，用宽容互助展现新时代青年的大局观。</w:t>
      </w:r>
    </w:p>
    <w:p w14:paraId="0789A81A" w14:textId="58A6D6D8" w:rsidR="00E441D1" w:rsidRDefault="00E441D1" w:rsidP="00E441D1">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138D0419" wp14:editId="3DD3786A">
            <wp:extent cx="4401624" cy="2927350"/>
            <wp:effectExtent l="0" t="0" r="0" b="635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pic:nvPicPr>
                  <pic:blipFill>
                    <a:blip r:embed="rId70">
                      <a:extLst>
                        <a:ext uri="{28A0092B-C50C-407E-A947-70E740481C1C}">
                          <a14:useLocalDpi xmlns:a14="http://schemas.microsoft.com/office/drawing/2010/main" val="0"/>
                        </a:ext>
                      </a:extLst>
                    </a:blip>
                    <a:stretch>
                      <a:fillRect/>
                    </a:stretch>
                  </pic:blipFill>
                  <pic:spPr>
                    <a:xfrm>
                      <a:off x="0" y="0"/>
                      <a:ext cx="4404619" cy="2929342"/>
                    </a:xfrm>
                    <a:prstGeom prst="rect">
                      <a:avLst/>
                    </a:prstGeom>
                  </pic:spPr>
                </pic:pic>
              </a:graphicData>
            </a:graphic>
          </wp:inline>
        </w:drawing>
      </w:r>
    </w:p>
    <w:p w14:paraId="4899E9CA" w14:textId="74BF4702" w:rsidR="00E441D1" w:rsidRDefault="00E441D1" w:rsidP="00E441D1">
      <w:pPr>
        <w:spacing w:line="360" w:lineRule="auto"/>
        <w:rPr>
          <w:rFonts w:ascii="楷体" w:eastAsia="楷体" w:hAnsi="楷体" w:cs="Arial"/>
          <w:sz w:val="24"/>
        </w:rPr>
      </w:pPr>
    </w:p>
    <w:p w14:paraId="69140306" w14:textId="710DF5D7" w:rsidR="00E441D1" w:rsidRPr="00E441D1" w:rsidRDefault="00E441D1" w:rsidP="00E441D1">
      <w:pPr>
        <w:spacing w:line="360" w:lineRule="auto"/>
        <w:jc w:val="center"/>
        <w:rPr>
          <w:rFonts w:ascii="楷体" w:eastAsia="楷体" w:hAnsi="楷体" w:cs="Arial"/>
          <w:b/>
          <w:bCs/>
          <w:sz w:val="24"/>
        </w:rPr>
      </w:pPr>
      <w:r w:rsidRPr="00E441D1">
        <w:rPr>
          <w:rFonts w:ascii="楷体" w:eastAsia="楷体" w:hAnsi="楷体" w:cs="Arial"/>
          <w:b/>
          <w:bCs/>
          <w:sz w:val="24"/>
        </w:rPr>
        <w:t>NO.3</w:t>
      </w:r>
      <w:r w:rsidRPr="00E441D1">
        <w:rPr>
          <w:rFonts w:ascii="楷体" w:eastAsia="楷体" w:hAnsi="楷体" w:cs="Arial" w:hint="eastAsia"/>
          <w:b/>
          <w:bCs/>
          <w:sz w:val="24"/>
        </w:rPr>
        <w:t>工管2006班</w:t>
      </w:r>
    </w:p>
    <w:p w14:paraId="3F9D1DE2" w14:textId="3D140AF4" w:rsidR="00E441D1" w:rsidRDefault="00E441D1" w:rsidP="00E441D1">
      <w:pPr>
        <w:spacing w:line="360" w:lineRule="auto"/>
        <w:ind w:firstLineChars="200" w:firstLine="480"/>
        <w:rPr>
          <w:rFonts w:ascii="楷体" w:eastAsia="楷体" w:hAnsi="楷体" w:cs="Arial"/>
          <w:sz w:val="24"/>
        </w:rPr>
      </w:pPr>
      <w:r w:rsidRPr="00E441D1">
        <w:rPr>
          <w:rFonts w:ascii="楷体" w:eastAsia="楷体" w:hAnsi="楷体" w:cs="Arial" w:hint="eastAsia"/>
          <w:sz w:val="24"/>
        </w:rPr>
        <w:t>工管2006班的《新时代新青年》以“友善”为主题，讲述了一群大学生在思修主题调研中受到启发，合作推出了校园共享轮椅以帮助行动不便的同学，传递着爱与关怀，以彰显新时代新青年的形象。</w:t>
      </w:r>
    </w:p>
    <w:p w14:paraId="44F5159F" w14:textId="0A539B2A" w:rsidR="00E441D1" w:rsidRDefault="00E441D1" w:rsidP="00E441D1">
      <w:pPr>
        <w:spacing w:line="360" w:lineRule="auto"/>
        <w:jc w:val="center"/>
        <w:rPr>
          <w:rFonts w:ascii="楷体" w:eastAsia="楷体" w:hAnsi="楷体" w:cs="Arial"/>
          <w:sz w:val="24"/>
        </w:rPr>
      </w:pPr>
      <w:r>
        <w:rPr>
          <w:rFonts w:ascii="楷体" w:eastAsia="楷体" w:hAnsi="楷体" w:cs="Arial" w:hint="eastAsia"/>
          <w:noProof/>
          <w:sz w:val="24"/>
        </w:rPr>
        <w:lastRenderedPageBreak/>
        <w:drawing>
          <wp:inline distT="0" distB="0" distL="0" distR="0" wp14:anchorId="4075CABE" wp14:editId="0024440F">
            <wp:extent cx="4222750" cy="2808388"/>
            <wp:effectExtent l="0" t="0" r="635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pic:nvPicPr>
                  <pic:blipFill>
                    <a:blip r:embed="rId71">
                      <a:extLst>
                        <a:ext uri="{28A0092B-C50C-407E-A947-70E740481C1C}">
                          <a14:useLocalDpi xmlns:a14="http://schemas.microsoft.com/office/drawing/2010/main" val="0"/>
                        </a:ext>
                      </a:extLst>
                    </a:blip>
                    <a:stretch>
                      <a:fillRect/>
                    </a:stretch>
                  </pic:blipFill>
                  <pic:spPr>
                    <a:xfrm>
                      <a:off x="0" y="0"/>
                      <a:ext cx="4227358" cy="2811452"/>
                    </a:xfrm>
                    <a:prstGeom prst="rect">
                      <a:avLst/>
                    </a:prstGeom>
                  </pic:spPr>
                </pic:pic>
              </a:graphicData>
            </a:graphic>
          </wp:inline>
        </w:drawing>
      </w:r>
    </w:p>
    <w:p w14:paraId="694979D6" w14:textId="77777777" w:rsidR="00E441D1" w:rsidRDefault="00E441D1" w:rsidP="00E441D1">
      <w:pPr>
        <w:spacing w:line="360" w:lineRule="auto"/>
        <w:rPr>
          <w:rFonts w:ascii="楷体" w:eastAsia="楷体" w:hAnsi="楷体" w:cs="Arial"/>
          <w:sz w:val="24"/>
        </w:rPr>
      </w:pPr>
    </w:p>
    <w:p w14:paraId="44745813" w14:textId="598BB590" w:rsidR="00E441D1" w:rsidRPr="00E441D1" w:rsidRDefault="00E441D1" w:rsidP="00E441D1">
      <w:pPr>
        <w:spacing w:line="360" w:lineRule="auto"/>
        <w:jc w:val="center"/>
        <w:rPr>
          <w:rFonts w:ascii="楷体" w:eastAsia="楷体" w:hAnsi="楷体" w:cs="Arial"/>
          <w:b/>
          <w:bCs/>
          <w:sz w:val="24"/>
        </w:rPr>
      </w:pPr>
      <w:r w:rsidRPr="00E441D1">
        <w:rPr>
          <w:rFonts w:ascii="楷体" w:eastAsia="楷体" w:hAnsi="楷体" w:cs="Arial"/>
          <w:b/>
          <w:bCs/>
          <w:sz w:val="24"/>
        </w:rPr>
        <w:t>NO.4</w:t>
      </w:r>
      <w:r w:rsidRPr="00E441D1">
        <w:rPr>
          <w:rFonts w:ascii="楷体" w:eastAsia="楷体" w:hAnsi="楷体" w:cs="Arial" w:hint="eastAsia"/>
          <w:b/>
          <w:bCs/>
          <w:sz w:val="24"/>
        </w:rPr>
        <w:t>工管2002班</w:t>
      </w:r>
    </w:p>
    <w:p w14:paraId="5FC12C14" w14:textId="16A525BD" w:rsidR="00E441D1" w:rsidRDefault="00E441D1" w:rsidP="00E441D1">
      <w:pPr>
        <w:spacing w:line="360" w:lineRule="auto"/>
        <w:ind w:firstLineChars="200" w:firstLine="480"/>
        <w:rPr>
          <w:rFonts w:ascii="楷体" w:eastAsia="楷体" w:hAnsi="楷体" w:cs="Arial"/>
          <w:sz w:val="24"/>
        </w:rPr>
      </w:pPr>
      <w:r w:rsidRPr="00E441D1">
        <w:rPr>
          <w:rFonts w:ascii="楷体" w:eastAsia="楷体" w:hAnsi="楷体" w:cs="Arial" w:hint="eastAsia"/>
          <w:sz w:val="24"/>
        </w:rPr>
        <w:t>工管2002班的《蜕变》以“文明”为主题，展现了一名大学生在同学的肯定下，重拾信心，改变不良习惯，以饱满的热情投入校园生活。</w:t>
      </w:r>
    </w:p>
    <w:p w14:paraId="58A57FE7" w14:textId="57BC1572" w:rsidR="00E441D1" w:rsidRDefault="00E441D1" w:rsidP="00E441D1">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658F8875" wp14:editId="5E746D81">
            <wp:extent cx="4363432" cy="2901950"/>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pic:nvPicPr>
                  <pic:blipFill>
                    <a:blip r:embed="rId72">
                      <a:extLst>
                        <a:ext uri="{28A0092B-C50C-407E-A947-70E740481C1C}">
                          <a14:useLocalDpi xmlns:a14="http://schemas.microsoft.com/office/drawing/2010/main" val="0"/>
                        </a:ext>
                      </a:extLst>
                    </a:blip>
                    <a:stretch>
                      <a:fillRect/>
                    </a:stretch>
                  </pic:blipFill>
                  <pic:spPr>
                    <a:xfrm>
                      <a:off x="0" y="0"/>
                      <a:ext cx="4368755" cy="2905490"/>
                    </a:xfrm>
                    <a:prstGeom prst="rect">
                      <a:avLst/>
                    </a:prstGeom>
                  </pic:spPr>
                </pic:pic>
              </a:graphicData>
            </a:graphic>
          </wp:inline>
        </w:drawing>
      </w:r>
    </w:p>
    <w:p w14:paraId="10FF5391" w14:textId="3399DC29" w:rsidR="00E441D1" w:rsidRDefault="00E441D1" w:rsidP="00E441D1">
      <w:pPr>
        <w:spacing w:line="360" w:lineRule="auto"/>
        <w:rPr>
          <w:rFonts w:ascii="楷体" w:eastAsia="楷体" w:hAnsi="楷体" w:cs="Arial"/>
          <w:sz w:val="24"/>
        </w:rPr>
      </w:pPr>
    </w:p>
    <w:p w14:paraId="309FD2C2" w14:textId="603138A5" w:rsidR="00E441D1" w:rsidRPr="00E441D1" w:rsidRDefault="00E441D1" w:rsidP="00E441D1">
      <w:pPr>
        <w:spacing w:line="360" w:lineRule="auto"/>
        <w:jc w:val="center"/>
        <w:rPr>
          <w:rFonts w:ascii="楷体" w:eastAsia="楷体" w:hAnsi="楷体" w:cs="Arial"/>
          <w:b/>
          <w:bCs/>
          <w:sz w:val="24"/>
        </w:rPr>
      </w:pPr>
      <w:r w:rsidRPr="00E441D1">
        <w:rPr>
          <w:rFonts w:ascii="楷体" w:eastAsia="楷体" w:hAnsi="楷体" w:cs="Arial"/>
          <w:b/>
          <w:bCs/>
          <w:sz w:val="24"/>
        </w:rPr>
        <w:t>NO.5</w:t>
      </w:r>
      <w:r w:rsidRPr="00E441D1">
        <w:rPr>
          <w:rFonts w:ascii="楷体" w:eastAsia="楷体" w:hAnsi="楷体" w:cs="Arial" w:hint="eastAsia"/>
          <w:b/>
          <w:bCs/>
          <w:sz w:val="24"/>
        </w:rPr>
        <w:t>工管2003班</w:t>
      </w:r>
    </w:p>
    <w:p w14:paraId="5B56F72B" w14:textId="2DA79D99" w:rsidR="00E441D1" w:rsidRDefault="00E441D1" w:rsidP="00E441D1">
      <w:pPr>
        <w:spacing w:line="360" w:lineRule="auto"/>
        <w:ind w:firstLineChars="200" w:firstLine="480"/>
        <w:rPr>
          <w:rFonts w:ascii="楷体" w:eastAsia="楷体" w:hAnsi="楷体" w:cs="Arial"/>
          <w:sz w:val="24"/>
        </w:rPr>
      </w:pPr>
      <w:r w:rsidRPr="00E441D1">
        <w:rPr>
          <w:rFonts w:ascii="楷体" w:eastAsia="楷体" w:hAnsi="楷体" w:cs="Arial" w:hint="eastAsia"/>
          <w:sz w:val="24"/>
        </w:rPr>
        <w:t>工管2003班的《繁茂》以“敬业”为主题，主人公父亲在脱贫攻坚工作中“舍小家为大家”的精神深深感染了她，她也投身于志愿者工作，渴望成为让家国“繁茂”的青春力量。</w:t>
      </w:r>
    </w:p>
    <w:p w14:paraId="1255B0CE" w14:textId="6FF0A216" w:rsidR="00E441D1" w:rsidRDefault="00E441D1" w:rsidP="00E441D1">
      <w:pPr>
        <w:spacing w:line="360" w:lineRule="auto"/>
        <w:jc w:val="center"/>
        <w:rPr>
          <w:rFonts w:ascii="楷体" w:eastAsia="楷体" w:hAnsi="楷体" w:cs="Arial"/>
          <w:sz w:val="24"/>
        </w:rPr>
      </w:pPr>
      <w:r>
        <w:rPr>
          <w:rFonts w:ascii="楷体" w:eastAsia="楷体" w:hAnsi="楷体" w:cs="Arial" w:hint="eastAsia"/>
          <w:noProof/>
          <w:sz w:val="24"/>
        </w:rPr>
        <w:lastRenderedPageBreak/>
        <w:drawing>
          <wp:inline distT="0" distB="0" distL="0" distR="0" wp14:anchorId="25E67838" wp14:editId="04774DCF">
            <wp:extent cx="4112605" cy="3079750"/>
            <wp:effectExtent l="0" t="0" r="2540" b="635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pic:nvPicPr>
                  <pic:blipFill>
                    <a:blip r:embed="rId73">
                      <a:extLst>
                        <a:ext uri="{28A0092B-C50C-407E-A947-70E740481C1C}">
                          <a14:useLocalDpi xmlns:a14="http://schemas.microsoft.com/office/drawing/2010/main" val="0"/>
                        </a:ext>
                      </a:extLst>
                    </a:blip>
                    <a:stretch>
                      <a:fillRect/>
                    </a:stretch>
                  </pic:blipFill>
                  <pic:spPr>
                    <a:xfrm>
                      <a:off x="0" y="0"/>
                      <a:ext cx="4116122" cy="3082384"/>
                    </a:xfrm>
                    <a:prstGeom prst="rect">
                      <a:avLst/>
                    </a:prstGeom>
                  </pic:spPr>
                </pic:pic>
              </a:graphicData>
            </a:graphic>
          </wp:inline>
        </w:drawing>
      </w:r>
    </w:p>
    <w:p w14:paraId="7D87266A" w14:textId="1F5A46D4" w:rsidR="00E441D1" w:rsidRDefault="00E441D1" w:rsidP="00E441D1">
      <w:pPr>
        <w:spacing w:line="360" w:lineRule="auto"/>
        <w:ind w:firstLineChars="200" w:firstLine="480"/>
        <w:rPr>
          <w:rFonts w:ascii="楷体" w:eastAsia="楷体" w:hAnsi="楷体" w:cs="Arial"/>
          <w:sz w:val="24"/>
        </w:rPr>
      </w:pPr>
      <w:r w:rsidRPr="00E441D1">
        <w:rPr>
          <w:rFonts w:ascii="楷体" w:eastAsia="楷体" w:hAnsi="楷体" w:cs="Arial" w:hint="eastAsia"/>
          <w:sz w:val="24"/>
        </w:rPr>
        <w:t>工管2003班的《繁茂》以“敬业”为主题，主人公父亲在脱贫攻坚工作中“舍小家为大家”的精神深深感染了她，她也投身于志愿者工作，渴望成为让家国“繁茂”的青春力量。</w:t>
      </w:r>
    </w:p>
    <w:p w14:paraId="655C04FC" w14:textId="16382CD0" w:rsidR="00E441D1" w:rsidRDefault="00E441D1" w:rsidP="00E441D1">
      <w:pPr>
        <w:spacing w:line="360" w:lineRule="auto"/>
        <w:rPr>
          <w:rFonts w:ascii="楷体" w:eastAsia="楷体" w:hAnsi="楷体" w:cs="Arial"/>
          <w:sz w:val="24"/>
        </w:rPr>
      </w:pPr>
    </w:p>
    <w:p w14:paraId="041BE54F" w14:textId="24C20A8E" w:rsidR="00E441D1" w:rsidRPr="00E441D1" w:rsidRDefault="00E441D1" w:rsidP="00E441D1">
      <w:pPr>
        <w:spacing w:line="360" w:lineRule="auto"/>
        <w:jc w:val="center"/>
        <w:rPr>
          <w:rFonts w:ascii="楷体" w:eastAsia="楷体" w:hAnsi="楷体" w:cs="Arial"/>
          <w:b/>
          <w:bCs/>
          <w:sz w:val="24"/>
        </w:rPr>
      </w:pPr>
      <w:r w:rsidRPr="00E441D1">
        <w:rPr>
          <w:rFonts w:ascii="楷体" w:eastAsia="楷体" w:hAnsi="楷体" w:cs="Arial"/>
          <w:b/>
          <w:bCs/>
          <w:sz w:val="24"/>
        </w:rPr>
        <w:t>NO.6</w:t>
      </w:r>
      <w:r w:rsidRPr="00E441D1">
        <w:rPr>
          <w:rFonts w:ascii="楷体" w:eastAsia="楷体" w:hAnsi="楷体" w:cs="Arial" w:hint="eastAsia"/>
          <w:b/>
          <w:bCs/>
          <w:sz w:val="24"/>
        </w:rPr>
        <w:t>工管2004班</w:t>
      </w:r>
    </w:p>
    <w:p w14:paraId="431BB7BC" w14:textId="45B80CFC" w:rsidR="00E441D1" w:rsidRDefault="00E441D1" w:rsidP="00E441D1">
      <w:pPr>
        <w:spacing w:line="360" w:lineRule="auto"/>
        <w:ind w:firstLineChars="200" w:firstLine="480"/>
        <w:rPr>
          <w:rFonts w:ascii="楷体" w:eastAsia="楷体" w:hAnsi="楷体" w:cs="Arial"/>
          <w:sz w:val="24"/>
        </w:rPr>
      </w:pPr>
      <w:r w:rsidRPr="00E441D1">
        <w:rPr>
          <w:rFonts w:ascii="楷体" w:eastAsia="楷体" w:hAnsi="楷体" w:cs="Arial" w:hint="eastAsia"/>
          <w:sz w:val="24"/>
        </w:rPr>
        <w:t>工管2004班的《十月剧社》以“爱国”为主题，呈现了在十月剧社第一次例会上，大一新社员在社长的思想教育下，认识到了社会主义核心价值观和科学理论的引导作用，激发出了积极向上的正能量。</w:t>
      </w:r>
    </w:p>
    <w:p w14:paraId="40D6F2DE" w14:textId="73638C7E" w:rsidR="00E441D1" w:rsidRDefault="00E441D1" w:rsidP="00E441D1">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4D11ACAB" wp14:editId="01A310E6">
            <wp:extent cx="4029252" cy="2679700"/>
            <wp:effectExtent l="0" t="0" r="9525" b="635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pic:nvPicPr>
                  <pic:blipFill>
                    <a:blip r:embed="rId74">
                      <a:extLst>
                        <a:ext uri="{28A0092B-C50C-407E-A947-70E740481C1C}">
                          <a14:useLocalDpi xmlns:a14="http://schemas.microsoft.com/office/drawing/2010/main" val="0"/>
                        </a:ext>
                      </a:extLst>
                    </a:blip>
                    <a:stretch>
                      <a:fillRect/>
                    </a:stretch>
                  </pic:blipFill>
                  <pic:spPr>
                    <a:xfrm>
                      <a:off x="0" y="0"/>
                      <a:ext cx="4031017" cy="2680874"/>
                    </a:xfrm>
                    <a:prstGeom prst="rect">
                      <a:avLst/>
                    </a:prstGeom>
                  </pic:spPr>
                </pic:pic>
              </a:graphicData>
            </a:graphic>
          </wp:inline>
        </w:drawing>
      </w:r>
    </w:p>
    <w:p w14:paraId="7AAB761D" w14:textId="67CC042B" w:rsidR="00E441D1" w:rsidRDefault="00E441D1" w:rsidP="00E441D1">
      <w:pPr>
        <w:spacing w:line="360" w:lineRule="auto"/>
        <w:rPr>
          <w:rFonts w:ascii="楷体" w:eastAsia="楷体" w:hAnsi="楷体" w:cs="Arial"/>
          <w:sz w:val="24"/>
        </w:rPr>
      </w:pPr>
    </w:p>
    <w:p w14:paraId="18C8E3CE" w14:textId="553E78E8" w:rsidR="00E441D1" w:rsidRDefault="00E441D1" w:rsidP="00E441D1">
      <w:pPr>
        <w:spacing w:line="360" w:lineRule="auto"/>
        <w:ind w:firstLineChars="200" w:firstLine="480"/>
        <w:rPr>
          <w:rFonts w:ascii="楷体" w:eastAsia="楷体" w:hAnsi="楷体" w:cs="Arial"/>
          <w:sz w:val="24"/>
        </w:rPr>
      </w:pPr>
      <w:r w:rsidRPr="00E441D1">
        <w:rPr>
          <w:rFonts w:ascii="楷体" w:eastAsia="楷体" w:hAnsi="楷体" w:cs="Arial" w:hint="eastAsia"/>
          <w:sz w:val="24"/>
        </w:rPr>
        <w:lastRenderedPageBreak/>
        <w:t>经评选，工管2003班获得本次校园剧初赛的最终晋级名额，期待他们在复赛中的精彩表现！同时，也感谢其他班级同学的积极参与和辛勤付出！</w:t>
      </w:r>
    </w:p>
    <w:p w14:paraId="7A824549" w14:textId="77777777" w:rsidR="00E441D1" w:rsidRDefault="00E441D1" w:rsidP="00E441D1">
      <w:pPr>
        <w:spacing w:line="360" w:lineRule="auto"/>
        <w:ind w:firstLineChars="200" w:firstLine="480"/>
        <w:rPr>
          <w:rFonts w:ascii="楷体" w:eastAsia="楷体" w:hAnsi="楷体" w:cs="Arial"/>
          <w:sz w:val="24"/>
        </w:rPr>
        <w:sectPr w:rsidR="00E441D1">
          <w:pgSz w:w="11906" w:h="16838"/>
          <w:pgMar w:top="1440" w:right="1800" w:bottom="1440" w:left="1800" w:header="851" w:footer="992" w:gutter="0"/>
          <w:cols w:space="425"/>
          <w:docGrid w:type="lines" w:linePitch="312"/>
        </w:sectPr>
      </w:pPr>
      <w:r w:rsidRPr="00E441D1">
        <w:rPr>
          <w:rFonts w:ascii="楷体" w:eastAsia="楷体" w:hAnsi="楷体" w:cs="Arial" w:hint="eastAsia"/>
          <w:sz w:val="24"/>
        </w:rPr>
        <w:t>通过此次校园剧活动，希望同学们能更深刻地理解社会主义核心价值观的丰富内涵，将其内化于心，外化于行，在实践中创新，放飞青春梦想，传播青春正能量！</w:t>
      </w:r>
    </w:p>
    <w:p w14:paraId="58B14A0D" w14:textId="5134BB59" w:rsidR="00E441D1" w:rsidRPr="00E441D1" w:rsidRDefault="00E441D1" w:rsidP="00E441D1">
      <w:pPr>
        <w:pStyle w:val="3"/>
        <w:spacing w:line="360" w:lineRule="auto"/>
        <w:rPr>
          <w:rFonts w:ascii="楷体" w:eastAsia="楷体" w:hAnsi="楷体" w:cs="Arial"/>
          <w:sz w:val="28"/>
          <w:szCs w:val="28"/>
        </w:rPr>
      </w:pPr>
      <w:bookmarkStart w:id="22" w:name="_Toc72761963"/>
      <w:r w:rsidRPr="00E441D1">
        <w:rPr>
          <w:rFonts w:ascii="楷体" w:eastAsia="楷体" w:hAnsi="楷体" w:cs="Arial" w:hint="eastAsia"/>
          <w:sz w:val="28"/>
          <w:szCs w:val="28"/>
        </w:rPr>
        <w:lastRenderedPageBreak/>
        <w:t>4.</w:t>
      </w:r>
      <w:r w:rsidRPr="00E441D1">
        <w:rPr>
          <w:rFonts w:ascii="楷体" w:eastAsia="楷体" w:hAnsi="楷体" w:cs="Arial"/>
          <w:sz w:val="28"/>
          <w:szCs w:val="28"/>
        </w:rPr>
        <w:t xml:space="preserve"> </w:t>
      </w:r>
      <w:r w:rsidRPr="00E441D1">
        <w:rPr>
          <w:rFonts w:ascii="楷体" w:eastAsia="楷体" w:hAnsi="楷体" w:cs="Arial" w:hint="eastAsia"/>
          <w:sz w:val="28"/>
          <w:szCs w:val="28"/>
        </w:rPr>
        <w:t>会计学院</w:t>
      </w:r>
      <w:bookmarkEnd w:id="22"/>
    </w:p>
    <w:p w14:paraId="2851E8AC" w14:textId="0413EFD7" w:rsidR="00E441D1" w:rsidRPr="00E441D1" w:rsidRDefault="00E441D1" w:rsidP="00E441D1">
      <w:pPr>
        <w:spacing w:line="360" w:lineRule="auto"/>
        <w:jc w:val="center"/>
        <w:rPr>
          <w:rFonts w:ascii="楷体" w:eastAsia="楷体" w:hAnsi="楷体" w:cs="Arial"/>
          <w:b/>
          <w:bCs/>
          <w:sz w:val="28"/>
          <w:szCs w:val="24"/>
        </w:rPr>
      </w:pPr>
      <w:r w:rsidRPr="00E441D1">
        <w:rPr>
          <w:rFonts w:ascii="楷体" w:eastAsia="楷体" w:hAnsi="楷体" w:cs="Arial" w:hint="eastAsia"/>
          <w:b/>
          <w:bCs/>
          <w:sz w:val="28"/>
          <w:szCs w:val="24"/>
        </w:rPr>
        <w:t>第六届“践行价值观，共筑中国梦”校园剧会计学院初赛圆满结束</w:t>
      </w:r>
    </w:p>
    <w:p w14:paraId="0B67D94A" w14:textId="6FCB0CBC" w:rsidR="00E441D1" w:rsidRDefault="00E441D1" w:rsidP="00E441D1">
      <w:pPr>
        <w:spacing w:line="360" w:lineRule="auto"/>
        <w:ind w:firstLineChars="200" w:firstLine="480"/>
        <w:rPr>
          <w:rFonts w:ascii="楷体" w:eastAsia="楷体" w:hAnsi="楷体" w:cs="Arial"/>
          <w:sz w:val="24"/>
        </w:rPr>
      </w:pPr>
      <w:r w:rsidRPr="00E441D1">
        <w:rPr>
          <w:rFonts w:ascii="楷体" w:eastAsia="楷体" w:hAnsi="楷体" w:cs="Arial" w:hint="eastAsia"/>
          <w:sz w:val="24"/>
        </w:rPr>
        <w:t>为进一步贯彻学习习近平新时代中国特色社会主义思想与十九大精神，奋力决胜全面小康，严防严控阻击疫情，向建党百年献礼，号召同学们将青春梦融入中国梦，培育和践行社会主义核心价值观，全面提升综合素质，营造校园崇德向善的良好氛围，我院于2020年12月3日晚在学思楼SC402，举办第六届“践行价值观，共筑中国梦”校园剧会计学院初赛。会计学院团委书记何佩文老师和会计学院2020级辅导员李钦儒老师出席本次活动，并担任评委。</w:t>
      </w:r>
    </w:p>
    <w:p w14:paraId="5BB48128" w14:textId="36CBB4EC" w:rsidR="00E441D1" w:rsidRDefault="00E441D1" w:rsidP="00E441D1">
      <w:pPr>
        <w:spacing w:line="360" w:lineRule="auto"/>
        <w:rPr>
          <w:rFonts w:ascii="楷体" w:eastAsia="楷体" w:hAnsi="楷体" w:cs="Arial"/>
          <w:sz w:val="24"/>
        </w:rPr>
      </w:pPr>
    </w:p>
    <w:p w14:paraId="3FE88FF6" w14:textId="3094E00B" w:rsidR="00E441D1" w:rsidRPr="00E441D1" w:rsidRDefault="00E441D1" w:rsidP="00E441D1">
      <w:pPr>
        <w:spacing w:line="360" w:lineRule="auto"/>
        <w:jc w:val="center"/>
        <w:rPr>
          <w:rFonts w:ascii="楷体" w:eastAsia="楷体" w:hAnsi="楷体" w:cs="Arial"/>
          <w:b/>
          <w:bCs/>
          <w:sz w:val="24"/>
        </w:rPr>
      </w:pPr>
      <w:r w:rsidRPr="00E441D1">
        <w:rPr>
          <w:rFonts w:ascii="楷体" w:eastAsia="楷体" w:hAnsi="楷体" w:cs="Arial" w:hint="eastAsia"/>
          <w:b/>
          <w:bCs/>
          <w:sz w:val="24"/>
        </w:rPr>
        <w:t>比赛回顾</w:t>
      </w:r>
    </w:p>
    <w:p w14:paraId="01D3D588" w14:textId="77777777" w:rsidR="00E441D1" w:rsidRPr="00E441D1" w:rsidRDefault="00E441D1" w:rsidP="00E441D1">
      <w:pPr>
        <w:spacing w:line="360" w:lineRule="auto"/>
        <w:jc w:val="center"/>
        <w:rPr>
          <w:rFonts w:ascii="楷体" w:eastAsia="楷体" w:hAnsi="楷体" w:cs="Arial"/>
          <w:sz w:val="24"/>
        </w:rPr>
      </w:pPr>
      <w:r w:rsidRPr="00E441D1">
        <w:rPr>
          <w:rFonts w:ascii="楷体" w:eastAsia="楷体" w:hAnsi="楷体" w:cs="Arial" w:hint="eastAsia"/>
          <w:sz w:val="24"/>
        </w:rPr>
        <w:t>虽然恰逢考试周</w:t>
      </w:r>
    </w:p>
    <w:p w14:paraId="36B36267" w14:textId="77777777" w:rsidR="00E441D1" w:rsidRPr="00E441D1" w:rsidRDefault="00E441D1" w:rsidP="00E441D1">
      <w:pPr>
        <w:spacing w:line="360" w:lineRule="auto"/>
        <w:jc w:val="center"/>
        <w:rPr>
          <w:rFonts w:ascii="楷体" w:eastAsia="楷体" w:hAnsi="楷体" w:cs="Arial"/>
          <w:sz w:val="24"/>
        </w:rPr>
      </w:pPr>
      <w:r w:rsidRPr="00E441D1">
        <w:rPr>
          <w:rFonts w:ascii="楷体" w:eastAsia="楷体" w:hAnsi="楷体" w:cs="Arial" w:hint="eastAsia"/>
          <w:sz w:val="24"/>
        </w:rPr>
        <w:t>但同学们仍然从繁忙中抽身</w:t>
      </w:r>
    </w:p>
    <w:p w14:paraId="1AD2D267" w14:textId="77777777" w:rsidR="00E441D1" w:rsidRPr="00E441D1" w:rsidRDefault="00E441D1" w:rsidP="00E441D1">
      <w:pPr>
        <w:spacing w:line="360" w:lineRule="auto"/>
        <w:jc w:val="center"/>
        <w:rPr>
          <w:rFonts w:ascii="楷体" w:eastAsia="楷体" w:hAnsi="楷体" w:cs="Arial"/>
          <w:sz w:val="24"/>
        </w:rPr>
      </w:pPr>
      <w:r w:rsidRPr="00E441D1">
        <w:rPr>
          <w:rFonts w:ascii="楷体" w:eastAsia="楷体" w:hAnsi="楷体" w:cs="Arial" w:hint="eastAsia"/>
          <w:sz w:val="24"/>
        </w:rPr>
        <w:t>投入于校园剧的排练中</w:t>
      </w:r>
    </w:p>
    <w:p w14:paraId="24DE80C0" w14:textId="77777777" w:rsidR="00E441D1" w:rsidRPr="00E441D1" w:rsidRDefault="00E441D1" w:rsidP="00E441D1">
      <w:pPr>
        <w:spacing w:line="360" w:lineRule="auto"/>
        <w:jc w:val="center"/>
        <w:rPr>
          <w:rFonts w:ascii="楷体" w:eastAsia="楷体" w:hAnsi="楷体" w:cs="Arial"/>
          <w:sz w:val="24"/>
        </w:rPr>
      </w:pPr>
      <w:r w:rsidRPr="00E441D1">
        <w:rPr>
          <w:rFonts w:ascii="楷体" w:eastAsia="楷体" w:hAnsi="楷体" w:cs="Arial" w:hint="eastAsia"/>
          <w:sz w:val="24"/>
        </w:rPr>
        <w:t>一次又一次地改进完善</w:t>
      </w:r>
    </w:p>
    <w:p w14:paraId="06FE1C98" w14:textId="77777777" w:rsidR="00E441D1" w:rsidRPr="00E441D1" w:rsidRDefault="00E441D1" w:rsidP="00E441D1">
      <w:pPr>
        <w:spacing w:line="360" w:lineRule="auto"/>
        <w:jc w:val="center"/>
        <w:rPr>
          <w:rFonts w:ascii="楷体" w:eastAsia="楷体" w:hAnsi="楷体" w:cs="Arial"/>
          <w:sz w:val="24"/>
        </w:rPr>
      </w:pPr>
      <w:r w:rsidRPr="00E441D1">
        <w:rPr>
          <w:rFonts w:ascii="楷体" w:eastAsia="楷体" w:hAnsi="楷体" w:cs="Arial" w:hint="eastAsia"/>
          <w:sz w:val="24"/>
        </w:rPr>
        <w:t>呈现了精彩绝伦的演出</w:t>
      </w:r>
    </w:p>
    <w:p w14:paraId="5D9BBAB3" w14:textId="77777777" w:rsidR="00E441D1" w:rsidRPr="00E441D1" w:rsidRDefault="00E441D1" w:rsidP="00E441D1">
      <w:pPr>
        <w:spacing w:line="360" w:lineRule="auto"/>
        <w:jc w:val="center"/>
        <w:rPr>
          <w:rFonts w:ascii="楷体" w:eastAsia="楷体" w:hAnsi="楷体" w:cs="Arial"/>
          <w:sz w:val="24"/>
        </w:rPr>
      </w:pPr>
      <w:r w:rsidRPr="00E441D1">
        <w:rPr>
          <w:rFonts w:ascii="楷体" w:eastAsia="楷体" w:hAnsi="楷体" w:cs="Arial" w:hint="eastAsia"/>
          <w:sz w:val="24"/>
        </w:rPr>
        <w:t>现在让我们来一起回顾一下</w:t>
      </w:r>
    </w:p>
    <w:p w14:paraId="5A63C23D" w14:textId="1B5A4971" w:rsidR="00E441D1" w:rsidRDefault="00E441D1" w:rsidP="00E441D1">
      <w:pPr>
        <w:spacing w:line="360" w:lineRule="auto"/>
        <w:jc w:val="center"/>
        <w:rPr>
          <w:rFonts w:ascii="楷体" w:eastAsia="楷体" w:hAnsi="楷体" w:cs="Arial"/>
          <w:sz w:val="24"/>
        </w:rPr>
      </w:pPr>
      <w:r w:rsidRPr="00E441D1">
        <w:rPr>
          <w:rFonts w:ascii="楷体" w:eastAsia="楷体" w:hAnsi="楷体" w:cs="Arial" w:hint="eastAsia"/>
          <w:sz w:val="24"/>
        </w:rPr>
        <w:t>他们的精彩表演吧！</w:t>
      </w:r>
    </w:p>
    <w:p w14:paraId="71C03336" w14:textId="7579A389" w:rsidR="00E441D1" w:rsidRDefault="00E441D1" w:rsidP="00E441D1">
      <w:pPr>
        <w:spacing w:line="360" w:lineRule="auto"/>
        <w:rPr>
          <w:rFonts w:ascii="楷体" w:eastAsia="楷体" w:hAnsi="楷体" w:cs="Arial"/>
          <w:sz w:val="24"/>
        </w:rPr>
      </w:pPr>
    </w:p>
    <w:p w14:paraId="5683C7F6" w14:textId="341E5C71" w:rsidR="00E441D1" w:rsidRPr="00E441D1" w:rsidRDefault="00E441D1" w:rsidP="00E441D1">
      <w:pPr>
        <w:spacing w:line="360" w:lineRule="auto"/>
        <w:jc w:val="center"/>
        <w:rPr>
          <w:rFonts w:ascii="楷体" w:eastAsia="楷体" w:hAnsi="楷体" w:cs="Arial"/>
          <w:b/>
          <w:bCs/>
          <w:sz w:val="24"/>
        </w:rPr>
      </w:pPr>
      <w:r w:rsidRPr="00E441D1">
        <w:rPr>
          <w:rFonts w:ascii="楷体" w:eastAsia="楷体" w:hAnsi="楷体" w:cs="Arial" w:hint="eastAsia"/>
          <w:b/>
          <w:bCs/>
          <w:sz w:val="24"/>
        </w:rPr>
        <w:t>国会2001班</w:t>
      </w:r>
    </w:p>
    <w:p w14:paraId="7E4CD743" w14:textId="476E4517" w:rsidR="00E441D1" w:rsidRDefault="00E441D1" w:rsidP="00E441D1">
      <w:pPr>
        <w:spacing w:line="360" w:lineRule="auto"/>
        <w:jc w:val="center"/>
        <w:rPr>
          <w:rFonts w:ascii="楷体" w:eastAsia="楷体" w:hAnsi="楷体" w:cs="Arial"/>
          <w:sz w:val="24"/>
        </w:rPr>
      </w:pPr>
      <w:r>
        <w:rPr>
          <w:rFonts w:ascii="楷体" w:eastAsia="楷体" w:hAnsi="楷体" w:cs="Arial" w:hint="eastAsia"/>
          <w:noProof/>
          <w:sz w:val="24"/>
        </w:rPr>
        <w:drawing>
          <wp:inline distT="0" distB="0" distL="0" distR="0" wp14:anchorId="2CBE8E38" wp14:editId="4E0F7927">
            <wp:extent cx="3394862" cy="2546350"/>
            <wp:effectExtent l="0" t="0" r="0" b="635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413442" cy="2560286"/>
                    </a:xfrm>
                    <a:prstGeom prst="rect">
                      <a:avLst/>
                    </a:prstGeom>
                  </pic:spPr>
                </pic:pic>
              </a:graphicData>
            </a:graphic>
          </wp:inline>
        </w:drawing>
      </w:r>
      <w:r>
        <w:rPr>
          <w:rFonts w:ascii="楷体" w:eastAsia="楷体" w:hAnsi="楷体" w:cs="Arial" w:hint="eastAsia"/>
          <w:noProof/>
          <w:sz w:val="24"/>
        </w:rPr>
        <w:lastRenderedPageBreak/>
        <w:drawing>
          <wp:inline distT="0" distB="0" distL="0" distR="0" wp14:anchorId="35B8C4FB" wp14:editId="1470D37E">
            <wp:extent cx="3953616" cy="2965450"/>
            <wp:effectExtent l="0" t="0" r="8890" b="635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958563" cy="2969161"/>
                    </a:xfrm>
                    <a:prstGeom prst="rect">
                      <a:avLst/>
                    </a:prstGeom>
                  </pic:spPr>
                </pic:pic>
              </a:graphicData>
            </a:graphic>
          </wp:inline>
        </w:drawing>
      </w:r>
    </w:p>
    <w:p w14:paraId="6C5D65A9" w14:textId="1C9E416A" w:rsidR="00E441D1" w:rsidRDefault="00E441D1" w:rsidP="00E441D1">
      <w:pPr>
        <w:spacing w:line="360" w:lineRule="auto"/>
        <w:ind w:firstLineChars="200" w:firstLine="480"/>
        <w:rPr>
          <w:rFonts w:ascii="楷体" w:eastAsia="楷体" w:hAnsi="楷体" w:cs="Arial"/>
          <w:sz w:val="24"/>
        </w:rPr>
      </w:pPr>
      <w:r w:rsidRPr="00E441D1">
        <w:rPr>
          <w:rFonts w:ascii="楷体" w:eastAsia="楷体" w:hAnsi="楷体" w:cs="Arial" w:hint="eastAsia"/>
          <w:sz w:val="24"/>
        </w:rPr>
        <w:t>阿伟多年来通过欺骗获利。新冠疫情的到来，使得阿伟和已经成为医生的大学室友阿马在抗疫一线重逢，而此时两人已走上截然不同的人生道路......</w:t>
      </w:r>
    </w:p>
    <w:p w14:paraId="7E403C92" w14:textId="0160AEAB" w:rsidR="00E441D1" w:rsidRDefault="00E441D1" w:rsidP="00E441D1">
      <w:pPr>
        <w:spacing w:line="360" w:lineRule="auto"/>
        <w:rPr>
          <w:rFonts w:ascii="楷体" w:eastAsia="楷体" w:hAnsi="楷体" w:cs="Arial"/>
          <w:sz w:val="24"/>
        </w:rPr>
      </w:pPr>
    </w:p>
    <w:p w14:paraId="751992E3" w14:textId="46AF6D3C" w:rsidR="00E441D1" w:rsidRPr="00E441D1" w:rsidRDefault="00E441D1" w:rsidP="00E441D1">
      <w:pPr>
        <w:spacing w:line="360" w:lineRule="auto"/>
        <w:jc w:val="center"/>
        <w:rPr>
          <w:rFonts w:ascii="楷体" w:eastAsia="楷体" w:hAnsi="楷体" w:cs="Arial"/>
          <w:b/>
          <w:bCs/>
          <w:sz w:val="24"/>
        </w:rPr>
      </w:pPr>
      <w:r w:rsidRPr="00E441D1">
        <w:rPr>
          <w:rFonts w:ascii="楷体" w:eastAsia="楷体" w:hAnsi="楷体" w:cs="Arial" w:hint="eastAsia"/>
          <w:b/>
          <w:bCs/>
          <w:sz w:val="24"/>
        </w:rPr>
        <w:t>国会2002班</w:t>
      </w:r>
    </w:p>
    <w:p w14:paraId="52FE6BD7" w14:textId="057BF72B" w:rsidR="00E441D1" w:rsidRDefault="00E441D1" w:rsidP="00E441D1">
      <w:pPr>
        <w:spacing w:line="360" w:lineRule="auto"/>
        <w:ind w:firstLineChars="200" w:firstLine="480"/>
        <w:rPr>
          <w:rFonts w:ascii="楷体" w:eastAsia="楷体" w:hAnsi="楷体" w:cs="Arial"/>
          <w:sz w:val="24"/>
        </w:rPr>
      </w:pPr>
      <w:r w:rsidRPr="00E441D1">
        <w:rPr>
          <w:rFonts w:ascii="楷体" w:eastAsia="楷体" w:hAnsi="楷体" w:cs="Arial" w:hint="eastAsia"/>
          <w:sz w:val="24"/>
        </w:rPr>
        <w:t>讲述了两个家庭在疫情期间的故事，有关于疫情期间，孩子在外留学，父母的担心，孩子的不解，描绘了家庭与国家之间联系的一部家庭剧。</w:t>
      </w:r>
    </w:p>
    <w:p w14:paraId="2361FC25" w14:textId="55143868" w:rsidR="00E441D1" w:rsidRDefault="00E441D1" w:rsidP="00E441D1">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53A4AB07" wp14:editId="17BBB464">
            <wp:extent cx="4222750" cy="3167317"/>
            <wp:effectExtent l="0" t="0" r="635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231968" cy="3174231"/>
                    </a:xfrm>
                    <a:prstGeom prst="rect">
                      <a:avLst/>
                    </a:prstGeom>
                  </pic:spPr>
                </pic:pic>
              </a:graphicData>
            </a:graphic>
          </wp:inline>
        </w:drawing>
      </w:r>
      <w:r>
        <w:rPr>
          <w:rFonts w:ascii="楷体" w:eastAsia="楷体" w:hAnsi="楷体" w:cs="Arial"/>
          <w:noProof/>
          <w:sz w:val="24"/>
        </w:rPr>
        <w:lastRenderedPageBreak/>
        <w:drawing>
          <wp:inline distT="0" distB="0" distL="0" distR="0" wp14:anchorId="03C4DB1B" wp14:editId="05BB0785">
            <wp:extent cx="4486973" cy="3365500"/>
            <wp:effectExtent l="0" t="0" r="8890" b="635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pic:nvPicPr>
                  <pic:blipFill>
                    <a:blip r:embed="rId78">
                      <a:extLst>
                        <a:ext uri="{28A0092B-C50C-407E-A947-70E740481C1C}">
                          <a14:useLocalDpi xmlns:a14="http://schemas.microsoft.com/office/drawing/2010/main" val="0"/>
                        </a:ext>
                      </a:extLst>
                    </a:blip>
                    <a:stretch>
                      <a:fillRect/>
                    </a:stretch>
                  </pic:blipFill>
                  <pic:spPr>
                    <a:xfrm>
                      <a:off x="0" y="0"/>
                      <a:ext cx="4490580" cy="3368206"/>
                    </a:xfrm>
                    <a:prstGeom prst="rect">
                      <a:avLst/>
                    </a:prstGeom>
                  </pic:spPr>
                </pic:pic>
              </a:graphicData>
            </a:graphic>
          </wp:inline>
        </w:drawing>
      </w:r>
    </w:p>
    <w:p w14:paraId="4921E97E" w14:textId="731C22E6" w:rsidR="00E441D1" w:rsidRDefault="00E441D1" w:rsidP="00E441D1">
      <w:pPr>
        <w:spacing w:line="360" w:lineRule="auto"/>
        <w:rPr>
          <w:rFonts w:ascii="楷体" w:eastAsia="楷体" w:hAnsi="楷体" w:cs="Arial"/>
          <w:sz w:val="24"/>
        </w:rPr>
      </w:pPr>
    </w:p>
    <w:p w14:paraId="1973CA7E" w14:textId="6A4AF93D" w:rsidR="00E441D1" w:rsidRPr="00E441D1" w:rsidRDefault="00E441D1" w:rsidP="00E441D1">
      <w:pPr>
        <w:spacing w:line="360" w:lineRule="auto"/>
        <w:jc w:val="center"/>
        <w:rPr>
          <w:rFonts w:ascii="楷体" w:eastAsia="楷体" w:hAnsi="楷体" w:cs="Arial"/>
          <w:b/>
          <w:bCs/>
          <w:sz w:val="24"/>
        </w:rPr>
      </w:pPr>
      <w:r w:rsidRPr="00E441D1">
        <w:rPr>
          <w:rFonts w:ascii="楷体" w:eastAsia="楷体" w:hAnsi="楷体" w:cs="Arial" w:hint="eastAsia"/>
          <w:b/>
          <w:bCs/>
          <w:sz w:val="24"/>
        </w:rPr>
        <w:t>国会2003班</w:t>
      </w:r>
    </w:p>
    <w:p w14:paraId="59489B3C" w14:textId="3722B740" w:rsidR="00E441D1" w:rsidRDefault="00E441D1" w:rsidP="00E441D1">
      <w:pPr>
        <w:spacing w:line="360" w:lineRule="auto"/>
        <w:ind w:firstLineChars="200" w:firstLine="480"/>
        <w:rPr>
          <w:rFonts w:ascii="楷体" w:eastAsia="楷体" w:hAnsi="楷体" w:cs="Arial"/>
          <w:sz w:val="24"/>
        </w:rPr>
      </w:pPr>
      <w:r w:rsidRPr="00E441D1">
        <w:rPr>
          <w:rFonts w:ascii="楷体" w:eastAsia="楷体" w:hAnsi="楷体" w:cs="Arial" w:hint="eastAsia"/>
          <w:sz w:val="24"/>
        </w:rPr>
        <w:t>90年代，刚上大学的小玉与外界的通信交流还只能靠邮递员送信，到外地上大学与家人交流十分不便，而小玉参加工作时，已经能用电话通信了。小玉大学学的是通信工程，毕业后来到了上海移动公司工作，经过自己的努力，成为了业务主管部门，并帮家里安装了4G网络，这也使得家里人与小玉聊天方便了许多......</w:t>
      </w:r>
    </w:p>
    <w:p w14:paraId="49DCE160" w14:textId="12157BA9" w:rsidR="00E441D1" w:rsidRDefault="00E441D1" w:rsidP="00E441D1">
      <w:pPr>
        <w:spacing w:line="360" w:lineRule="auto"/>
        <w:jc w:val="center"/>
        <w:rPr>
          <w:rFonts w:ascii="楷体" w:eastAsia="楷体" w:hAnsi="楷体" w:cs="Arial"/>
          <w:sz w:val="24"/>
        </w:rPr>
      </w:pPr>
      <w:r>
        <w:rPr>
          <w:rFonts w:ascii="楷体" w:eastAsia="楷体" w:hAnsi="楷体" w:cs="Arial" w:hint="eastAsia"/>
          <w:noProof/>
          <w:sz w:val="24"/>
        </w:rPr>
        <w:drawing>
          <wp:inline distT="0" distB="0" distL="0" distR="0" wp14:anchorId="533600C8" wp14:editId="11840DE3">
            <wp:extent cx="3930650" cy="2948224"/>
            <wp:effectExtent l="0" t="0" r="0" b="508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934786" cy="2951327"/>
                    </a:xfrm>
                    <a:prstGeom prst="rect">
                      <a:avLst/>
                    </a:prstGeom>
                  </pic:spPr>
                </pic:pic>
              </a:graphicData>
            </a:graphic>
          </wp:inline>
        </w:drawing>
      </w:r>
      <w:r>
        <w:rPr>
          <w:rFonts w:ascii="楷体" w:eastAsia="楷体" w:hAnsi="楷体" w:cs="Arial" w:hint="eastAsia"/>
          <w:noProof/>
          <w:sz w:val="24"/>
        </w:rPr>
        <w:lastRenderedPageBreak/>
        <w:drawing>
          <wp:inline distT="0" distB="0" distL="0" distR="0" wp14:anchorId="65F55C7D" wp14:editId="74522C1B">
            <wp:extent cx="3892550" cy="2919647"/>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896537" cy="2922638"/>
                    </a:xfrm>
                    <a:prstGeom prst="rect">
                      <a:avLst/>
                    </a:prstGeom>
                  </pic:spPr>
                </pic:pic>
              </a:graphicData>
            </a:graphic>
          </wp:inline>
        </w:drawing>
      </w:r>
    </w:p>
    <w:p w14:paraId="43C19FC2" w14:textId="761AB861" w:rsidR="00E441D1" w:rsidRDefault="00E441D1" w:rsidP="00E441D1">
      <w:pPr>
        <w:spacing w:line="360" w:lineRule="auto"/>
        <w:rPr>
          <w:rFonts w:ascii="楷体" w:eastAsia="楷体" w:hAnsi="楷体" w:cs="Arial"/>
          <w:sz w:val="24"/>
        </w:rPr>
      </w:pPr>
    </w:p>
    <w:p w14:paraId="7A205872" w14:textId="04DC695F" w:rsidR="00E441D1" w:rsidRPr="00053898" w:rsidRDefault="00053898" w:rsidP="00053898">
      <w:pPr>
        <w:spacing w:line="360" w:lineRule="auto"/>
        <w:jc w:val="center"/>
        <w:rPr>
          <w:rFonts w:ascii="楷体" w:eastAsia="楷体" w:hAnsi="楷体" w:cs="Arial"/>
          <w:b/>
          <w:bCs/>
          <w:sz w:val="24"/>
        </w:rPr>
      </w:pPr>
      <w:r w:rsidRPr="00053898">
        <w:rPr>
          <w:rFonts w:ascii="楷体" w:eastAsia="楷体" w:hAnsi="楷体" w:cs="Arial" w:hint="eastAsia"/>
          <w:b/>
          <w:bCs/>
          <w:sz w:val="24"/>
        </w:rPr>
        <w:t>国会2004班</w:t>
      </w:r>
    </w:p>
    <w:p w14:paraId="16C3137E" w14:textId="4C48D2B4" w:rsidR="00053898" w:rsidRDefault="00053898" w:rsidP="00053898">
      <w:pPr>
        <w:spacing w:line="360" w:lineRule="auto"/>
        <w:ind w:firstLineChars="200" w:firstLine="480"/>
        <w:rPr>
          <w:rFonts w:ascii="楷体" w:eastAsia="楷体" w:hAnsi="楷体" w:cs="Arial"/>
          <w:sz w:val="24"/>
        </w:rPr>
      </w:pPr>
      <w:r w:rsidRPr="00053898">
        <w:rPr>
          <w:rFonts w:ascii="楷体" w:eastAsia="楷体" w:hAnsi="楷体" w:cs="Arial" w:hint="eastAsia"/>
          <w:sz w:val="24"/>
        </w:rPr>
        <w:t>Jason 是一位热爱中国文化的外国友人，他常年居住于中国。在疫情期间，他亲眼目睹了中国人民的团结和力量，如：自愿接送医生、坚持送快递、坚持戴口罩量体温......如此种种，打动了Jason。因此，他做了视频记录，请大家观看......</w:t>
      </w:r>
    </w:p>
    <w:p w14:paraId="20C8197C" w14:textId="64FF7E1C" w:rsidR="00053898" w:rsidRDefault="00053898" w:rsidP="00053898">
      <w:pPr>
        <w:spacing w:line="360" w:lineRule="auto"/>
        <w:jc w:val="center"/>
        <w:rPr>
          <w:rFonts w:ascii="楷体" w:eastAsia="楷体" w:hAnsi="楷体" w:cs="Arial"/>
          <w:sz w:val="24"/>
        </w:rPr>
      </w:pPr>
      <w:r>
        <w:rPr>
          <w:rFonts w:ascii="楷体" w:eastAsia="楷体" w:hAnsi="楷体" w:cs="Arial" w:hint="eastAsia"/>
          <w:noProof/>
          <w:sz w:val="24"/>
        </w:rPr>
        <w:drawing>
          <wp:inline distT="0" distB="0" distL="0" distR="0" wp14:anchorId="68ECD86A" wp14:editId="2308047B">
            <wp:extent cx="4286250" cy="2413015"/>
            <wp:effectExtent l="0" t="0" r="0" b="635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293107" cy="2416875"/>
                    </a:xfrm>
                    <a:prstGeom prst="rect">
                      <a:avLst/>
                    </a:prstGeom>
                  </pic:spPr>
                </pic:pic>
              </a:graphicData>
            </a:graphic>
          </wp:inline>
        </w:drawing>
      </w:r>
      <w:r>
        <w:rPr>
          <w:rFonts w:ascii="楷体" w:eastAsia="楷体" w:hAnsi="楷体" w:cs="Arial" w:hint="eastAsia"/>
          <w:noProof/>
          <w:sz w:val="24"/>
        </w:rPr>
        <w:lastRenderedPageBreak/>
        <w:drawing>
          <wp:inline distT="0" distB="0" distL="0" distR="0" wp14:anchorId="32D00217" wp14:editId="6B7E3D38">
            <wp:extent cx="4165600" cy="2345093"/>
            <wp:effectExtent l="0" t="0" r="635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170494" cy="2347848"/>
                    </a:xfrm>
                    <a:prstGeom prst="rect">
                      <a:avLst/>
                    </a:prstGeom>
                  </pic:spPr>
                </pic:pic>
              </a:graphicData>
            </a:graphic>
          </wp:inline>
        </w:drawing>
      </w:r>
    </w:p>
    <w:p w14:paraId="3895E040" w14:textId="0F63D069" w:rsidR="00053898" w:rsidRDefault="00053898" w:rsidP="00053898">
      <w:pPr>
        <w:spacing w:line="360" w:lineRule="auto"/>
        <w:rPr>
          <w:rFonts w:ascii="楷体" w:eastAsia="楷体" w:hAnsi="楷体" w:cs="Arial"/>
          <w:sz w:val="24"/>
        </w:rPr>
      </w:pPr>
    </w:p>
    <w:p w14:paraId="033EFDC0" w14:textId="4CFFD367" w:rsidR="00053898" w:rsidRPr="00053898" w:rsidRDefault="00053898" w:rsidP="00053898">
      <w:pPr>
        <w:spacing w:line="360" w:lineRule="auto"/>
        <w:jc w:val="center"/>
        <w:rPr>
          <w:rFonts w:ascii="楷体" w:eastAsia="楷体" w:hAnsi="楷体" w:cs="Arial"/>
          <w:b/>
          <w:bCs/>
          <w:sz w:val="24"/>
        </w:rPr>
      </w:pPr>
      <w:r w:rsidRPr="00053898">
        <w:rPr>
          <w:rFonts w:ascii="楷体" w:eastAsia="楷体" w:hAnsi="楷体" w:cs="Arial" w:hint="eastAsia"/>
          <w:b/>
          <w:bCs/>
          <w:sz w:val="24"/>
        </w:rPr>
        <w:t>国会2005班</w:t>
      </w:r>
    </w:p>
    <w:p w14:paraId="57AD1396" w14:textId="3EF7D8B5" w:rsidR="00053898" w:rsidRDefault="00053898" w:rsidP="00053898">
      <w:pPr>
        <w:spacing w:line="360" w:lineRule="auto"/>
        <w:jc w:val="center"/>
        <w:rPr>
          <w:rFonts w:ascii="楷体" w:eastAsia="楷体" w:hAnsi="楷体" w:cs="Arial"/>
          <w:sz w:val="24"/>
        </w:rPr>
      </w:pPr>
      <w:r>
        <w:rPr>
          <w:rFonts w:ascii="楷体" w:eastAsia="楷体" w:hAnsi="楷体" w:cs="Arial" w:hint="eastAsia"/>
          <w:noProof/>
          <w:sz w:val="24"/>
        </w:rPr>
        <w:drawing>
          <wp:inline distT="0" distB="0" distL="0" distR="0" wp14:anchorId="7B4C9202" wp14:editId="4E0207F3">
            <wp:extent cx="3784296" cy="2838450"/>
            <wp:effectExtent l="0" t="0" r="6985"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792761" cy="2844799"/>
                    </a:xfrm>
                    <a:prstGeom prst="rect">
                      <a:avLst/>
                    </a:prstGeom>
                  </pic:spPr>
                </pic:pic>
              </a:graphicData>
            </a:graphic>
          </wp:inline>
        </w:drawing>
      </w:r>
      <w:r>
        <w:rPr>
          <w:rFonts w:ascii="楷体" w:eastAsia="楷体" w:hAnsi="楷体" w:cs="Arial" w:hint="eastAsia"/>
          <w:noProof/>
          <w:sz w:val="24"/>
        </w:rPr>
        <w:drawing>
          <wp:inline distT="0" distB="0" distL="0" distR="0" wp14:anchorId="10E8F88E" wp14:editId="714D5D4C">
            <wp:extent cx="3746500" cy="2810100"/>
            <wp:effectExtent l="0" t="0" r="6350" b="952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756561" cy="2817647"/>
                    </a:xfrm>
                    <a:prstGeom prst="rect">
                      <a:avLst/>
                    </a:prstGeom>
                  </pic:spPr>
                </pic:pic>
              </a:graphicData>
            </a:graphic>
          </wp:inline>
        </w:drawing>
      </w:r>
    </w:p>
    <w:p w14:paraId="45417304" w14:textId="2B1D01CA" w:rsidR="00053898" w:rsidRDefault="00053898" w:rsidP="00053898">
      <w:pPr>
        <w:spacing w:line="360" w:lineRule="auto"/>
        <w:ind w:firstLineChars="200" w:firstLine="480"/>
        <w:rPr>
          <w:rFonts w:ascii="楷体" w:eastAsia="楷体" w:hAnsi="楷体" w:cs="Arial"/>
          <w:sz w:val="24"/>
        </w:rPr>
      </w:pPr>
      <w:r w:rsidRPr="00053898">
        <w:rPr>
          <w:rFonts w:ascii="楷体" w:eastAsia="楷体" w:hAnsi="楷体" w:cs="Arial" w:hint="eastAsia"/>
          <w:sz w:val="24"/>
        </w:rPr>
        <w:lastRenderedPageBreak/>
        <w:t>关于土生土长的“城市人口”，小程——程连仁，为了自己的切身利益，怀着陌生的心情来到了陌生的贫困地区，在亲眼目睹了当地的实际贫困情况后，他逐渐意识到自己对于贫困地区的认识过于浅薄，在这段“旅途”中，“爱国”“友善”“诚信”等优良品质也对他产生着潜移默化的影响……</w:t>
      </w:r>
    </w:p>
    <w:p w14:paraId="12DA76FB" w14:textId="6213316E" w:rsidR="00053898" w:rsidRDefault="00053898" w:rsidP="00053898">
      <w:pPr>
        <w:spacing w:line="360" w:lineRule="auto"/>
        <w:rPr>
          <w:rFonts w:ascii="楷体" w:eastAsia="楷体" w:hAnsi="楷体" w:cs="Arial"/>
          <w:sz w:val="24"/>
        </w:rPr>
      </w:pPr>
    </w:p>
    <w:p w14:paraId="155C3649" w14:textId="798FB661" w:rsidR="00053898" w:rsidRPr="00053898" w:rsidRDefault="00053898" w:rsidP="00053898">
      <w:pPr>
        <w:spacing w:line="360" w:lineRule="auto"/>
        <w:jc w:val="center"/>
        <w:rPr>
          <w:rFonts w:ascii="楷体" w:eastAsia="楷体" w:hAnsi="楷体" w:cs="Arial"/>
          <w:b/>
          <w:bCs/>
          <w:sz w:val="24"/>
        </w:rPr>
      </w:pPr>
      <w:r w:rsidRPr="00053898">
        <w:rPr>
          <w:rFonts w:ascii="楷体" w:eastAsia="楷体" w:hAnsi="楷体" w:cs="Arial" w:hint="eastAsia"/>
          <w:b/>
          <w:bCs/>
          <w:sz w:val="24"/>
        </w:rPr>
        <w:t>审计2001班</w:t>
      </w:r>
    </w:p>
    <w:p w14:paraId="195498FB" w14:textId="440BA679" w:rsidR="00053898" w:rsidRDefault="00053898" w:rsidP="00053898">
      <w:pPr>
        <w:spacing w:line="360" w:lineRule="auto"/>
        <w:ind w:firstLineChars="200" w:firstLine="480"/>
        <w:rPr>
          <w:rFonts w:ascii="楷体" w:eastAsia="楷体" w:hAnsi="楷体" w:cs="Arial"/>
          <w:sz w:val="24"/>
        </w:rPr>
      </w:pPr>
      <w:r w:rsidRPr="00053898">
        <w:rPr>
          <w:rFonts w:ascii="楷体" w:eastAsia="楷体" w:hAnsi="楷体" w:cs="Arial" w:hint="eastAsia"/>
          <w:sz w:val="24"/>
        </w:rPr>
        <w:t>期中考试周，小黄、小宋完成英语期中考后与小程、小孙一同回家，在小小的一节地铁车厢中，发生了一些故事.....</w:t>
      </w:r>
    </w:p>
    <w:p w14:paraId="0DFE5A5C" w14:textId="78289A3E" w:rsidR="00053898" w:rsidRDefault="00053898" w:rsidP="00053898">
      <w:pPr>
        <w:spacing w:line="360" w:lineRule="auto"/>
        <w:jc w:val="center"/>
        <w:rPr>
          <w:rFonts w:ascii="楷体" w:eastAsia="楷体" w:hAnsi="楷体" w:cs="Arial"/>
          <w:sz w:val="24"/>
        </w:rPr>
      </w:pPr>
      <w:r>
        <w:rPr>
          <w:rFonts w:ascii="楷体" w:eastAsia="楷体" w:hAnsi="楷体" w:cs="Arial" w:hint="eastAsia"/>
          <w:noProof/>
          <w:sz w:val="24"/>
        </w:rPr>
        <w:drawing>
          <wp:inline distT="0" distB="0" distL="0" distR="0" wp14:anchorId="54FF4E88" wp14:editId="0CD7EF6F">
            <wp:extent cx="4400550" cy="2477363"/>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411418" cy="2483482"/>
                    </a:xfrm>
                    <a:prstGeom prst="rect">
                      <a:avLst/>
                    </a:prstGeom>
                  </pic:spPr>
                </pic:pic>
              </a:graphicData>
            </a:graphic>
          </wp:inline>
        </w:drawing>
      </w:r>
      <w:r>
        <w:rPr>
          <w:rFonts w:ascii="楷体" w:eastAsia="楷体" w:hAnsi="楷体" w:cs="Arial" w:hint="eastAsia"/>
          <w:noProof/>
          <w:sz w:val="24"/>
        </w:rPr>
        <w:drawing>
          <wp:inline distT="0" distB="0" distL="0" distR="0" wp14:anchorId="67CE9E2E" wp14:editId="7D4917F2">
            <wp:extent cx="4191000" cy="3143502"/>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193876" cy="3145659"/>
                    </a:xfrm>
                    <a:prstGeom prst="rect">
                      <a:avLst/>
                    </a:prstGeom>
                  </pic:spPr>
                </pic:pic>
              </a:graphicData>
            </a:graphic>
          </wp:inline>
        </w:drawing>
      </w:r>
    </w:p>
    <w:p w14:paraId="48B23C20" w14:textId="62D20D9D" w:rsidR="00053898" w:rsidRDefault="00053898" w:rsidP="00053898">
      <w:pPr>
        <w:spacing w:line="360" w:lineRule="auto"/>
        <w:rPr>
          <w:rFonts w:ascii="楷体" w:eastAsia="楷体" w:hAnsi="楷体" w:cs="Arial"/>
          <w:sz w:val="24"/>
        </w:rPr>
      </w:pPr>
    </w:p>
    <w:p w14:paraId="2F6138F9" w14:textId="7DD57058" w:rsidR="00053898" w:rsidRPr="00053898" w:rsidRDefault="00053898" w:rsidP="00053898">
      <w:pPr>
        <w:spacing w:line="360" w:lineRule="auto"/>
        <w:jc w:val="center"/>
        <w:rPr>
          <w:rFonts w:ascii="楷体" w:eastAsia="楷体" w:hAnsi="楷体" w:cs="Arial"/>
          <w:b/>
          <w:bCs/>
          <w:sz w:val="24"/>
        </w:rPr>
      </w:pPr>
      <w:r w:rsidRPr="00053898">
        <w:rPr>
          <w:rFonts w:ascii="楷体" w:eastAsia="楷体" w:hAnsi="楷体" w:cs="Arial" w:hint="eastAsia"/>
          <w:b/>
          <w:bCs/>
          <w:sz w:val="24"/>
        </w:rPr>
        <w:t>审计2002班</w:t>
      </w:r>
    </w:p>
    <w:p w14:paraId="0043D144" w14:textId="7781E8FD" w:rsidR="00053898" w:rsidRDefault="00053898" w:rsidP="00053898">
      <w:pPr>
        <w:spacing w:line="360" w:lineRule="auto"/>
        <w:ind w:firstLineChars="200" w:firstLine="480"/>
        <w:rPr>
          <w:rFonts w:ascii="楷体" w:eastAsia="楷体" w:hAnsi="楷体" w:cs="Arial"/>
          <w:sz w:val="24"/>
        </w:rPr>
      </w:pPr>
      <w:r w:rsidRPr="00053898">
        <w:rPr>
          <w:rFonts w:ascii="楷体" w:eastAsia="楷体" w:hAnsi="楷体" w:cs="Arial" w:hint="eastAsia"/>
          <w:sz w:val="24"/>
        </w:rPr>
        <w:lastRenderedPageBreak/>
        <w:t>即将迎来大三生活的大学生与自己的高中同学们相聚于餐厅一起吃饭，但有些同学崇洋媚外。最终大家都认可了一个道理：无论自己上什么大学，在何地学习，我们都不能忘记自己中国人的身份，做新时代的大学生，为祖国效力，这是我们的本分。</w:t>
      </w:r>
    </w:p>
    <w:p w14:paraId="4DD42261" w14:textId="28B6EC0B" w:rsidR="00053898" w:rsidRDefault="00053898" w:rsidP="00053898">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24B51F8D" wp14:editId="5139A5BC">
            <wp:extent cx="3790950" cy="2134178"/>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801751" cy="2140259"/>
                    </a:xfrm>
                    <a:prstGeom prst="rect">
                      <a:avLst/>
                    </a:prstGeom>
                  </pic:spPr>
                </pic:pic>
              </a:graphicData>
            </a:graphic>
          </wp:inline>
        </w:drawing>
      </w:r>
      <w:r>
        <w:rPr>
          <w:rFonts w:ascii="楷体" w:eastAsia="楷体" w:hAnsi="楷体" w:cs="Arial"/>
          <w:noProof/>
          <w:sz w:val="24"/>
        </w:rPr>
        <w:drawing>
          <wp:inline distT="0" distB="0" distL="0" distR="0" wp14:anchorId="0C8A2ECD" wp14:editId="7D754DC4">
            <wp:extent cx="3797300" cy="2137753"/>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838570" cy="2160987"/>
                    </a:xfrm>
                    <a:prstGeom prst="rect">
                      <a:avLst/>
                    </a:prstGeom>
                  </pic:spPr>
                </pic:pic>
              </a:graphicData>
            </a:graphic>
          </wp:inline>
        </w:drawing>
      </w:r>
    </w:p>
    <w:p w14:paraId="1952517A" w14:textId="058B6A71" w:rsidR="00053898" w:rsidRDefault="00053898" w:rsidP="00053898">
      <w:pPr>
        <w:spacing w:line="360" w:lineRule="auto"/>
        <w:rPr>
          <w:rFonts w:ascii="楷体" w:eastAsia="楷体" w:hAnsi="楷体" w:cs="Arial"/>
          <w:sz w:val="24"/>
        </w:rPr>
      </w:pPr>
    </w:p>
    <w:p w14:paraId="507F2234" w14:textId="70BE9293" w:rsidR="00053898" w:rsidRPr="00053898" w:rsidRDefault="00053898" w:rsidP="00053898">
      <w:pPr>
        <w:spacing w:line="360" w:lineRule="auto"/>
        <w:jc w:val="center"/>
        <w:rPr>
          <w:rFonts w:ascii="楷体" w:eastAsia="楷体" w:hAnsi="楷体" w:cs="Arial"/>
          <w:b/>
          <w:bCs/>
          <w:sz w:val="24"/>
        </w:rPr>
      </w:pPr>
      <w:r w:rsidRPr="00053898">
        <w:rPr>
          <w:rFonts w:ascii="楷体" w:eastAsia="楷体" w:hAnsi="楷体" w:cs="Arial" w:hint="eastAsia"/>
          <w:b/>
          <w:bCs/>
          <w:sz w:val="24"/>
        </w:rPr>
        <w:t>审计2003班</w:t>
      </w:r>
    </w:p>
    <w:p w14:paraId="097E0F4C" w14:textId="24479954" w:rsidR="00053898" w:rsidRDefault="00053898" w:rsidP="00053898">
      <w:pPr>
        <w:spacing w:line="360" w:lineRule="auto"/>
        <w:jc w:val="center"/>
        <w:rPr>
          <w:rFonts w:ascii="楷体" w:eastAsia="楷体" w:hAnsi="楷体" w:cs="Arial"/>
          <w:sz w:val="24"/>
        </w:rPr>
      </w:pPr>
      <w:r>
        <w:rPr>
          <w:rFonts w:ascii="楷体" w:eastAsia="楷体" w:hAnsi="楷体" w:cs="Arial" w:hint="eastAsia"/>
          <w:noProof/>
          <w:sz w:val="24"/>
        </w:rPr>
        <w:drawing>
          <wp:inline distT="0" distB="0" distL="0" distR="0" wp14:anchorId="2D3A178B" wp14:editId="0899A2C3">
            <wp:extent cx="3524250" cy="2643400"/>
            <wp:effectExtent l="0" t="0" r="0" b="508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533784" cy="2650551"/>
                    </a:xfrm>
                    <a:prstGeom prst="rect">
                      <a:avLst/>
                    </a:prstGeom>
                  </pic:spPr>
                </pic:pic>
              </a:graphicData>
            </a:graphic>
          </wp:inline>
        </w:drawing>
      </w:r>
      <w:r>
        <w:rPr>
          <w:rFonts w:ascii="楷体" w:eastAsia="楷体" w:hAnsi="楷体" w:cs="Arial" w:hint="eastAsia"/>
          <w:noProof/>
          <w:sz w:val="24"/>
        </w:rPr>
        <w:lastRenderedPageBreak/>
        <w:drawing>
          <wp:inline distT="0" distB="0" distL="0" distR="0" wp14:anchorId="35BD5F74" wp14:editId="2910A796">
            <wp:extent cx="3538783" cy="2654300"/>
            <wp:effectExtent l="0" t="0" r="508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551669" cy="2663965"/>
                    </a:xfrm>
                    <a:prstGeom prst="rect">
                      <a:avLst/>
                    </a:prstGeom>
                  </pic:spPr>
                </pic:pic>
              </a:graphicData>
            </a:graphic>
          </wp:inline>
        </w:drawing>
      </w:r>
    </w:p>
    <w:p w14:paraId="69D1E475" w14:textId="7E537C26" w:rsidR="00053898" w:rsidRDefault="00053898" w:rsidP="00053898">
      <w:pPr>
        <w:spacing w:line="360" w:lineRule="auto"/>
        <w:ind w:firstLineChars="200" w:firstLine="480"/>
        <w:rPr>
          <w:rFonts w:ascii="楷体" w:eastAsia="楷体" w:hAnsi="楷体" w:cs="Arial"/>
          <w:sz w:val="24"/>
        </w:rPr>
      </w:pPr>
      <w:r w:rsidRPr="00053898">
        <w:rPr>
          <w:rFonts w:ascii="楷体" w:eastAsia="楷体" w:hAnsi="楷体" w:cs="Arial" w:hint="eastAsia"/>
          <w:sz w:val="24"/>
        </w:rPr>
        <w:t>一同学准备考试作弊，却无意间得到了另一份试卷的答案。他在误打误撞中，开始了自己的考试。最终，他的作弊被揭穿，他也陷入了反思......</w:t>
      </w:r>
    </w:p>
    <w:p w14:paraId="63CEBFBA" w14:textId="0D9E4194" w:rsidR="00053898" w:rsidRDefault="00053898" w:rsidP="00053898">
      <w:pPr>
        <w:spacing w:line="360" w:lineRule="auto"/>
        <w:rPr>
          <w:rFonts w:ascii="楷体" w:eastAsia="楷体" w:hAnsi="楷体" w:cs="Arial"/>
          <w:sz w:val="24"/>
        </w:rPr>
      </w:pPr>
    </w:p>
    <w:p w14:paraId="0B4679AD" w14:textId="68490FF2" w:rsidR="00053898" w:rsidRPr="00053898" w:rsidRDefault="00053898" w:rsidP="00053898">
      <w:pPr>
        <w:spacing w:line="360" w:lineRule="auto"/>
        <w:jc w:val="center"/>
        <w:rPr>
          <w:rFonts w:ascii="楷体" w:eastAsia="楷体" w:hAnsi="楷体" w:cs="Arial"/>
          <w:b/>
          <w:bCs/>
          <w:sz w:val="24"/>
        </w:rPr>
      </w:pPr>
      <w:r w:rsidRPr="00053898">
        <w:rPr>
          <w:rFonts w:ascii="楷体" w:eastAsia="楷体" w:hAnsi="楷体" w:cs="Arial" w:hint="eastAsia"/>
          <w:b/>
          <w:bCs/>
          <w:sz w:val="24"/>
        </w:rPr>
        <w:t>审计2004班</w:t>
      </w:r>
    </w:p>
    <w:p w14:paraId="2D12D212" w14:textId="23724935" w:rsidR="00053898" w:rsidRPr="00053898" w:rsidRDefault="00053898" w:rsidP="00053898">
      <w:pPr>
        <w:spacing w:line="360" w:lineRule="auto"/>
        <w:ind w:firstLineChars="200" w:firstLine="480"/>
        <w:rPr>
          <w:rFonts w:ascii="楷体" w:eastAsia="楷体" w:hAnsi="楷体" w:cs="Arial"/>
          <w:sz w:val="24"/>
        </w:rPr>
      </w:pPr>
      <w:r w:rsidRPr="00053898">
        <w:rPr>
          <w:rFonts w:ascii="楷体" w:eastAsia="楷体" w:hAnsi="楷体" w:cs="Arial" w:hint="eastAsia"/>
          <w:sz w:val="24"/>
        </w:rPr>
        <w:t>生日当天，小沈向父亲再提转专业的事，但父亲并未同意。与此同时，同学的不理睬，男友对送她回家一事的拒绝，使她十分伤心。最后，小沈发现，这一切都是因为在准备她的生日惊喜......</w:t>
      </w:r>
    </w:p>
    <w:p w14:paraId="55F5B6E4" w14:textId="09EB907D" w:rsidR="00053898" w:rsidRDefault="00053898" w:rsidP="00053898">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1AFB8AAF" wp14:editId="07A2C1A5">
            <wp:extent cx="3898900" cy="2924410"/>
            <wp:effectExtent l="0" t="0" r="6350" b="952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905488" cy="2929351"/>
                    </a:xfrm>
                    <a:prstGeom prst="rect">
                      <a:avLst/>
                    </a:prstGeom>
                  </pic:spPr>
                </pic:pic>
              </a:graphicData>
            </a:graphic>
          </wp:inline>
        </w:drawing>
      </w:r>
      <w:r>
        <w:rPr>
          <w:rFonts w:ascii="楷体" w:eastAsia="楷体" w:hAnsi="楷体" w:cs="Arial"/>
          <w:noProof/>
          <w:sz w:val="24"/>
        </w:rPr>
        <w:lastRenderedPageBreak/>
        <w:drawing>
          <wp:inline distT="0" distB="0" distL="0" distR="0" wp14:anchorId="0FB44E5A" wp14:editId="415621BD">
            <wp:extent cx="3473450" cy="2605296"/>
            <wp:effectExtent l="0" t="0" r="0" b="508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476704" cy="2607736"/>
                    </a:xfrm>
                    <a:prstGeom prst="rect">
                      <a:avLst/>
                    </a:prstGeom>
                  </pic:spPr>
                </pic:pic>
              </a:graphicData>
            </a:graphic>
          </wp:inline>
        </w:drawing>
      </w:r>
    </w:p>
    <w:p w14:paraId="712E5168" w14:textId="3B1421B7" w:rsidR="00053898" w:rsidRDefault="00053898" w:rsidP="00053898">
      <w:pPr>
        <w:spacing w:line="360" w:lineRule="auto"/>
        <w:rPr>
          <w:rFonts w:ascii="楷体" w:eastAsia="楷体" w:hAnsi="楷体" w:cs="Arial"/>
          <w:sz w:val="24"/>
        </w:rPr>
      </w:pPr>
    </w:p>
    <w:p w14:paraId="0E5E33BD" w14:textId="2B8DC0E8" w:rsidR="00053898" w:rsidRPr="00053898" w:rsidRDefault="00053898" w:rsidP="00053898">
      <w:pPr>
        <w:spacing w:line="360" w:lineRule="auto"/>
        <w:jc w:val="center"/>
        <w:rPr>
          <w:rFonts w:ascii="楷体" w:eastAsia="楷体" w:hAnsi="楷体" w:cs="Arial"/>
          <w:b/>
          <w:bCs/>
          <w:sz w:val="24"/>
        </w:rPr>
      </w:pPr>
      <w:r w:rsidRPr="00053898">
        <w:rPr>
          <w:rFonts w:ascii="楷体" w:eastAsia="楷体" w:hAnsi="楷体" w:cs="Arial" w:hint="eastAsia"/>
          <w:b/>
          <w:bCs/>
          <w:sz w:val="24"/>
        </w:rPr>
        <w:t>会计研究生</w:t>
      </w:r>
    </w:p>
    <w:p w14:paraId="782E4C0F" w14:textId="6C1CC9EB" w:rsidR="00053898" w:rsidRDefault="00053898" w:rsidP="00053898">
      <w:pPr>
        <w:spacing w:line="360" w:lineRule="auto"/>
        <w:ind w:firstLineChars="200" w:firstLine="480"/>
        <w:rPr>
          <w:rFonts w:ascii="楷体" w:eastAsia="楷体" w:hAnsi="楷体" w:cs="Arial"/>
          <w:sz w:val="24"/>
        </w:rPr>
      </w:pPr>
      <w:r w:rsidRPr="00053898">
        <w:rPr>
          <w:rFonts w:ascii="楷体" w:eastAsia="楷体" w:hAnsi="楷体" w:cs="Arial" w:hint="eastAsia"/>
          <w:sz w:val="24"/>
        </w:rPr>
        <w:t>在疫情的不同时期，我们大学生也能够为抗疫做出力所能及的贡献，反映了当代大学生在疫情大环境下的责任与担当！</w:t>
      </w:r>
    </w:p>
    <w:p w14:paraId="7190A6A3" w14:textId="54846596" w:rsidR="00053898" w:rsidRDefault="00053898" w:rsidP="00053898">
      <w:pPr>
        <w:spacing w:line="360" w:lineRule="auto"/>
        <w:jc w:val="center"/>
        <w:rPr>
          <w:rFonts w:ascii="楷体" w:eastAsia="楷体" w:hAnsi="楷体" w:cs="Arial"/>
          <w:sz w:val="24"/>
        </w:rPr>
      </w:pPr>
      <w:r>
        <w:rPr>
          <w:rFonts w:ascii="楷体" w:eastAsia="楷体" w:hAnsi="楷体" w:cs="Arial" w:hint="eastAsia"/>
          <w:noProof/>
          <w:sz w:val="24"/>
        </w:rPr>
        <w:drawing>
          <wp:inline distT="0" distB="0" distL="0" distR="0" wp14:anchorId="36485B86" wp14:editId="6E74DA20">
            <wp:extent cx="4025900" cy="2266447"/>
            <wp:effectExtent l="0" t="0" r="0" b="63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029098" cy="2268247"/>
                    </a:xfrm>
                    <a:prstGeom prst="rect">
                      <a:avLst/>
                    </a:prstGeom>
                  </pic:spPr>
                </pic:pic>
              </a:graphicData>
            </a:graphic>
          </wp:inline>
        </w:drawing>
      </w:r>
      <w:r>
        <w:rPr>
          <w:rFonts w:ascii="楷体" w:eastAsia="楷体" w:hAnsi="楷体" w:cs="Arial" w:hint="eastAsia"/>
          <w:noProof/>
          <w:sz w:val="24"/>
        </w:rPr>
        <w:drawing>
          <wp:inline distT="0" distB="0" distL="0" distR="0" wp14:anchorId="797AF8BD" wp14:editId="07CCBD3C">
            <wp:extent cx="4057650" cy="2284320"/>
            <wp:effectExtent l="0" t="0" r="0" b="1905"/>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064568" cy="2288214"/>
                    </a:xfrm>
                    <a:prstGeom prst="rect">
                      <a:avLst/>
                    </a:prstGeom>
                  </pic:spPr>
                </pic:pic>
              </a:graphicData>
            </a:graphic>
          </wp:inline>
        </w:drawing>
      </w:r>
    </w:p>
    <w:p w14:paraId="763A0D92" w14:textId="236C9BC3" w:rsidR="00053898" w:rsidRDefault="00053898" w:rsidP="00053898">
      <w:pPr>
        <w:spacing w:line="360" w:lineRule="auto"/>
        <w:ind w:firstLineChars="200" w:firstLine="480"/>
        <w:rPr>
          <w:rFonts w:ascii="楷体" w:eastAsia="楷体" w:hAnsi="楷体" w:cs="Arial"/>
          <w:sz w:val="24"/>
        </w:rPr>
      </w:pPr>
      <w:r w:rsidRPr="00053898">
        <w:rPr>
          <w:rFonts w:ascii="楷体" w:eastAsia="楷体" w:hAnsi="楷体" w:cs="Arial" w:hint="eastAsia"/>
          <w:sz w:val="24"/>
        </w:rPr>
        <w:lastRenderedPageBreak/>
        <w:t>经过精彩的表演和评委们的打分，国会2001班与国会2002班脱颖而出！他们将代表会计学院参加学校后续组织的复赛！让我们祝贺这两个班级，并预祝他们能在之后的比赛中取得更好的表现！</w:t>
      </w:r>
    </w:p>
    <w:p w14:paraId="7CB97112" w14:textId="77777777" w:rsidR="00053898" w:rsidRDefault="00053898" w:rsidP="00053898">
      <w:pPr>
        <w:spacing w:line="360" w:lineRule="auto"/>
        <w:rPr>
          <w:rFonts w:ascii="楷体" w:eastAsia="楷体" w:hAnsi="楷体" w:cs="Arial"/>
          <w:sz w:val="24"/>
        </w:rPr>
        <w:sectPr w:rsidR="00053898">
          <w:pgSz w:w="11906" w:h="16838"/>
          <w:pgMar w:top="1440" w:right="1800" w:bottom="1440" w:left="1800" w:header="851" w:footer="992" w:gutter="0"/>
          <w:cols w:space="425"/>
          <w:docGrid w:type="lines" w:linePitch="312"/>
        </w:sectPr>
      </w:pPr>
    </w:p>
    <w:p w14:paraId="18A04B5A" w14:textId="028FE1F2" w:rsidR="00053898" w:rsidRPr="00053898" w:rsidRDefault="00053898" w:rsidP="00053898">
      <w:pPr>
        <w:pStyle w:val="3"/>
        <w:spacing w:line="360" w:lineRule="auto"/>
        <w:rPr>
          <w:rFonts w:ascii="楷体" w:eastAsia="楷体" w:hAnsi="楷体" w:cs="Arial"/>
          <w:sz w:val="28"/>
          <w:szCs w:val="28"/>
        </w:rPr>
      </w:pPr>
      <w:bookmarkStart w:id="23" w:name="_Toc72761964"/>
      <w:r w:rsidRPr="00053898">
        <w:rPr>
          <w:rFonts w:ascii="楷体" w:eastAsia="楷体" w:hAnsi="楷体" w:cs="Arial" w:hint="eastAsia"/>
          <w:sz w:val="28"/>
          <w:szCs w:val="28"/>
        </w:rPr>
        <w:lastRenderedPageBreak/>
        <w:t>5.</w:t>
      </w:r>
      <w:r w:rsidRPr="00053898">
        <w:rPr>
          <w:rFonts w:ascii="楷体" w:eastAsia="楷体" w:hAnsi="楷体" w:cs="Arial"/>
          <w:sz w:val="28"/>
          <w:szCs w:val="28"/>
        </w:rPr>
        <w:t xml:space="preserve"> </w:t>
      </w:r>
      <w:r w:rsidRPr="00053898">
        <w:rPr>
          <w:rFonts w:ascii="楷体" w:eastAsia="楷体" w:hAnsi="楷体" w:cs="Arial" w:hint="eastAsia"/>
          <w:sz w:val="28"/>
          <w:szCs w:val="28"/>
        </w:rPr>
        <w:t>会展与旅游学院</w:t>
      </w:r>
      <w:bookmarkEnd w:id="23"/>
    </w:p>
    <w:p w14:paraId="64DBBF41" w14:textId="09B09A51" w:rsidR="00053898" w:rsidRPr="00053898" w:rsidRDefault="00053898" w:rsidP="00053898">
      <w:pPr>
        <w:spacing w:line="360" w:lineRule="auto"/>
        <w:jc w:val="center"/>
        <w:rPr>
          <w:rFonts w:ascii="楷体" w:eastAsia="楷体" w:hAnsi="楷体" w:cs="Arial"/>
          <w:b/>
          <w:bCs/>
          <w:sz w:val="28"/>
          <w:szCs w:val="24"/>
        </w:rPr>
      </w:pPr>
      <w:r w:rsidRPr="00053898">
        <w:rPr>
          <w:rFonts w:ascii="楷体" w:eastAsia="楷体" w:hAnsi="楷体" w:cs="Arial" w:hint="eastAsia"/>
          <w:b/>
          <w:bCs/>
          <w:sz w:val="28"/>
          <w:szCs w:val="24"/>
        </w:rPr>
        <w:t>会展与旅游学院校园剧初赛成功举办</w:t>
      </w:r>
    </w:p>
    <w:p w14:paraId="571CC049" w14:textId="0C53DDFC" w:rsidR="00053898" w:rsidRDefault="00053898" w:rsidP="00053898">
      <w:pPr>
        <w:spacing w:line="360" w:lineRule="auto"/>
        <w:ind w:firstLineChars="200" w:firstLine="480"/>
        <w:rPr>
          <w:rFonts w:ascii="楷体" w:eastAsia="楷体" w:hAnsi="楷体" w:cs="Arial"/>
          <w:sz w:val="24"/>
        </w:rPr>
      </w:pPr>
      <w:r w:rsidRPr="00053898">
        <w:rPr>
          <w:rFonts w:ascii="楷体" w:eastAsia="楷体" w:hAnsi="楷体" w:cs="Arial" w:hint="eastAsia"/>
          <w:sz w:val="24"/>
        </w:rPr>
        <w:t>寒冬来袭，冬风刮过同学们的面颊，而秋季伊始之时相识的我们感情却在逐渐升温。2020年这样不凡的一年里，我们都有太多成长改变，生命感悟。2020即将过去，12月的冬日，我们用角色诉说心声，用表演传达真情感悟。</w:t>
      </w:r>
    </w:p>
    <w:p w14:paraId="0877D48F" w14:textId="77777777" w:rsidR="00053898" w:rsidRDefault="00053898" w:rsidP="00053898">
      <w:pPr>
        <w:spacing w:line="360" w:lineRule="auto"/>
        <w:ind w:firstLineChars="200" w:firstLine="480"/>
        <w:rPr>
          <w:rFonts w:ascii="楷体" w:eastAsia="楷体" w:hAnsi="楷体" w:cs="Arial"/>
          <w:sz w:val="24"/>
        </w:rPr>
      </w:pPr>
    </w:p>
    <w:p w14:paraId="383BFAE1" w14:textId="5ED7C063" w:rsidR="00053898" w:rsidRDefault="00053898" w:rsidP="00053898">
      <w:pPr>
        <w:spacing w:line="360" w:lineRule="auto"/>
        <w:ind w:firstLineChars="200" w:firstLine="480"/>
        <w:rPr>
          <w:rFonts w:ascii="楷体" w:eastAsia="楷体" w:hAnsi="楷体" w:cs="Arial"/>
          <w:sz w:val="24"/>
        </w:rPr>
      </w:pPr>
      <w:r w:rsidRPr="00053898">
        <w:rPr>
          <w:rFonts w:ascii="楷体" w:eastAsia="楷体" w:hAnsi="楷体" w:cs="Arial" w:hint="eastAsia"/>
          <w:sz w:val="24"/>
        </w:rPr>
        <w:t>在其他班级更看到大环境的改变时，预科20级的同学们通过精湛的演技，细腻的表现了我们心中少年的那份不安改变。不论是那个少年的勇敢或是怯懦，友爱或是自私，都是他或她的一部分，种种性格融入那个少年。如果一定要去承认我们每个人都有的人性弊端，即使承载着它们，相聚的时光依然是快乐主导我们，我依然相信少年的眼眸更趋于清澈动人。</w:t>
      </w:r>
    </w:p>
    <w:p w14:paraId="15FC6C6F" w14:textId="77777777" w:rsidR="006D25E4" w:rsidRDefault="006D25E4" w:rsidP="00053898">
      <w:pPr>
        <w:spacing w:line="360" w:lineRule="auto"/>
        <w:ind w:firstLineChars="200" w:firstLine="480"/>
        <w:rPr>
          <w:rFonts w:ascii="楷体" w:eastAsia="楷体" w:hAnsi="楷体" w:cs="Arial"/>
          <w:sz w:val="24"/>
        </w:rPr>
      </w:pPr>
    </w:p>
    <w:p w14:paraId="1C0ADBFC" w14:textId="77777777" w:rsidR="006D25E4" w:rsidRDefault="00053898" w:rsidP="006D25E4">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6443E092" wp14:editId="2E71CD25">
            <wp:extent cx="4641850" cy="3094380"/>
            <wp:effectExtent l="0" t="0" r="635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pic:nvPicPr>
                  <pic:blipFill>
                    <a:blip r:embed="rId95">
                      <a:extLst>
                        <a:ext uri="{28A0092B-C50C-407E-A947-70E740481C1C}">
                          <a14:useLocalDpi xmlns:a14="http://schemas.microsoft.com/office/drawing/2010/main" val="0"/>
                        </a:ext>
                      </a:extLst>
                    </a:blip>
                    <a:stretch>
                      <a:fillRect/>
                    </a:stretch>
                  </pic:blipFill>
                  <pic:spPr>
                    <a:xfrm>
                      <a:off x="0" y="0"/>
                      <a:ext cx="4643857" cy="3095718"/>
                    </a:xfrm>
                    <a:prstGeom prst="rect">
                      <a:avLst/>
                    </a:prstGeom>
                  </pic:spPr>
                </pic:pic>
              </a:graphicData>
            </a:graphic>
          </wp:inline>
        </w:drawing>
      </w:r>
    </w:p>
    <w:p w14:paraId="557721E4" w14:textId="74272031" w:rsidR="00053898" w:rsidRDefault="00053898" w:rsidP="006D25E4">
      <w:pPr>
        <w:spacing w:line="360" w:lineRule="auto"/>
        <w:jc w:val="center"/>
        <w:rPr>
          <w:rFonts w:ascii="楷体" w:eastAsia="楷体" w:hAnsi="楷体" w:cs="Arial"/>
          <w:sz w:val="24"/>
        </w:rPr>
      </w:pPr>
      <w:r>
        <w:rPr>
          <w:rFonts w:ascii="楷体" w:eastAsia="楷体" w:hAnsi="楷体" w:cs="Arial"/>
          <w:noProof/>
          <w:sz w:val="24"/>
        </w:rPr>
        <w:lastRenderedPageBreak/>
        <w:drawing>
          <wp:inline distT="0" distB="0" distL="0" distR="0" wp14:anchorId="566CB432" wp14:editId="296A5806">
            <wp:extent cx="4578350" cy="3052050"/>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pic:nvPicPr>
                  <pic:blipFill>
                    <a:blip r:embed="rId96">
                      <a:extLst>
                        <a:ext uri="{28A0092B-C50C-407E-A947-70E740481C1C}">
                          <a14:useLocalDpi xmlns:a14="http://schemas.microsoft.com/office/drawing/2010/main" val="0"/>
                        </a:ext>
                      </a:extLst>
                    </a:blip>
                    <a:stretch>
                      <a:fillRect/>
                    </a:stretch>
                  </pic:blipFill>
                  <pic:spPr>
                    <a:xfrm>
                      <a:off x="0" y="0"/>
                      <a:ext cx="4580873" cy="3053732"/>
                    </a:xfrm>
                    <a:prstGeom prst="rect">
                      <a:avLst/>
                    </a:prstGeom>
                  </pic:spPr>
                </pic:pic>
              </a:graphicData>
            </a:graphic>
          </wp:inline>
        </w:drawing>
      </w:r>
    </w:p>
    <w:p w14:paraId="0B422452" w14:textId="77777777" w:rsidR="006D25E4" w:rsidRDefault="006D25E4" w:rsidP="00053898">
      <w:pPr>
        <w:spacing w:line="360" w:lineRule="auto"/>
        <w:rPr>
          <w:rFonts w:ascii="楷体" w:eastAsia="楷体" w:hAnsi="楷体" w:cs="Arial"/>
          <w:sz w:val="24"/>
        </w:rPr>
      </w:pPr>
    </w:p>
    <w:p w14:paraId="7FC38F0D" w14:textId="03780B20" w:rsidR="00053898" w:rsidRDefault="006D25E4" w:rsidP="006D25E4">
      <w:pPr>
        <w:spacing w:line="360" w:lineRule="auto"/>
        <w:ind w:firstLineChars="200" w:firstLine="480"/>
        <w:rPr>
          <w:rFonts w:ascii="楷体" w:eastAsia="楷体" w:hAnsi="楷体" w:cs="Arial"/>
          <w:sz w:val="24"/>
        </w:rPr>
      </w:pPr>
      <w:r w:rsidRPr="006D25E4">
        <w:rPr>
          <w:rFonts w:ascii="楷体" w:eastAsia="楷体" w:hAnsi="楷体" w:cs="Arial" w:hint="eastAsia"/>
          <w:sz w:val="24"/>
        </w:rPr>
        <w:t>最终，经过层层角逐，秉持着公平、公正、公开的原则，评委们分别从剧本、表演、整体配合、总体印象四个方面对每个班级呈现的作品进行评分并最终决出了一等奖、二等奖、三等奖及优胜奖。</w:t>
      </w:r>
    </w:p>
    <w:p w14:paraId="2F4F79FB" w14:textId="1707643C" w:rsidR="006D25E4" w:rsidRDefault="006D25E4" w:rsidP="006D25E4">
      <w:pPr>
        <w:spacing w:line="360" w:lineRule="auto"/>
        <w:rPr>
          <w:rFonts w:ascii="楷体" w:eastAsia="楷体" w:hAnsi="楷体" w:cs="Arial"/>
          <w:sz w:val="24"/>
        </w:rPr>
      </w:pPr>
    </w:p>
    <w:p w14:paraId="401A3436" w14:textId="77777777" w:rsidR="006D25E4" w:rsidRPr="006D25E4" w:rsidRDefault="006D25E4" w:rsidP="006D25E4">
      <w:pPr>
        <w:spacing w:line="360" w:lineRule="auto"/>
        <w:jc w:val="center"/>
        <w:rPr>
          <w:rFonts w:ascii="楷体" w:eastAsia="楷体" w:hAnsi="楷体" w:cs="Arial"/>
          <w:sz w:val="24"/>
        </w:rPr>
      </w:pPr>
      <w:r w:rsidRPr="006D25E4">
        <w:rPr>
          <w:rFonts w:ascii="楷体" w:eastAsia="楷体" w:hAnsi="楷体" w:cs="Arial" w:hint="eastAsia"/>
          <w:sz w:val="24"/>
        </w:rPr>
        <w:t>2020校园剧院级初赛获奖</w:t>
      </w:r>
    </w:p>
    <w:p w14:paraId="4851E531" w14:textId="77777777" w:rsidR="006D25E4" w:rsidRPr="006D25E4" w:rsidRDefault="006D25E4" w:rsidP="006D25E4">
      <w:pPr>
        <w:spacing w:line="360" w:lineRule="auto"/>
        <w:jc w:val="center"/>
        <w:rPr>
          <w:rFonts w:ascii="楷体" w:eastAsia="楷体" w:hAnsi="楷体" w:cs="Arial"/>
          <w:sz w:val="24"/>
        </w:rPr>
      </w:pPr>
      <w:r w:rsidRPr="006D25E4">
        <w:rPr>
          <w:rFonts w:ascii="楷体" w:eastAsia="楷体" w:hAnsi="楷体" w:cs="Arial" w:hint="eastAsia"/>
          <w:sz w:val="24"/>
        </w:rPr>
        <w:t>名单公示</w:t>
      </w:r>
    </w:p>
    <w:p w14:paraId="09BA63C8" w14:textId="77777777" w:rsidR="006D25E4" w:rsidRPr="006D25E4" w:rsidRDefault="006D25E4" w:rsidP="006D25E4">
      <w:pPr>
        <w:spacing w:line="360" w:lineRule="auto"/>
        <w:jc w:val="center"/>
        <w:rPr>
          <w:rFonts w:ascii="楷体" w:eastAsia="楷体" w:hAnsi="楷体" w:cs="Arial"/>
          <w:sz w:val="24"/>
        </w:rPr>
      </w:pPr>
      <w:r w:rsidRPr="006D25E4">
        <w:rPr>
          <w:rFonts w:ascii="楷体" w:eastAsia="楷体" w:hAnsi="楷体" w:cs="Arial" w:hint="eastAsia"/>
          <w:sz w:val="24"/>
        </w:rPr>
        <w:t>一等奖 预科20级</w:t>
      </w:r>
    </w:p>
    <w:p w14:paraId="691651B4" w14:textId="77777777" w:rsidR="006D25E4" w:rsidRPr="006D25E4" w:rsidRDefault="006D25E4" w:rsidP="006D25E4">
      <w:pPr>
        <w:spacing w:line="360" w:lineRule="auto"/>
        <w:jc w:val="center"/>
        <w:rPr>
          <w:rFonts w:ascii="楷体" w:eastAsia="楷体" w:hAnsi="楷体" w:cs="Arial"/>
          <w:sz w:val="24"/>
        </w:rPr>
      </w:pPr>
      <w:r w:rsidRPr="006D25E4">
        <w:rPr>
          <w:rFonts w:ascii="楷体" w:eastAsia="楷体" w:hAnsi="楷体" w:cs="Arial" w:hint="eastAsia"/>
          <w:sz w:val="24"/>
        </w:rPr>
        <w:t>二等奖 会展2002</w:t>
      </w:r>
    </w:p>
    <w:p w14:paraId="520E911B" w14:textId="77777777" w:rsidR="006D25E4" w:rsidRPr="006D25E4" w:rsidRDefault="006D25E4" w:rsidP="006D25E4">
      <w:pPr>
        <w:spacing w:line="360" w:lineRule="auto"/>
        <w:jc w:val="center"/>
        <w:rPr>
          <w:rFonts w:ascii="楷体" w:eastAsia="楷体" w:hAnsi="楷体" w:cs="Arial"/>
          <w:sz w:val="24"/>
        </w:rPr>
      </w:pPr>
      <w:r w:rsidRPr="006D25E4">
        <w:rPr>
          <w:rFonts w:ascii="楷体" w:eastAsia="楷体" w:hAnsi="楷体" w:cs="Arial" w:hint="eastAsia"/>
          <w:sz w:val="24"/>
        </w:rPr>
        <w:t>三等奖 会展2001</w:t>
      </w:r>
    </w:p>
    <w:p w14:paraId="119D014E" w14:textId="4FE5C2A4" w:rsidR="006D25E4" w:rsidRDefault="006D25E4" w:rsidP="006D25E4">
      <w:pPr>
        <w:spacing w:line="360" w:lineRule="auto"/>
        <w:jc w:val="center"/>
        <w:rPr>
          <w:rFonts w:ascii="楷体" w:eastAsia="楷体" w:hAnsi="楷体" w:cs="Arial"/>
          <w:sz w:val="24"/>
        </w:rPr>
      </w:pPr>
      <w:r w:rsidRPr="006D25E4">
        <w:rPr>
          <w:rFonts w:ascii="楷体" w:eastAsia="楷体" w:hAnsi="楷体" w:cs="Arial" w:hint="eastAsia"/>
          <w:sz w:val="24"/>
        </w:rPr>
        <w:t>优胜奖 旅管2001</w:t>
      </w:r>
    </w:p>
    <w:p w14:paraId="3C68EA1D" w14:textId="1FEA40E4" w:rsidR="006D25E4" w:rsidRDefault="006D25E4" w:rsidP="006D25E4">
      <w:pPr>
        <w:spacing w:line="360" w:lineRule="auto"/>
        <w:rPr>
          <w:rFonts w:ascii="楷体" w:eastAsia="楷体" w:hAnsi="楷体" w:cs="Arial"/>
          <w:sz w:val="24"/>
        </w:rPr>
      </w:pPr>
    </w:p>
    <w:p w14:paraId="28CFE58B" w14:textId="77777777" w:rsidR="006D25E4" w:rsidRPr="006D25E4" w:rsidRDefault="006D25E4" w:rsidP="006D25E4">
      <w:pPr>
        <w:spacing w:line="360" w:lineRule="auto"/>
        <w:ind w:firstLineChars="200" w:firstLine="480"/>
        <w:rPr>
          <w:rFonts w:ascii="楷体" w:eastAsia="楷体" w:hAnsi="楷体" w:cs="Arial"/>
          <w:sz w:val="24"/>
        </w:rPr>
      </w:pPr>
      <w:r w:rsidRPr="006D25E4">
        <w:rPr>
          <w:rFonts w:ascii="楷体" w:eastAsia="楷体" w:hAnsi="楷体" w:cs="Arial" w:hint="eastAsia"/>
          <w:sz w:val="24"/>
        </w:rPr>
        <w:t>在此恭喜所有获奖的同学们！</w:t>
      </w:r>
    </w:p>
    <w:p w14:paraId="4AA5D059" w14:textId="77777777" w:rsidR="006D25E4" w:rsidRPr="006D25E4" w:rsidRDefault="006D25E4" w:rsidP="006D25E4">
      <w:pPr>
        <w:spacing w:line="360" w:lineRule="auto"/>
        <w:ind w:firstLineChars="200" w:firstLine="480"/>
        <w:rPr>
          <w:rFonts w:ascii="楷体" w:eastAsia="楷体" w:hAnsi="楷体" w:cs="Arial"/>
          <w:sz w:val="24"/>
        </w:rPr>
      </w:pPr>
      <w:r w:rsidRPr="006D25E4">
        <w:rPr>
          <w:rFonts w:ascii="楷体" w:eastAsia="楷体" w:hAnsi="楷体" w:cs="Arial" w:hint="eastAsia"/>
          <w:sz w:val="24"/>
        </w:rPr>
        <w:t>也恭喜预科20级获得进入本届【20级校园剧校级复赛】的资格！</w:t>
      </w:r>
    </w:p>
    <w:p w14:paraId="5636D1C7" w14:textId="77777777" w:rsidR="006D25E4" w:rsidRPr="006D25E4" w:rsidRDefault="006D25E4" w:rsidP="006D25E4">
      <w:pPr>
        <w:spacing w:line="360" w:lineRule="auto"/>
        <w:ind w:firstLineChars="200" w:firstLine="480"/>
        <w:rPr>
          <w:rFonts w:ascii="楷体" w:eastAsia="楷体" w:hAnsi="楷体" w:cs="Arial"/>
          <w:sz w:val="24"/>
        </w:rPr>
      </w:pPr>
      <w:r w:rsidRPr="006D25E4">
        <w:rPr>
          <w:rFonts w:ascii="楷体" w:eastAsia="楷体" w:hAnsi="楷体" w:cs="Arial" w:hint="eastAsia"/>
          <w:sz w:val="24"/>
        </w:rPr>
        <w:t>预祝他们在之后的比赛中再获佳绩！</w:t>
      </w:r>
    </w:p>
    <w:p w14:paraId="101AAB45" w14:textId="77777777" w:rsidR="006D25E4" w:rsidRPr="006D25E4" w:rsidRDefault="006D25E4" w:rsidP="006D25E4">
      <w:pPr>
        <w:spacing w:line="360" w:lineRule="auto"/>
        <w:ind w:firstLineChars="200" w:firstLine="480"/>
        <w:rPr>
          <w:rFonts w:ascii="楷体" w:eastAsia="楷体" w:hAnsi="楷体" w:cs="Arial"/>
          <w:sz w:val="24"/>
        </w:rPr>
      </w:pPr>
      <w:r w:rsidRPr="006D25E4">
        <w:rPr>
          <w:rFonts w:ascii="楷体" w:eastAsia="楷体" w:hAnsi="楷体" w:cs="Arial" w:hint="eastAsia"/>
          <w:sz w:val="24"/>
        </w:rPr>
        <w:t>也希望大家在接下来的活动中再接再励，展现大学生风采！</w:t>
      </w:r>
    </w:p>
    <w:p w14:paraId="78C822F2" w14:textId="0FD8A955" w:rsidR="006D25E4" w:rsidRDefault="006D25E4" w:rsidP="006D25E4">
      <w:pPr>
        <w:spacing w:line="360" w:lineRule="auto"/>
        <w:ind w:firstLineChars="200" w:firstLine="480"/>
        <w:rPr>
          <w:rFonts w:ascii="楷体" w:eastAsia="楷体" w:hAnsi="楷体" w:cs="Arial"/>
          <w:sz w:val="24"/>
        </w:rPr>
      </w:pPr>
      <w:r w:rsidRPr="006D25E4">
        <w:rPr>
          <w:rFonts w:ascii="楷体" w:eastAsia="楷体" w:hAnsi="楷体" w:cs="Arial" w:hint="eastAsia"/>
          <w:sz w:val="24"/>
        </w:rPr>
        <w:t>再回首同学们的精彩表现，衷心感谢所有参赛班级的认真对待，辛勤付出，良好组织，评委们的用心点评及观看。</w:t>
      </w:r>
    </w:p>
    <w:p w14:paraId="07B18C6A" w14:textId="77777777" w:rsidR="006D25E4" w:rsidRDefault="006D25E4" w:rsidP="006D25E4">
      <w:pPr>
        <w:spacing w:line="360" w:lineRule="auto"/>
        <w:rPr>
          <w:rFonts w:ascii="楷体" w:eastAsia="楷体" w:hAnsi="楷体" w:cs="Arial"/>
          <w:sz w:val="24"/>
        </w:rPr>
        <w:sectPr w:rsidR="006D25E4">
          <w:pgSz w:w="11906" w:h="16838"/>
          <w:pgMar w:top="1440" w:right="1800" w:bottom="1440" w:left="1800" w:header="851" w:footer="992" w:gutter="0"/>
          <w:cols w:space="425"/>
          <w:docGrid w:type="lines" w:linePitch="312"/>
        </w:sectPr>
      </w:pPr>
    </w:p>
    <w:p w14:paraId="4C3E76E0" w14:textId="69A0CD8F" w:rsidR="006D25E4" w:rsidRPr="006D25E4" w:rsidRDefault="006D25E4" w:rsidP="006D25E4">
      <w:pPr>
        <w:pStyle w:val="3"/>
        <w:spacing w:line="360" w:lineRule="auto"/>
        <w:rPr>
          <w:rFonts w:ascii="楷体" w:eastAsia="楷体" w:hAnsi="楷体" w:cs="Arial"/>
          <w:sz w:val="28"/>
          <w:szCs w:val="28"/>
        </w:rPr>
      </w:pPr>
      <w:bookmarkStart w:id="24" w:name="_Toc72761965"/>
      <w:r w:rsidRPr="006D25E4">
        <w:rPr>
          <w:rFonts w:ascii="楷体" w:eastAsia="楷体" w:hAnsi="楷体" w:cs="Arial" w:hint="eastAsia"/>
          <w:sz w:val="28"/>
          <w:szCs w:val="28"/>
        </w:rPr>
        <w:lastRenderedPageBreak/>
        <w:t>6.</w:t>
      </w:r>
      <w:r w:rsidRPr="006D25E4">
        <w:rPr>
          <w:rFonts w:ascii="楷体" w:eastAsia="楷体" w:hAnsi="楷体" w:cs="Arial"/>
          <w:sz w:val="28"/>
          <w:szCs w:val="28"/>
        </w:rPr>
        <w:t xml:space="preserve"> </w:t>
      </w:r>
      <w:r w:rsidRPr="006D25E4">
        <w:rPr>
          <w:rFonts w:ascii="楷体" w:eastAsia="楷体" w:hAnsi="楷体" w:cs="Arial" w:hint="eastAsia"/>
          <w:sz w:val="28"/>
          <w:szCs w:val="28"/>
        </w:rPr>
        <w:t>统计与信息学院</w:t>
      </w:r>
      <w:bookmarkEnd w:id="24"/>
    </w:p>
    <w:p w14:paraId="2AE19C46" w14:textId="7922EF2C" w:rsidR="006D25E4" w:rsidRPr="006D25E4" w:rsidRDefault="006D25E4" w:rsidP="006D25E4">
      <w:pPr>
        <w:spacing w:line="360" w:lineRule="auto"/>
        <w:jc w:val="center"/>
        <w:rPr>
          <w:rFonts w:ascii="楷体" w:eastAsia="楷体" w:hAnsi="楷体" w:cs="Arial"/>
          <w:b/>
          <w:bCs/>
          <w:sz w:val="28"/>
          <w:szCs w:val="24"/>
        </w:rPr>
      </w:pPr>
      <w:r w:rsidRPr="006D25E4">
        <w:rPr>
          <w:rFonts w:ascii="楷体" w:eastAsia="楷体" w:hAnsi="楷体" w:cs="Arial" w:hint="eastAsia"/>
          <w:b/>
          <w:bCs/>
          <w:sz w:val="28"/>
          <w:szCs w:val="24"/>
        </w:rPr>
        <w:t>统计与信息学院主题校园剧初赛成功举办</w:t>
      </w:r>
    </w:p>
    <w:p w14:paraId="6FCF2748" w14:textId="3710163E" w:rsidR="006D25E4" w:rsidRPr="006D25E4" w:rsidRDefault="006D25E4" w:rsidP="006D25E4">
      <w:pPr>
        <w:spacing w:line="360" w:lineRule="auto"/>
        <w:jc w:val="center"/>
        <w:rPr>
          <w:rFonts w:ascii="楷体" w:eastAsia="楷体" w:hAnsi="楷体" w:cs="Arial"/>
          <w:b/>
          <w:bCs/>
          <w:sz w:val="28"/>
          <w:szCs w:val="24"/>
        </w:rPr>
      </w:pPr>
      <w:r w:rsidRPr="006D25E4">
        <w:rPr>
          <w:rFonts w:ascii="楷体" w:eastAsia="楷体" w:hAnsi="楷体" w:cs="Arial" w:hint="eastAsia"/>
          <w:b/>
          <w:bCs/>
          <w:sz w:val="28"/>
          <w:szCs w:val="24"/>
        </w:rPr>
        <w:t>演绎经典故事·展现青春风采</w:t>
      </w:r>
    </w:p>
    <w:p w14:paraId="32124DB6" w14:textId="77777777" w:rsidR="006D25E4" w:rsidRPr="006D25E4" w:rsidRDefault="006D25E4" w:rsidP="006D25E4">
      <w:pPr>
        <w:spacing w:line="360" w:lineRule="auto"/>
        <w:jc w:val="center"/>
        <w:rPr>
          <w:rFonts w:ascii="楷体" w:eastAsia="楷体" w:hAnsi="楷体" w:cs="Arial"/>
          <w:sz w:val="24"/>
        </w:rPr>
      </w:pPr>
      <w:r w:rsidRPr="006D25E4">
        <w:rPr>
          <w:rFonts w:ascii="楷体" w:eastAsia="楷体" w:hAnsi="楷体" w:cs="Arial" w:hint="eastAsia"/>
          <w:sz w:val="24"/>
        </w:rPr>
        <w:t>精彩的演绎化为难忘的岁月</w:t>
      </w:r>
    </w:p>
    <w:p w14:paraId="033C0601" w14:textId="77777777" w:rsidR="006D25E4" w:rsidRPr="006D25E4" w:rsidRDefault="006D25E4" w:rsidP="006D25E4">
      <w:pPr>
        <w:spacing w:line="360" w:lineRule="auto"/>
        <w:jc w:val="center"/>
        <w:rPr>
          <w:rFonts w:ascii="楷体" w:eastAsia="楷体" w:hAnsi="楷体" w:cs="Arial"/>
          <w:sz w:val="24"/>
        </w:rPr>
      </w:pPr>
      <w:r w:rsidRPr="006D25E4">
        <w:rPr>
          <w:rFonts w:ascii="楷体" w:eastAsia="楷体" w:hAnsi="楷体" w:cs="Arial" w:hint="eastAsia"/>
          <w:sz w:val="24"/>
        </w:rPr>
        <w:t>凝聚心头不变的情节</w:t>
      </w:r>
    </w:p>
    <w:p w14:paraId="30BF0165" w14:textId="77777777" w:rsidR="006D25E4" w:rsidRPr="006D25E4" w:rsidRDefault="006D25E4" w:rsidP="006D25E4">
      <w:pPr>
        <w:spacing w:line="360" w:lineRule="auto"/>
        <w:jc w:val="center"/>
        <w:rPr>
          <w:rFonts w:ascii="楷体" w:eastAsia="楷体" w:hAnsi="楷体" w:cs="Arial"/>
          <w:sz w:val="24"/>
        </w:rPr>
      </w:pPr>
      <w:r w:rsidRPr="006D25E4">
        <w:rPr>
          <w:rFonts w:ascii="楷体" w:eastAsia="楷体" w:hAnsi="楷体" w:cs="Arial" w:hint="eastAsia"/>
          <w:sz w:val="24"/>
        </w:rPr>
        <w:t>熟悉的旋律演绎时代的激越</w:t>
      </w:r>
    </w:p>
    <w:p w14:paraId="2AA55FE7" w14:textId="77777777" w:rsidR="006D25E4" w:rsidRPr="006D25E4" w:rsidRDefault="006D25E4" w:rsidP="006D25E4">
      <w:pPr>
        <w:spacing w:line="360" w:lineRule="auto"/>
        <w:jc w:val="center"/>
        <w:rPr>
          <w:rFonts w:ascii="楷体" w:eastAsia="楷体" w:hAnsi="楷体" w:cs="Arial"/>
          <w:sz w:val="24"/>
        </w:rPr>
      </w:pPr>
      <w:r w:rsidRPr="006D25E4">
        <w:rPr>
          <w:rFonts w:ascii="楷体" w:eastAsia="楷体" w:hAnsi="楷体" w:cs="Arial" w:hint="eastAsia"/>
          <w:sz w:val="24"/>
        </w:rPr>
        <w:t>回荡情怀不变的真切</w:t>
      </w:r>
    </w:p>
    <w:p w14:paraId="255CF417" w14:textId="77777777" w:rsidR="006D25E4" w:rsidRPr="006D25E4" w:rsidRDefault="006D25E4" w:rsidP="006D25E4">
      <w:pPr>
        <w:spacing w:line="360" w:lineRule="auto"/>
        <w:jc w:val="center"/>
        <w:rPr>
          <w:rFonts w:ascii="楷体" w:eastAsia="楷体" w:hAnsi="楷体" w:cs="Arial"/>
          <w:sz w:val="24"/>
        </w:rPr>
      </w:pPr>
    </w:p>
    <w:p w14:paraId="7A0CE1A8" w14:textId="77777777" w:rsidR="006D25E4" w:rsidRPr="006D25E4" w:rsidRDefault="006D25E4" w:rsidP="006D25E4">
      <w:pPr>
        <w:spacing w:line="360" w:lineRule="auto"/>
        <w:jc w:val="center"/>
        <w:rPr>
          <w:rFonts w:ascii="楷体" w:eastAsia="楷体" w:hAnsi="楷体" w:cs="Arial"/>
          <w:sz w:val="24"/>
        </w:rPr>
      </w:pPr>
      <w:r w:rsidRPr="006D25E4">
        <w:rPr>
          <w:rFonts w:ascii="楷体" w:eastAsia="楷体" w:hAnsi="楷体" w:cs="Arial" w:hint="eastAsia"/>
          <w:sz w:val="24"/>
        </w:rPr>
        <w:t>在上海对外经贸大学成立六十周年之际</w:t>
      </w:r>
    </w:p>
    <w:p w14:paraId="5B39D8EC" w14:textId="77777777" w:rsidR="006D25E4" w:rsidRPr="006D25E4" w:rsidRDefault="006D25E4" w:rsidP="006D25E4">
      <w:pPr>
        <w:spacing w:line="360" w:lineRule="auto"/>
        <w:jc w:val="center"/>
        <w:rPr>
          <w:rFonts w:ascii="楷体" w:eastAsia="楷体" w:hAnsi="楷体" w:cs="Arial"/>
          <w:sz w:val="24"/>
        </w:rPr>
      </w:pPr>
      <w:r w:rsidRPr="006D25E4">
        <w:rPr>
          <w:rFonts w:ascii="楷体" w:eastAsia="楷体" w:hAnsi="楷体" w:cs="Arial" w:hint="eastAsia"/>
          <w:sz w:val="24"/>
        </w:rPr>
        <w:t>统计与信息学院第六届</w:t>
      </w:r>
    </w:p>
    <w:p w14:paraId="5543CF58" w14:textId="77777777" w:rsidR="006D25E4" w:rsidRPr="006D25E4" w:rsidRDefault="006D25E4" w:rsidP="006D25E4">
      <w:pPr>
        <w:spacing w:line="360" w:lineRule="auto"/>
        <w:jc w:val="center"/>
        <w:rPr>
          <w:rFonts w:ascii="楷体" w:eastAsia="楷体" w:hAnsi="楷体" w:cs="Arial"/>
          <w:sz w:val="24"/>
        </w:rPr>
      </w:pPr>
      <w:r w:rsidRPr="006D25E4">
        <w:rPr>
          <w:rFonts w:ascii="楷体" w:eastAsia="楷体" w:hAnsi="楷体" w:cs="Arial" w:hint="eastAsia"/>
          <w:sz w:val="24"/>
        </w:rPr>
        <w:t>“践行价值观，共筑中国梦”</w:t>
      </w:r>
    </w:p>
    <w:p w14:paraId="2576353E" w14:textId="77777777" w:rsidR="006D25E4" w:rsidRPr="006D25E4" w:rsidRDefault="006D25E4" w:rsidP="006D25E4">
      <w:pPr>
        <w:spacing w:line="360" w:lineRule="auto"/>
        <w:jc w:val="center"/>
        <w:rPr>
          <w:rFonts w:ascii="楷体" w:eastAsia="楷体" w:hAnsi="楷体" w:cs="Arial"/>
          <w:sz w:val="24"/>
        </w:rPr>
      </w:pPr>
      <w:r w:rsidRPr="006D25E4">
        <w:rPr>
          <w:rFonts w:ascii="楷体" w:eastAsia="楷体" w:hAnsi="楷体" w:cs="Arial" w:hint="eastAsia"/>
          <w:sz w:val="24"/>
        </w:rPr>
        <w:t>社会主义核心价值观校园剧初赛完美落幕</w:t>
      </w:r>
    </w:p>
    <w:p w14:paraId="7F3223C8" w14:textId="274FEFDD" w:rsidR="006D25E4" w:rsidRDefault="006D25E4" w:rsidP="006D25E4">
      <w:pPr>
        <w:spacing w:line="360" w:lineRule="auto"/>
        <w:jc w:val="center"/>
        <w:rPr>
          <w:rFonts w:ascii="楷体" w:eastAsia="楷体" w:hAnsi="楷体" w:cs="Arial"/>
          <w:sz w:val="24"/>
        </w:rPr>
      </w:pPr>
      <w:r w:rsidRPr="006D25E4">
        <w:rPr>
          <w:rFonts w:ascii="楷体" w:eastAsia="楷体" w:hAnsi="楷体" w:cs="Arial" w:hint="eastAsia"/>
          <w:sz w:val="24"/>
        </w:rPr>
        <w:t>让我们一起回顾现场的热烈风采</w:t>
      </w:r>
    </w:p>
    <w:p w14:paraId="40B1B445" w14:textId="77777777" w:rsidR="006D25E4" w:rsidRDefault="006D25E4" w:rsidP="006D25E4">
      <w:pPr>
        <w:spacing w:line="360" w:lineRule="auto"/>
        <w:rPr>
          <w:rFonts w:ascii="楷体" w:eastAsia="楷体" w:hAnsi="楷体" w:cs="Arial"/>
          <w:sz w:val="24"/>
        </w:rPr>
      </w:pPr>
    </w:p>
    <w:p w14:paraId="767F7F29" w14:textId="4C4A8C3F" w:rsidR="006D25E4" w:rsidRDefault="006D25E4" w:rsidP="006D25E4">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62F32899" wp14:editId="5F4C20BF">
            <wp:extent cx="3994150" cy="2662607"/>
            <wp:effectExtent l="0" t="0" r="6350" b="444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998683" cy="2665629"/>
                    </a:xfrm>
                    <a:prstGeom prst="rect">
                      <a:avLst/>
                    </a:prstGeom>
                  </pic:spPr>
                </pic:pic>
              </a:graphicData>
            </a:graphic>
          </wp:inline>
        </w:drawing>
      </w:r>
    </w:p>
    <w:p w14:paraId="455E7EC6" w14:textId="77777777" w:rsidR="006D25E4" w:rsidRDefault="006D25E4" w:rsidP="006D25E4">
      <w:pPr>
        <w:spacing w:line="360" w:lineRule="auto"/>
        <w:ind w:firstLineChars="200" w:firstLine="480"/>
        <w:rPr>
          <w:rFonts w:ascii="楷体" w:eastAsia="楷体" w:hAnsi="楷体" w:cs="Arial"/>
          <w:sz w:val="24"/>
        </w:rPr>
      </w:pPr>
    </w:p>
    <w:p w14:paraId="33D6BF0A" w14:textId="06911C60" w:rsidR="006D25E4" w:rsidRDefault="006D25E4" w:rsidP="006D25E4">
      <w:pPr>
        <w:spacing w:line="360" w:lineRule="auto"/>
        <w:ind w:firstLineChars="200" w:firstLine="480"/>
        <w:rPr>
          <w:rFonts w:ascii="楷体" w:eastAsia="楷体" w:hAnsi="楷体" w:cs="Arial"/>
          <w:sz w:val="24"/>
        </w:rPr>
      </w:pPr>
      <w:r w:rsidRPr="006D25E4">
        <w:rPr>
          <w:rFonts w:ascii="楷体" w:eastAsia="楷体" w:hAnsi="楷体" w:cs="Arial" w:hint="eastAsia"/>
          <w:sz w:val="24"/>
        </w:rPr>
        <w:t>12月5日下午，“践行价值观，共筑中国梦”统计与信息学院第六届校园剧比赛初赛在图文信息大楼507举行。院团委书记肖包兴邦老师、辅导员杨小帆老师出席了本次活动。我院2020级研究生、本科生新生班级参与比赛。</w:t>
      </w:r>
    </w:p>
    <w:p w14:paraId="086CFE10" w14:textId="77777777" w:rsidR="006D25E4" w:rsidRPr="006D25E4" w:rsidRDefault="006D25E4" w:rsidP="006D25E4">
      <w:pPr>
        <w:spacing w:line="360" w:lineRule="auto"/>
        <w:jc w:val="center"/>
        <w:rPr>
          <w:rFonts w:ascii="楷体" w:eastAsia="楷体" w:hAnsi="楷体" w:cs="Arial"/>
          <w:b/>
          <w:bCs/>
          <w:sz w:val="24"/>
        </w:rPr>
      </w:pPr>
      <w:r w:rsidRPr="006D25E4">
        <w:rPr>
          <w:rFonts w:ascii="楷体" w:eastAsia="楷体" w:hAnsi="楷体" w:cs="Arial" w:hint="eastAsia"/>
          <w:b/>
          <w:bCs/>
          <w:sz w:val="24"/>
        </w:rPr>
        <w:lastRenderedPageBreak/>
        <w:t>统研2003班</w:t>
      </w:r>
    </w:p>
    <w:p w14:paraId="585B60EF" w14:textId="77777777" w:rsidR="006D25E4" w:rsidRPr="006D25E4" w:rsidRDefault="006D25E4" w:rsidP="006D25E4">
      <w:pPr>
        <w:spacing w:line="360" w:lineRule="auto"/>
        <w:jc w:val="center"/>
        <w:rPr>
          <w:rFonts w:ascii="楷体" w:eastAsia="楷体" w:hAnsi="楷体" w:cs="Arial"/>
          <w:b/>
          <w:bCs/>
          <w:sz w:val="24"/>
        </w:rPr>
      </w:pPr>
      <w:r w:rsidRPr="006D25E4">
        <w:rPr>
          <w:rFonts w:ascii="楷体" w:eastAsia="楷体" w:hAnsi="楷体" w:cs="Arial" w:hint="eastAsia"/>
          <w:b/>
          <w:bCs/>
          <w:sz w:val="24"/>
        </w:rPr>
        <w:t>《特殊游戏》</w:t>
      </w:r>
    </w:p>
    <w:p w14:paraId="07FA5250" w14:textId="6FDD7C25" w:rsidR="006D25E4" w:rsidRDefault="006D25E4" w:rsidP="006D25E4">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1EF07BD9" wp14:editId="51679B2B">
            <wp:extent cx="4324350" cy="2882726"/>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333184" cy="2888615"/>
                    </a:xfrm>
                    <a:prstGeom prst="rect">
                      <a:avLst/>
                    </a:prstGeom>
                  </pic:spPr>
                </pic:pic>
              </a:graphicData>
            </a:graphic>
          </wp:inline>
        </w:drawing>
      </w:r>
    </w:p>
    <w:p w14:paraId="2F2F1992" w14:textId="0EB8AE52" w:rsidR="006D25E4" w:rsidRDefault="006D25E4" w:rsidP="006D25E4">
      <w:pPr>
        <w:spacing w:line="360" w:lineRule="auto"/>
        <w:ind w:firstLineChars="200" w:firstLine="480"/>
        <w:rPr>
          <w:rFonts w:ascii="楷体" w:eastAsia="楷体" w:hAnsi="楷体" w:cs="Arial"/>
          <w:sz w:val="24"/>
        </w:rPr>
      </w:pPr>
      <w:r w:rsidRPr="006D25E4">
        <w:rPr>
          <w:rFonts w:ascii="楷体" w:eastAsia="楷体" w:hAnsi="楷体" w:cs="Arial" w:hint="eastAsia"/>
          <w:sz w:val="24"/>
        </w:rPr>
        <w:t>南昌起义风雨93年，志士仁人前仆后继用鲜血换来了如今的盛世篇章。铭记历史，砥砺前行，青年SUIBE学子要在实践中诠释新时代大学生的使命与担当。</w:t>
      </w:r>
    </w:p>
    <w:p w14:paraId="5E043044" w14:textId="61BC8E8C" w:rsidR="006D25E4" w:rsidRDefault="006D25E4" w:rsidP="006D25E4">
      <w:pPr>
        <w:spacing w:line="360" w:lineRule="auto"/>
        <w:rPr>
          <w:rFonts w:ascii="楷体" w:eastAsia="楷体" w:hAnsi="楷体" w:cs="Arial"/>
          <w:sz w:val="24"/>
        </w:rPr>
      </w:pPr>
    </w:p>
    <w:p w14:paraId="3D0E3A76" w14:textId="77777777" w:rsidR="006D25E4" w:rsidRPr="006D25E4" w:rsidRDefault="006D25E4" w:rsidP="006D25E4">
      <w:pPr>
        <w:spacing w:line="360" w:lineRule="auto"/>
        <w:jc w:val="center"/>
        <w:rPr>
          <w:rFonts w:ascii="楷体" w:eastAsia="楷体" w:hAnsi="楷体" w:cs="Arial"/>
          <w:b/>
          <w:bCs/>
          <w:sz w:val="24"/>
        </w:rPr>
      </w:pPr>
      <w:r w:rsidRPr="006D25E4">
        <w:rPr>
          <w:rFonts w:ascii="楷体" w:eastAsia="楷体" w:hAnsi="楷体" w:cs="Arial" w:hint="eastAsia"/>
          <w:b/>
          <w:bCs/>
          <w:sz w:val="24"/>
        </w:rPr>
        <w:t>应用统计2001班</w:t>
      </w:r>
    </w:p>
    <w:p w14:paraId="65E59276" w14:textId="77777777" w:rsidR="006D25E4" w:rsidRPr="006D25E4" w:rsidRDefault="006D25E4" w:rsidP="006D25E4">
      <w:pPr>
        <w:spacing w:line="360" w:lineRule="auto"/>
        <w:jc w:val="center"/>
        <w:rPr>
          <w:rFonts w:ascii="楷体" w:eastAsia="楷体" w:hAnsi="楷体" w:cs="Arial"/>
          <w:b/>
          <w:bCs/>
          <w:sz w:val="24"/>
        </w:rPr>
      </w:pPr>
      <w:r w:rsidRPr="006D25E4">
        <w:rPr>
          <w:rFonts w:ascii="楷体" w:eastAsia="楷体" w:hAnsi="楷体" w:cs="Arial" w:hint="eastAsia"/>
          <w:b/>
          <w:bCs/>
          <w:sz w:val="24"/>
        </w:rPr>
        <w:t>《口罩》</w:t>
      </w:r>
    </w:p>
    <w:p w14:paraId="19B575A4" w14:textId="7665FB8C" w:rsidR="006D25E4" w:rsidRDefault="006D25E4" w:rsidP="006D25E4">
      <w:pPr>
        <w:spacing w:line="360" w:lineRule="auto"/>
        <w:jc w:val="center"/>
        <w:rPr>
          <w:rFonts w:ascii="楷体" w:eastAsia="楷体" w:hAnsi="楷体" w:cs="Arial"/>
          <w:sz w:val="24"/>
        </w:rPr>
      </w:pPr>
      <w:r>
        <w:rPr>
          <w:rFonts w:ascii="楷体" w:eastAsia="楷体" w:hAnsi="楷体" w:cs="Arial" w:hint="eastAsia"/>
          <w:noProof/>
          <w:sz w:val="24"/>
        </w:rPr>
        <w:drawing>
          <wp:inline distT="0" distB="0" distL="0" distR="0" wp14:anchorId="48EB32D5" wp14:editId="680DD9B6">
            <wp:extent cx="4353187" cy="2901950"/>
            <wp:effectExtent l="0" t="0" r="9525"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355342" cy="2903387"/>
                    </a:xfrm>
                    <a:prstGeom prst="rect">
                      <a:avLst/>
                    </a:prstGeom>
                  </pic:spPr>
                </pic:pic>
              </a:graphicData>
            </a:graphic>
          </wp:inline>
        </w:drawing>
      </w:r>
    </w:p>
    <w:p w14:paraId="4170214C" w14:textId="1F43AB3C" w:rsidR="006D25E4" w:rsidRDefault="006D25E4" w:rsidP="006D25E4">
      <w:pPr>
        <w:spacing w:line="360" w:lineRule="auto"/>
        <w:ind w:firstLineChars="200" w:firstLine="480"/>
        <w:rPr>
          <w:rFonts w:ascii="楷体" w:eastAsia="楷体" w:hAnsi="楷体" w:cs="Arial"/>
          <w:sz w:val="24"/>
        </w:rPr>
      </w:pPr>
      <w:r w:rsidRPr="006D25E4">
        <w:rPr>
          <w:rFonts w:ascii="楷体" w:eastAsia="楷体" w:hAnsi="楷体" w:cs="Arial" w:hint="eastAsia"/>
          <w:sz w:val="24"/>
        </w:rPr>
        <w:t>“言必诚信，行必忠正”，贩卖口罩利益巨大，诱惑难挡。口罩挡的了病毒，也挡得住家国大义面前个人的“利益熏心”，中国人的腰杆永远挺直不会倒下！</w:t>
      </w:r>
    </w:p>
    <w:p w14:paraId="020CE1E3" w14:textId="434260B6" w:rsidR="006D25E4" w:rsidRDefault="006D25E4" w:rsidP="006D25E4">
      <w:pPr>
        <w:spacing w:line="360" w:lineRule="auto"/>
        <w:rPr>
          <w:rFonts w:ascii="楷体" w:eastAsia="楷体" w:hAnsi="楷体" w:cs="Arial"/>
          <w:sz w:val="24"/>
        </w:rPr>
      </w:pPr>
    </w:p>
    <w:p w14:paraId="63ED7F78" w14:textId="77777777" w:rsidR="006D25E4" w:rsidRPr="006D25E4" w:rsidRDefault="006D25E4" w:rsidP="006D25E4">
      <w:pPr>
        <w:spacing w:line="360" w:lineRule="auto"/>
        <w:jc w:val="center"/>
        <w:rPr>
          <w:rFonts w:ascii="楷体" w:eastAsia="楷体" w:hAnsi="楷体" w:cs="Arial"/>
          <w:b/>
          <w:bCs/>
          <w:sz w:val="24"/>
        </w:rPr>
      </w:pPr>
      <w:r w:rsidRPr="006D25E4">
        <w:rPr>
          <w:rFonts w:ascii="楷体" w:eastAsia="楷体" w:hAnsi="楷体" w:cs="Arial" w:hint="eastAsia"/>
          <w:b/>
          <w:bCs/>
          <w:sz w:val="24"/>
        </w:rPr>
        <w:t>统研2001班</w:t>
      </w:r>
    </w:p>
    <w:p w14:paraId="29401116" w14:textId="77777777" w:rsidR="006D25E4" w:rsidRPr="006D25E4" w:rsidRDefault="006D25E4" w:rsidP="006D25E4">
      <w:pPr>
        <w:spacing w:line="360" w:lineRule="auto"/>
        <w:jc w:val="center"/>
        <w:rPr>
          <w:rFonts w:ascii="楷体" w:eastAsia="楷体" w:hAnsi="楷体" w:cs="Arial"/>
          <w:b/>
          <w:bCs/>
          <w:sz w:val="24"/>
        </w:rPr>
      </w:pPr>
      <w:r w:rsidRPr="006D25E4">
        <w:rPr>
          <w:rFonts w:ascii="楷体" w:eastAsia="楷体" w:hAnsi="楷体" w:cs="Arial" w:hint="eastAsia"/>
          <w:b/>
          <w:bCs/>
          <w:sz w:val="24"/>
        </w:rPr>
        <w:t>《“战役”那点小事》</w:t>
      </w:r>
    </w:p>
    <w:p w14:paraId="6484F624" w14:textId="0CE0036C" w:rsidR="006D25E4" w:rsidRDefault="006D25E4" w:rsidP="006D25E4">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08F00FF8" wp14:editId="1A879079">
            <wp:extent cx="4410340" cy="2940050"/>
            <wp:effectExtent l="0" t="0" r="9525"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413265" cy="2942000"/>
                    </a:xfrm>
                    <a:prstGeom prst="rect">
                      <a:avLst/>
                    </a:prstGeom>
                  </pic:spPr>
                </pic:pic>
              </a:graphicData>
            </a:graphic>
          </wp:inline>
        </w:drawing>
      </w:r>
    </w:p>
    <w:p w14:paraId="31C7A50E" w14:textId="5DBE3D42" w:rsidR="006D25E4" w:rsidRDefault="006D25E4" w:rsidP="006D25E4">
      <w:pPr>
        <w:spacing w:line="360" w:lineRule="auto"/>
        <w:ind w:firstLineChars="200" w:firstLine="480"/>
        <w:rPr>
          <w:rFonts w:ascii="楷体" w:eastAsia="楷体" w:hAnsi="楷体" w:cs="Arial"/>
          <w:sz w:val="24"/>
        </w:rPr>
      </w:pPr>
      <w:r w:rsidRPr="006D25E4">
        <w:rPr>
          <w:rFonts w:ascii="楷体" w:eastAsia="楷体" w:hAnsi="楷体" w:cs="Arial" w:hint="eastAsia"/>
          <w:sz w:val="24"/>
        </w:rPr>
        <w:t>“抗疫”斗争中，我们一个也没有落下。正是每一个普通人之间传递的点滴温情和对抗疫工作的默默支持与坚守，才最终打赢了这场特殊的战役！</w:t>
      </w:r>
    </w:p>
    <w:p w14:paraId="6640FBDE" w14:textId="660B6D41" w:rsidR="006D25E4" w:rsidRDefault="006D25E4" w:rsidP="006D25E4">
      <w:pPr>
        <w:spacing w:line="360" w:lineRule="auto"/>
        <w:rPr>
          <w:rFonts w:ascii="楷体" w:eastAsia="楷体" w:hAnsi="楷体" w:cs="Arial"/>
          <w:sz w:val="24"/>
        </w:rPr>
      </w:pPr>
    </w:p>
    <w:p w14:paraId="6589034E" w14:textId="77777777" w:rsidR="006D25E4" w:rsidRPr="006D25E4" w:rsidRDefault="006D25E4" w:rsidP="006D25E4">
      <w:pPr>
        <w:spacing w:line="360" w:lineRule="auto"/>
        <w:jc w:val="center"/>
        <w:rPr>
          <w:rFonts w:ascii="楷体" w:eastAsia="楷体" w:hAnsi="楷体" w:cs="Arial"/>
          <w:b/>
          <w:bCs/>
          <w:sz w:val="24"/>
        </w:rPr>
      </w:pPr>
      <w:r w:rsidRPr="006D25E4">
        <w:rPr>
          <w:rFonts w:ascii="楷体" w:eastAsia="楷体" w:hAnsi="楷体" w:cs="Arial" w:hint="eastAsia"/>
          <w:b/>
          <w:bCs/>
          <w:sz w:val="24"/>
        </w:rPr>
        <w:t>统研2004班</w:t>
      </w:r>
    </w:p>
    <w:p w14:paraId="5450C06B" w14:textId="77777777" w:rsidR="006D25E4" w:rsidRPr="006D25E4" w:rsidRDefault="006D25E4" w:rsidP="006D25E4">
      <w:pPr>
        <w:spacing w:line="360" w:lineRule="auto"/>
        <w:jc w:val="center"/>
        <w:rPr>
          <w:rFonts w:ascii="楷体" w:eastAsia="楷体" w:hAnsi="楷体" w:cs="Arial"/>
          <w:b/>
          <w:bCs/>
          <w:sz w:val="24"/>
        </w:rPr>
      </w:pPr>
      <w:r w:rsidRPr="006D25E4">
        <w:rPr>
          <w:rFonts w:ascii="楷体" w:eastAsia="楷体" w:hAnsi="楷体" w:cs="Arial" w:hint="eastAsia"/>
          <w:b/>
          <w:bCs/>
          <w:sz w:val="24"/>
        </w:rPr>
        <w:t>《人不贩我,我不贩人》</w:t>
      </w:r>
    </w:p>
    <w:p w14:paraId="5F6B4F3F" w14:textId="271FD04F" w:rsidR="006D25E4" w:rsidRDefault="006D25E4" w:rsidP="006D25E4">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0A8733A7" wp14:editId="0C98F6B6">
            <wp:extent cx="4394200" cy="2929290"/>
            <wp:effectExtent l="0" t="0" r="6350" b="444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395130" cy="2929910"/>
                    </a:xfrm>
                    <a:prstGeom prst="rect">
                      <a:avLst/>
                    </a:prstGeom>
                  </pic:spPr>
                </pic:pic>
              </a:graphicData>
            </a:graphic>
          </wp:inline>
        </w:drawing>
      </w:r>
    </w:p>
    <w:p w14:paraId="5266CE9D" w14:textId="0C3F5EFC" w:rsidR="006D25E4" w:rsidRDefault="006D25E4" w:rsidP="006D25E4">
      <w:pPr>
        <w:spacing w:line="360" w:lineRule="auto"/>
        <w:ind w:firstLineChars="200" w:firstLine="480"/>
        <w:rPr>
          <w:rFonts w:ascii="楷体" w:eastAsia="楷体" w:hAnsi="楷体" w:cs="Arial"/>
          <w:sz w:val="24"/>
        </w:rPr>
      </w:pPr>
      <w:r w:rsidRPr="006D25E4">
        <w:rPr>
          <w:rFonts w:ascii="楷体" w:eastAsia="楷体" w:hAnsi="楷体" w:cs="Arial" w:hint="eastAsia"/>
          <w:sz w:val="24"/>
        </w:rPr>
        <w:t>“拐卖妇女儿童”永远是这个社会沉痛的话题，当世界多一份爱与守护、每</w:t>
      </w:r>
      <w:r w:rsidRPr="006D25E4">
        <w:rPr>
          <w:rFonts w:ascii="楷体" w:eastAsia="楷体" w:hAnsi="楷体" w:cs="Arial" w:hint="eastAsia"/>
          <w:sz w:val="24"/>
        </w:rPr>
        <w:lastRenderedPageBreak/>
        <w:t>个人都树立好自我保护意识，才能让更多的家庭远离家庭破碎的噩梦！</w:t>
      </w:r>
    </w:p>
    <w:p w14:paraId="762BB166" w14:textId="05419DAE" w:rsidR="006D25E4" w:rsidRDefault="006D25E4" w:rsidP="006D25E4">
      <w:pPr>
        <w:spacing w:line="360" w:lineRule="auto"/>
        <w:rPr>
          <w:rFonts w:ascii="楷体" w:eastAsia="楷体" w:hAnsi="楷体" w:cs="Arial"/>
          <w:sz w:val="24"/>
        </w:rPr>
      </w:pPr>
    </w:p>
    <w:p w14:paraId="2128B9F4" w14:textId="77777777" w:rsidR="006D25E4" w:rsidRPr="006D25E4" w:rsidRDefault="006D25E4" w:rsidP="006D25E4">
      <w:pPr>
        <w:spacing w:line="360" w:lineRule="auto"/>
        <w:jc w:val="center"/>
        <w:rPr>
          <w:rFonts w:ascii="楷体" w:eastAsia="楷体" w:hAnsi="楷体" w:cs="Arial"/>
          <w:b/>
          <w:bCs/>
          <w:sz w:val="24"/>
        </w:rPr>
      </w:pPr>
      <w:r w:rsidRPr="006D25E4">
        <w:rPr>
          <w:rFonts w:ascii="楷体" w:eastAsia="楷体" w:hAnsi="楷体" w:cs="Arial" w:hint="eastAsia"/>
          <w:b/>
          <w:bCs/>
          <w:sz w:val="24"/>
        </w:rPr>
        <w:t>数据科学与大数据技术2001班</w:t>
      </w:r>
    </w:p>
    <w:p w14:paraId="32728050" w14:textId="77777777" w:rsidR="006D25E4" w:rsidRPr="006D25E4" w:rsidRDefault="006D25E4" w:rsidP="006D25E4">
      <w:pPr>
        <w:spacing w:line="360" w:lineRule="auto"/>
        <w:jc w:val="center"/>
        <w:rPr>
          <w:rFonts w:ascii="楷体" w:eastAsia="楷体" w:hAnsi="楷体" w:cs="Arial"/>
          <w:b/>
          <w:bCs/>
          <w:sz w:val="24"/>
        </w:rPr>
      </w:pPr>
      <w:r w:rsidRPr="006D25E4">
        <w:rPr>
          <w:rFonts w:ascii="楷体" w:eastAsia="楷体" w:hAnsi="楷体" w:cs="Arial" w:hint="eastAsia"/>
          <w:b/>
          <w:bCs/>
          <w:sz w:val="24"/>
        </w:rPr>
        <w:t>《拥抱自己》</w:t>
      </w:r>
    </w:p>
    <w:p w14:paraId="414AC6FF" w14:textId="4ACF742C" w:rsidR="006D25E4" w:rsidRDefault="006D25E4" w:rsidP="006D25E4">
      <w:pPr>
        <w:spacing w:line="360" w:lineRule="auto"/>
        <w:jc w:val="center"/>
        <w:rPr>
          <w:rFonts w:ascii="楷体" w:eastAsia="楷体" w:hAnsi="楷体" w:cs="Arial"/>
          <w:sz w:val="24"/>
        </w:rPr>
      </w:pPr>
      <w:r>
        <w:rPr>
          <w:rFonts w:ascii="楷体" w:eastAsia="楷体" w:hAnsi="楷体" w:cs="Arial" w:hint="eastAsia"/>
          <w:noProof/>
          <w:sz w:val="24"/>
        </w:rPr>
        <w:drawing>
          <wp:inline distT="0" distB="0" distL="0" distR="0" wp14:anchorId="39611CBA" wp14:editId="61210526">
            <wp:extent cx="4324610" cy="2882900"/>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327736" cy="2884984"/>
                    </a:xfrm>
                    <a:prstGeom prst="rect">
                      <a:avLst/>
                    </a:prstGeom>
                  </pic:spPr>
                </pic:pic>
              </a:graphicData>
            </a:graphic>
          </wp:inline>
        </w:drawing>
      </w:r>
    </w:p>
    <w:p w14:paraId="13A88F02" w14:textId="3C05698B" w:rsidR="006D25E4" w:rsidRDefault="006D25E4" w:rsidP="006D25E4">
      <w:pPr>
        <w:spacing w:line="360" w:lineRule="auto"/>
        <w:ind w:firstLineChars="200" w:firstLine="480"/>
        <w:rPr>
          <w:rFonts w:ascii="楷体" w:eastAsia="楷体" w:hAnsi="楷体" w:cs="Arial"/>
          <w:sz w:val="24"/>
        </w:rPr>
      </w:pPr>
      <w:r w:rsidRPr="006D25E4">
        <w:rPr>
          <w:rFonts w:ascii="楷体" w:eastAsia="楷体" w:hAnsi="楷体" w:cs="Arial" w:hint="eastAsia"/>
          <w:sz w:val="24"/>
        </w:rPr>
        <w:t>世间所有美好与你环环相扣，在充满爱的温暖世间，每个人都不是孤单前行。与你并肩同行，社恐不再可怕。</w:t>
      </w:r>
    </w:p>
    <w:p w14:paraId="36AED91B" w14:textId="6CCBB1F4" w:rsidR="006D25E4" w:rsidRDefault="006D25E4" w:rsidP="006D25E4">
      <w:pPr>
        <w:spacing w:line="360" w:lineRule="auto"/>
        <w:rPr>
          <w:rFonts w:ascii="楷体" w:eastAsia="楷体" w:hAnsi="楷体" w:cs="Arial"/>
          <w:sz w:val="24"/>
        </w:rPr>
      </w:pPr>
    </w:p>
    <w:p w14:paraId="417B56DC" w14:textId="77777777" w:rsidR="006D25E4" w:rsidRPr="006D25E4" w:rsidRDefault="006D25E4" w:rsidP="006D25E4">
      <w:pPr>
        <w:spacing w:line="360" w:lineRule="auto"/>
        <w:jc w:val="center"/>
        <w:rPr>
          <w:rFonts w:ascii="楷体" w:eastAsia="楷体" w:hAnsi="楷体" w:cs="Arial"/>
          <w:b/>
          <w:bCs/>
          <w:sz w:val="24"/>
        </w:rPr>
      </w:pPr>
      <w:r w:rsidRPr="006D25E4">
        <w:rPr>
          <w:rFonts w:ascii="楷体" w:eastAsia="楷体" w:hAnsi="楷体" w:cs="Arial" w:hint="eastAsia"/>
          <w:b/>
          <w:bCs/>
          <w:sz w:val="24"/>
        </w:rPr>
        <w:t>贸易统计创新实验2001班</w:t>
      </w:r>
    </w:p>
    <w:p w14:paraId="33C01CF3" w14:textId="77777777" w:rsidR="006D25E4" w:rsidRPr="006D25E4" w:rsidRDefault="006D25E4" w:rsidP="006D25E4">
      <w:pPr>
        <w:spacing w:line="360" w:lineRule="auto"/>
        <w:jc w:val="center"/>
        <w:rPr>
          <w:rFonts w:ascii="楷体" w:eastAsia="楷体" w:hAnsi="楷体" w:cs="Arial"/>
          <w:b/>
          <w:bCs/>
          <w:sz w:val="24"/>
        </w:rPr>
      </w:pPr>
      <w:r w:rsidRPr="006D25E4">
        <w:rPr>
          <w:rFonts w:ascii="楷体" w:eastAsia="楷体" w:hAnsi="楷体" w:cs="Arial" w:hint="eastAsia"/>
          <w:b/>
          <w:bCs/>
          <w:sz w:val="24"/>
        </w:rPr>
        <w:t>《世间美好，从不消散》</w:t>
      </w:r>
    </w:p>
    <w:p w14:paraId="5D76D2FA" w14:textId="461310DF" w:rsidR="006D25E4" w:rsidRDefault="006D25E4" w:rsidP="006D25E4">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647B2269" wp14:editId="2AB1EB3A">
            <wp:extent cx="4448443" cy="2965450"/>
            <wp:effectExtent l="0" t="0" r="9525" b="635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454082" cy="2969209"/>
                    </a:xfrm>
                    <a:prstGeom prst="rect">
                      <a:avLst/>
                    </a:prstGeom>
                  </pic:spPr>
                </pic:pic>
              </a:graphicData>
            </a:graphic>
          </wp:inline>
        </w:drawing>
      </w:r>
    </w:p>
    <w:p w14:paraId="2529B0BD" w14:textId="0699CDB3" w:rsidR="006D25E4" w:rsidRDefault="006D25E4" w:rsidP="006D25E4">
      <w:pPr>
        <w:spacing w:line="360" w:lineRule="auto"/>
        <w:ind w:firstLineChars="200" w:firstLine="480"/>
        <w:rPr>
          <w:rFonts w:ascii="楷体" w:eastAsia="楷体" w:hAnsi="楷体" w:cs="Arial"/>
          <w:sz w:val="24"/>
        </w:rPr>
      </w:pPr>
      <w:r w:rsidRPr="006D25E4">
        <w:rPr>
          <w:rFonts w:ascii="楷体" w:eastAsia="楷体" w:hAnsi="楷体" w:cs="Arial" w:hint="eastAsia"/>
          <w:sz w:val="24"/>
        </w:rPr>
        <w:lastRenderedPageBreak/>
        <w:t>校园霸凌是正义与邪恶的较量，也是武力与智力的失衡。但有缝隙的地方就有阳光，愿你我都能被温柔以待，也能给予他人以温暖。</w:t>
      </w:r>
    </w:p>
    <w:p w14:paraId="5574F400" w14:textId="02C18D64" w:rsidR="006D25E4" w:rsidRDefault="006D25E4" w:rsidP="006D25E4">
      <w:pPr>
        <w:spacing w:line="360" w:lineRule="auto"/>
        <w:rPr>
          <w:rFonts w:ascii="楷体" w:eastAsia="楷体" w:hAnsi="楷体" w:cs="Arial"/>
          <w:sz w:val="24"/>
        </w:rPr>
      </w:pPr>
    </w:p>
    <w:p w14:paraId="24021232" w14:textId="77777777" w:rsidR="006D25E4" w:rsidRPr="006D25E4" w:rsidRDefault="006D25E4" w:rsidP="006D25E4">
      <w:pPr>
        <w:spacing w:line="360" w:lineRule="auto"/>
        <w:jc w:val="center"/>
        <w:rPr>
          <w:rFonts w:ascii="楷体" w:eastAsia="楷体" w:hAnsi="楷体" w:cs="Arial"/>
          <w:b/>
          <w:bCs/>
          <w:sz w:val="24"/>
        </w:rPr>
      </w:pPr>
      <w:r w:rsidRPr="006D25E4">
        <w:rPr>
          <w:rFonts w:ascii="楷体" w:eastAsia="楷体" w:hAnsi="楷体" w:cs="Arial" w:hint="eastAsia"/>
          <w:b/>
          <w:bCs/>
          <w:sz w:val="24"/>
        </w:rPr>
        <w:t>统研2002班</w:t>
      </w:r>
    </w:p>
    <w:p w14:paraId="7E80DA95" w14:textId="77777777" w:rsidR="006D25E4" w:rsidRPr="006D25E4" w:rsidRDefault="006D25E4" w:rsidP="006D25E4">
      <w:pPr>
        <w:spacing w:line="360" w:lineRule="auto"/>
        <w:jc w:val="center"/>
        <w:rPr>
          <w:rFonts w:ascii="楷体" w:eastAsia="楷体" w:hAnsi="楷体" w:cs="Arial"/>
          <w:b/>
          <w:bCs/>
          <w:sz w:val="24"/>
        </w:rPr>
      </w:pPr>
      <w:r w:rsidRPr="006D25E4">
        <w:rPr>
          <w:rFonts w:ascii="楷体" w:eastAsia="楷体" w:hAnsi="楷体" w:cs="Arial" w:hint="eastAsia"/>
          <w:b/>
          <w:bCs/>
          <w:sz w:val="24"/>
        </w:rPr>
        <w:t>《关于600弄垃圾分类的二三事》</w:t>
      </w:r>
    </w:p>
    <w:p w14:paraId="5659E7FB" w14:textId="25D75FE0" w:rsidR="006D25E4" w:rsidRDefault="006D25E4" w:rsidP="006D25E4">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5285C9CC" wp14:editId="5DD6C698">
            <wp:extent cx="3949700" cy="2632975"/>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956313" cy="2637383"/>
                    </a:xfrm>
                    <a:prstGeom prst="rect">
                      <a:avLst/>
                    </a:prstGeom>
                  </pic:spPr>
                </pic:pic>
              </a:graphicData>
            </a:graphic>
          </wp:inline>
        </w:drawing>
      </w:r>
    </w:p>
    <w:p w14:paraId="4E64C98F" w14:textId="7AD45EFD" w:rsidR="006D25E4" w:rsidRDefault="006D25E4" w:rsidP="006D25E4">
      <w:pPr>
        <w:spacing w:line="360" w:lineRule="auto"/>
        <w:ind w:firstLineChars="200" w:firstLine="480"/>
        <w:rPr>
          <w:rFonts w:ascii="楷体" w:eastAsia="楷体" w:hAnsi="楷体" w:cs="Arial"/>
          <w:sz w:val="24"/>
        </w:rPr>
      </w:pPr>
      <w:r w:rsidRPr="006D25E4">
        <w:rPr>
          <w:rFonts w:ascii="楷体" w:eastAsia="楷体" w:hAnsi="楷体" w:cs="Arial" w:hint="eastAsia"/>
          <w:sz w:val="24"/>
        </w:rPr>
        <w:t>当垃圾分类成为一种新风尚，你是否能跟上这种“新潮流”？垃圾分类的两三件小事，600弄社区的点滴生活碎片，为我们勾画了贸大学子践行“绿水青山就是金山银山”的实践引领作用。</w:t>
      </w:r>
    </w:p>
    <w:p w14:paraId="404CF7D6" w14:textId="63CCA42F" w:rsidR="006D25E4" w:rsidRDefault="006D25E4" w:rsidP="006D25E4">
      <w:pPr>
        <w:spacing w:line="360" w:lineRule="auto"/>
        <w:rPr>
          <w:rFonts w:ascii="楷体" w:eastAsia="楷体" w:hAnsi="楷体" w:cs="Arial"/>
          <w:sz w:val="24"/>
        </w:rPr>
      </w:pPr>
    </w:p>
    <w:p w14:paraId="5630E59F" w14:textId="77777777" w:rsidR="006D25E4" w:rsidRPr="00842A13" w:rsidRDefault="006D25E4" w:rsidP="00A61269">
      <w:pPr>
        <w:spacing w:line="360" w:lineRule="auto"/>
        <w:jc w:val="center"/>
        <w:rPr>
          <w:rFonts w:ascii="楷体" w:eastAsia="楷体" w:hAnsi="楷体" w:cs="Arial"/>
          <w:b/>
          <w:bCs/>
          <w:sz w:val="24"/>
        </w:rPr>
      </w:pPr>
      <w:r w:rsidRPr="00842A13">
        <w:rPr>
          <w:rFonts w:ascii="楷体" w:eastAsia="楷体" w:hAnsi="楷体" w:cs="Arial" w:hint="eastAsia"/>
          <w:b/>
          <w:bCs/>
          <w:sz w:val="24"/>
        </w:rPr>
        <w:t>应用统计2002班</w:t>
      </w:r>
    </w:p>
    <w:p w14:paraId="2CE5FA40" w14:textId="77777777" w:rsidR="006D25E4" w:rsidRPr="00842A13" w:rsidRDefault="006D25E4" w:rsidP="00A61269">
      <w:pPr>
        <w:spacing w:line="360" w:lineRule="auto"/>
        <w:jc w:val="center"/>
        <w:rPr>
          <w:rFonts w:ascii="楷体" w:eastAsia="楷体" w:hAnsi="楷体" w:cs="Arial"/>
          <w:b/>
          <w:bCs/>
          <w:sz w:val="24"/>
        </w:rPr>
      </w:pPr>
      <w:r w:rsidRPr="00842A13">
        <w:rPr>
          <w:rFonts w:ascii="楷体" w:eastAsia="楷体" w:hAnsi="楷体" w:cs="Arial" w:hint="eastAsia"/>
          <w:b/>
          <w:bCs/>
          <w:sz w:val="24"/>
        </w:rPr>
        <w:t>《浦东三十年》</w:t>
      </w:r>
    </w:p>
    <w:p w14:paraId="3CC377F1" w14:textId="2B3CE942" w:rsidR="006D25E4" w:rsidRDefault="006D25E4" w:rsidP="00A61269">
      <w:pPr>
        <w:spacing w:line="360" w:lineRule="auto"/>
        <w:jc w:val="center"/>
        <w:rPr>
          <w:rFonts w:ascii="楷体" w:eastAsia="楷体" w:hAnsi="楷体" w:cs="Arial"/>
          <w:sz w:val="24"/>
        </w:rPr>
      </w:pPr>
      <w:r>
        <w:rPr>
          <w:rFonts w:ascii="楷体" w:eastAsia="楷体" w:hAnsi="楷体" w:cs="Arial" w:hint="eastAsia"/>
          <w:noProof/>
          <w:sz w:val="24"/>
        </w:rPr>
        <w:drawing>
          <wp:inline distT="0" distB="0" distL="0" distR="0" wp14:anchorId="3E807F6E" wp14:editId="4A293E04">
            <wp:extent cx="4086472" cy="2724150"/>
            <wp:effectExtent l="0" t="0" r="9525"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092674" cy="2728285"/>
                    </a:xfrm>
                    <a:prstGeom prst="rect">
                      <a:avLst/>
                    </a:prstGeom>
                  </pic:spPr>
                </pic:pic>
              </a:graphicData>
            </a:graphic>
          </wp:inline>
        </w:drawing>
      </w:r>
    </w:p>
    <w:p w14:paraId="5ACD5F98" w14:textId="1B5466B7" w:rsidR="006D25E4" w:rsidRDefault="006D25E4" w:rsidP="006D25E4">
      <w:pPr>
        <w:spacing w:line="360" w:lineRule="auto"/>
        <w:ind w:firstLineChars="200" w:firstLine="480"/>
        <w:rPr>
          <w:rFonts w:ascii="楷体" w:eastAsia="楷体" w:hAnsi="楷体" w:cs="Arial"/>
          <w:sz w:val="24"/>
        </w:rPr>
      </w:pPr>
      <w:r w:rsidRPr="006D25E4">
        <w:rPr>
          <w:rFonts w:ascii="楷体" w:eastAsia="楷体" w:hAnsi="楷体" w:cs="Arial" w:hint="eastAsia"/>
          <w:sz w:val="24"/>
        </w:rPr>
        <w:lastRenderedPageBreak/>
        <w:t>上海浦东，三十而立。风雨兼程，攻坚克难，这一路并不平坦。三十年后，浦东再立潮头，勇担使命再出发。讲好浦东发展故事，就是讲好了新中国改革开放故事，让我们停下脚步听老一辈讲述浦东的涅槃故事。</w:t>
      </w:r>
    </w:p>
    <w:p w14:paraId="0FF532C1" w14:textId="4CA8D966" w:rsidR="006D25E4" w:rsidRDefault="006D25E4" w:rsidP="006D25E4">
      <w:pPr>
        <w:spacing w:line="360" w:lineRule="auto"/>
        <w:rPr>
          <w:rFonts w:ascii="楷体" w:eastAsia="楷体" w:hAnsi="楷体" w:cs="Arial"/>
          <w:sz w:val="24"/>
        </w:rPr>
      </w:pPr>
    </w:p>
    <w:p w14:paraId="04C228B8" w14:textId="77777777" w:rsidR="00A61269" w:rsidRPr="00A61269" w:rsidRDefault="00A61269" w:rsidP="00A61269">
      <w:pPr>
        <w:spacing w:line="360" w:lineRule="auto"/>
        <w:jc w:val="center"/>
        <w:rPr>
          <w:rFonts w:ascii="楷体" w:eastAsia="楷体" w:hAnsi="楷体" w:cs="Arial"/>
          <w:b/>
          <w:bCs/>
          <w:sz w:val="24"/>
        </w:rPr>
      </w:pPr>
      <w:r w:rsidRPr="00A61269">
        <w:rPr>
          <w:rFonts w:ascii="楷体" w:eastAsia="楷体" w:hAnsi="楷体" w:cs="Arial" w:hint="eastAsia"/>
          <w:b/>
          <w:bCs/>
          <w:sz w:val="24"/>
        </w:rPr>
        <w:t>经济统计2001班</w:t>
      </w:r>
    </w:p>
    <w:p w14:paraId="27A0DD28" w14:textId="77777777" w:rsidR="00A61269" w:rsidRPr="00A61269" w:rsidRDefault="00A61269" w:rsidP="00A61269">
      <w:pPr>
        <w:spacing w:line="360" w:lineRule="auto"/>
        <w:jc w:val="center"/>
        <w:rPr>
          <w:rFonts w:ascii="楷体" w:eastAsia="楷体" w:hAnsi="楷体" w:cs="Arial"/>
          <w:b/>
          <w:bCs/>
          <w:sz w:val="24"/>
        </w:rPr>
      </w:pPr>
      <w:r w:rsidRPr="00A61269">
        <w:rPr>
          <w:rFonts w:ascii="楷体" w:eastAsia="楷体" w:hAnsi="楷体" w:cs="Arial" w:hint="eastAsia"/>
          <w:b/>
          <w:bCs/>
          <w:sz w:val="24"/>
        </w:rPr>
        <w:t>《草帽计》</w:t>
      </w:r>
    </w:p>
    <w:p w14:paraId="04A8FC3E" w14:textId="269EF7B2" w:rsidR="006D25E4" w:rsidRDefault="00A61269" w:rsidP="00A61269">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3B912734" wp14:editId="11FBD93D">
            <wp:extent cx="4025900" cy="2683772"/>
            <wp:effectExtent l="0" t="0" r="0" b="254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031301" cy="2687372"/>
                    </a:xfrm>
                    <a:prstGeom prst="rect">
                      <a:avLst/>
                    </a:prstGeom>
                  </pic:spPr>
                </pic:pic>
              </a:graphicData>
            </a:graphic>
          </wp:inline>
        </w:drawing>
      </w:r>
    </w:p>
    <w:p w14:paraId="7F0CFB9B" w14:textId="6053326B" w:rsidR="00A61269" w:rsidRDefault="00A61269" w:rsidP="00A61269">
      <w:pPr>
        <w:spacing w:line="360" w:lineRule="auto"/>
        <w:ind w:firstLineChars="200" w:firstLine="480"/>
        <w:rPr>
          <w:rFonts w:ascii="楷体" w:eastAsia="楷体" w:hAnsi="楷体" w:cs="Arial"/>
          <w:sz w:val="24"/>
        </w:rPr>
      </w:pPr>
      <w:r w:rsidRPr="00A61269">
        <w:rPr>
          <w:rFonts w:ascii="楷体" w:eastAsia="楷体" w:hAnsi="楷体" w:cs="Arial" w:hint="eastAsia"/>
          <w:sz w:val="24"/>
        </w:rPr>
        <w:t>工农红军“小米加步枪”抗战的英勇事迹人人知晓，但红军长征途中的妙计也令人拍手称赞。贺龙师长用草帽为敌人设下了一个完美的“陷阱”，行军路上，中国军人的故事仍需我们继续学习。</w:t>
      </w:r>
    </w:p>
    <w:p w14:paraId="72C222F6" w14:textId="1CC42D62" w:rsidR="00A61269" w:rsidRDefault="00A61269" w:rsidP="006D25E4">
      <w:pPr>
        <w:spacing w:line="360" w:lineRule="auto"/>
        <w:rPr>
          <w:rFonts w:ascii="楷体" w:eastAsia="楷体" w:hAnsi="楷体" w:cs="Arial"/>
          <w:sz w:val="24"/>
        </w:rPr>
      </w:pPr>
    </w:p>
    <w:p w14:paraId="6486D195" w14:textId="77777777" w:rsidR="00A61269" w:rsidRPr="00A61269" w:rsidRDefault="00A61269" w:rsidP="00A61269">
      <w:pPr>
        <w:spacing w:line="360" w:lineRule="auto"/>
        <w:jc w:val="center"/>
        <w:rPr>
          <w:rFonts w:ascii="楷体" w:eastAsia="楷体" w:hAnsi="楷体" w:cs="Arial"/>
          <w:b/>
          <w:bCs/>
          <w:sz w:val="24"/>
        </w:rPr>
      </w:pPr>
      <w:r w:rsidRPr="00A61269">
        <w:rPr>
          <w:rFonts w:ascii="楷体" w:eastAsia="楷体" w:hAnsi="楷体" w:cs="Arial" w:hint="eastAsia"/>
          <w:b/>
          <w:bCs/>
          <w:sz w:val="24"/>
        </w:rPr>
        <w:t>信息管理与信息系统2001班</w:t>
      </w:r>
    </w:p>
    <w:p w14:paraId="23233B44" w14:textId="77777777" w:rsidR="00A61269" w:rsidRPr="00A61269" w:rsidRDefault="00A61269" w:rsidP="00A61269">
      <w:pPr>
        <w:spacing w:line="360" w:lineRule="auto"/>
        <w:jc w:val="center"/>
        <w:rPr>
          <w:rFonts w:ascii="楷体" w:eastAsia="楷体" w:hAnsi="楷体" w:cs="Arial"/>
          <w:b/>
          <w:bCs/>
          <w:sz w:val="24"/>
        </w:rPr>
      </w:pPr>
      <w:r w:rsidRPr="00A61269">
        <w:rPr>
          <w:rFonts w:ascii="楷体" w:eastAsia="楷体" w:hAnsi="楷体" w:cs="Arial" w:hint="eastAsia"/>
          <w:b/>
          <w:bCs/>
          <w:sz w:val="24"/>
        </w:rPr>
        <w:t>《驶过寒冬的列车》</w:t>
      </w:r>
    </w:p>
    <w:p w14:paraId="2D0DBF60" w14:textId="2F98BABA" w:rsidR="00A61269" w:rsidRDefault="00A61269" w:rsidP="00A61269">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11403070" wp14:editId="28560C4A">
            <wp:extent cx="3492500" cy="2328193"/>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494638" cy="2329618"/>
                    </a:xfrm>
                    <a:prstGeom prst="rect">
                      <a:avLst/>
                    </a:prstGeom>
                  </pic:spPr>
                </pic:pic>
              </a:graphicData>
            </a:graphic>
          </wp:inline>
        </w:drawing>
      </w:r>
    </w:p>
    <w:p w14:paraId="76E21877" w14:textId="082230B4" w:rsidR="00A61269" w:rsidRDefault="00A61269" w:rsidP="006D25E4">
      <w:pPr>
        <w:spacing w:line="360" w:lineRule="auto"/>
        <w:rPr>
          <w:rFonts w:ascii="楷体" w:eastAsia="楷体" w:hAnsi="楷体" w:cs="Arial"/>
          <w:sz w:val="24"/>
        </w:rPr>
      </w:pPr>
      <w:r w:rsidRPr="00A61269">
        <w:rPr>
          <w:rFonts w:ascii="楷体" w:eastAsia="楷体" w:hAnsi="楷体" w:cs="Arial" w:hint="eastAsia"/>
          <w:sz w:val="24"/>
        </w:rPr>
        <w:lastRenderedPageBreak/>
        <w:t>上海的寒冬悄然而至，因友善升起的暖阳却也不期而遇。冷与暖的碰撞，是世间温暖情怀的催化剂，这个冬天有你们，便不再寒冷。</w:t>
      </w:r>
    </w:p>
    <w:p w14:paraId="22B31740" w14:textId="4B8FAC05" w:rsidR="00A61269" w:rsidRDefault="00A61269" w:rsidP="006D25E4">
      <w:pPr>
        <w:spacing w:line="360" w:lineRule="auto"/>
        <w:rPr>
          <w:rFonts w:ascii="楷体" w:eastAsia="楷体" w:hAnsi="楷体" w:cs="Arial"/>
          <w:sz w:val="24"/>
        </w:rPr>
      </w:pPr>
    </w:p>
    <w:p w14:paraId="61C71761" w14:textId="1B48F99F" w:rsidR="00A61269" w:rsidRDefault="00A61269" w:rsidP="00A61269">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599D09F3" wp14:editId="0693963A">
            <wp:extent cx="3810000" cy="2539848"/>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816047" cy="2543879"/>
                    </a:xfrm>
                    <a:prstGeom prst="rect">
                      <a:avLst/>
                    </a:prstGeom>
                  </pic:spPr>
                </pic:pic>
              </a:graphicData>
            </a:graphic>
          </wp:inline>
        </w:drawing>
      </w:r>
    </w:p>
    <w:p w14:paraId="6ECD1943" w14:textId="157E1589" w:rsidR="00A61269" w:rsidRDefault="00A61269" w:rsidP="00A61269">
      <w:pPr>
        <w:spacing w:line="360" w:lineRule="auto"/>
        <w:ind w:firstLineChars="200" w:firstLine="480"/>
        <w:rPr>
          <w:rFonts w:ascii="楷体" w:eastAsia="楷体" w:hAnsi="楷体" w:cs="Arial"/>
          <w:sz w:val="24"/>
        </w:rPr>
      </w:pPr>
      <w:r w:rsidRPr="00A61269">
        <w:rPr>
          <w:rFonts w:ascii="楷体" w:eastAsia="楷体" w:hAnsi="楷体" w:cs="Arial" w:hint="eastAsia"/>
          <w:sz w:val="24"/>
        </w:rPr>
        <w:t>肖包兴邦对本次大赛进行了点评，他对各团支部同学的积极参和辛勤付出表示肯定和感谢。他指出，2020年是极不平凡的一年，是全面建成小康社会的决胜之年，是我国严防严控阻击疫情取得阶段性显著成果之年，也是上海对外经贸大学建校甲子之年。同学们将社会主义核心价值观的丰富内涵融入校园剧的表演之中，讲述青春故事，践行青春使命，营造了崇德向善的学院氛围。与此同时，他以舞台剧呈现的要求和效果，从参赛团队的剧本策划、人物塑造、舞美展现等方面进行了评价，针对每支队伍的实际表现提出了改进建议。</w:t>
      </w:r>
    </w:p>
    <w:p w14:paraId="210CF606" w14:textId="09471914" w:rsidR="00A61269" w:rsidRDefault="00A61269" w:rsidP="00A61269">
      <w:pPr>
        <w:spacing w:line="360" w:lineRule="auto"/>
        <w:rPr>
          <w:rFonts w:ascii="楷体" w:eastAsia="楷体" w:hAnsi="楷体" w:cs="Arial"/>
          <w:sz w:val="24"/>
        </w:rPr>
      </w:pPr>
    </w:p>
    <w:p w14:paraId="1876C223" w14:textId="3C33D782" w:rsidR="00A61269" w:rsidRDefault="00A61269" w:rsidP="00A61269">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2BDF588A" wp14:editId="72E1885A">
            <wp:extent cx="3638550" cy="2425553"/>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644104" cy="2429256"/>
                    </a:xfrm>
                    <a:prstGeom prst="rect">
                      <a:avLst/>
                    </a:prstGeom>
                  </pic:spPr>
                </pic:pic>
              </a:graphicData>
            </a:graphic>
          </wp:inline>
        </w:drawing>
      </w:r>
    </w:p>
    <w:p w14:paraId="0799C007" w14:textId="66F6D774" w:rsidR="00A61269" w:rsidRDefault="00A61269" w:rsidP="00A61269">
      <w:pPr>
        <w:spacing w:line="360" w:lineRule="auto"/>
        <w:jc w:val="center"/>
        <w:rPr>
          <w:rFonts w:ascii="楷体" w:eastAsia="楷体" w:hAnsi="楷体" w:cs="Arial"/>
          <w:sz w:val="24"/>
        </w:rPr>
      </w:pPr>
      <w:r w:rsidRPr="00A61269">
        <w:rPr>
          <w:rFonts w:ascii="楷体" w:eastAsia="楷体" w:hAnsi="楷体" w:cs="Arial" w:hint="eastAsia"/>
          <w:sz w:val="24"/>
        </w:rPr>
        <w:t>杨小帆老师为获奖班级颁奖</w:t>
      </w:r>
    </w:p>
    <w:p w14:paraId="26B479AC" w14:textId="74AC90FA" w:rsidR="00A61269" w:rsidRDefault="00A61269" w:rsidP="00A61269">
      <w:pPr>
        <w:spacing w:line="360" w:lineRule="auto"/>
        <w:rPr>
          <w:rFonts w:ascii="楷体" w:eastAsia="楷体" w:hAnsi="楷体" w:cs="Arial"/>
          <w:sz w:val="24"/>
        </w:rPr>
      </w:pPr>
    </w:p>
    <w:p w14:paraId="1B42AA54" w14:textId="25D02886" w:rsidR="00A61269" w:rsidRPr="00A61269" w:rsidRDefault="00A61269" w:rsidP="00A61269">
      <w:pPr>
        <w:spacing w:line="360" w:lineRule="auto"/>
        <w:jc w:val="center"/>
        <w:rPr>
          <w:rFonts w:ascii="楷体" w:eastAsia="楷体" w:hAnsi="楷体" w:cs="Arial"/>
          <w:b/>
          <w:bCs/>
          <w:sz w:val="28"/>
          <w:szCs w:val="24"/>
        </w:rPr>
      </w:pPr>
      <w:r w:rsidRPr="00A61269">
        <w:rPr>
          <w:rFonts w:ascii="楷体" w:eastAsia="楷体" w:hAnsi="楷体" w:cs="Arial" w:hint="eastAsia"/>
          <w:b/>
          <w:bCs/>
          <w:sz w:val="28"/>
          <w:szCs w:val="24"/>
        </w:rPr>
        <w:t>获奖名单</w:t>
      </w:r>
    </w:p>
    <w:p w14:paraId="7DF0125E" w14:textId="77777777" w:rsidR="00A61269" w:rsidRPr="00A61269" w:rsidRDefault="00A61269" w:rsidP="00A61269">
      <w:pPr>
        <w:spacing w:line="360" w:lineRule="auto"/>
        <w:jc w:val="center"/>
        <w:rPr>
          <w:rFonts w:ascii="楷体" w:eastAsia="楷体" w:hAnsi="楷体" w:cs="Arial"/>
          <w:b/>
          <w:bCs/>
          <w:sz w:val="24"/>
        </w:rPr>
      </w:pPr>
      <w:r w:rsidRPr="00A61269">
        <w:rPr>
          <w:rFonts w:ascii="楷体" w:eastAsia="楷体" w:hAnsi="楷体" w:cs="Arial" w:hint="eastAsia"/>
          <w:b/>
          <w:bCs/>
          <w:sz w:val="24"/>
        </w:rPr>
        <w:t>一等奖</w:t>
      </w:r>
    </w:p>
    <w:p w14:paraId="7DFDA285" w14:textId="77777777" w:rsidR="00A61269" w:rsidRPr="00A61269" w:rsidRDefault="00A61269" w:rsidP="00A61269">
      <w:pPr>
        <w:spacing w:line="360" w:lineRule="auto"/>
        <w:jc w:val="center"/>
        <w:rPr>
          <w:rFonts w:ascii="楷体" w:eastAsia="楷体" w:hAnsi="楷体" w:cs="Arial"/>
          <w:sz w:val="24"/>
        </w:rPr>
      </w:pPr>
      <w:r w:rsidRPr="00A61269">
        <w:rPr>
          <w:rFonts w:ascii="楷体" w:eastAsia="楷体" w:hAnsi="楷体" w:cs="Arial" w:hint="eastAsia"/>
          <w:sz w:val="24"/>
        </w:rPr>
        <w:t>统研2002班</w:t>
      </w:r>
    </w:p>
    <w:p w14:paraId="0650CA9F" w14:textId="77777777" w:rsidR="00A61269" w:rsidRPr="00A61269" w:rsidRDefault="00A61269" w:rsidP="00A61269">
      <w:pPr>
        <w:spacing w:line="360" w:lineRule="auto"/>
        <w:jc w:val="center"/>
        <w:rPr>
          <w:rFonts w:ascii="楷体" w:eastAsia="楷体" w:hAnsi="楷体" w:cs="Arial"/>
          <w:sz w:val="24"/>
        </w:rPr>
      </w:pPr>
      <w:r w:rsidRPr="00A61269">
        <w:rPr>
          <w:rFonts w:ascii="楷体" w:eastAsia="楷体" w:hAnsi="楷体" w:cs="Arial" w:hint="eastAsia"/>
          <w:sz w:val="24"/>
        </w:rPr>
        <w:t>《关于600弄垃圾分类的二三事》</w:t>
      </w:r>
    </w:p>
    <w:p w14:paraId="6479E471" w14:textId="77777777" w:rsidR="00A61269" w:rsidRPr="00A61269" w:rsidRDefault="00A61269" w:rsidP="00A61269">
      <w:pPr>
        <w:spacing w:line="360" w:lineRule="auto"/>
        <w:jc w:val="center"/>
        <w:rPr>
          <w:rFonts w:ascii="楷体" w:eastAsia="楷体" w:hAnsi="楷体" w:cs="Arial"/>
          <w:sz w:val="24"/>
        </w:rPr>
      </w:pPr>
    </w:p>
    <w:p w14:paraId="333DA31C" w14:textId="77777777" w:rsidR="00A61269" w:rsidRPr="00A61269" w:rsidRDefault="00A61269" w:rsidP="00A61269">
      <w:pPr>
        <w:spacing w:line="360" w:lineRule="auto"/>
        <w:jc w:val="center"/>
        <w:rPr>
          <w:rFonts w:ascii="楷体" w:eastAsia="楷体" w:hAnsi="楷体" w:cs="Arial"/>
          <w:b/>
          <w:bCs/>
          <w:sz w:val="24"/>
        </w:rPr>
      </w:pPr>
      <w:r w:rsidRPr="00A61269">
        <w:rPr>
          <w:rFonts w:ascii="楷体" w:eastAsia="楷体" w:hAnsi="楷体" w:cs="Arial" w:hint="eastAsia"/>
          <w:b/>
          <w:bCs/>
          <w:sz w:val="24"/>
        </w:rPr>
        <w:t>二等奖</w:t>
      </w:r>
    </w:p>
    <w:p w14:paraId="5EA73DC4" w14:textId="77777777" w:rsidR="00A61269" w:rsidRPr="00A61269" w:rsidRDefault="00A61269" w:rsidP="00A61269">
      <w:pPr>
        <w:spacing w:line="360" w:lineRule="auto"/>
        <w:jc w:val="center"/>
        <w:rPr>
          <w:rFonts w:ascii="楷体" w:eastAsia="楷体" w:hAnsi="楷体" w:cs="Arial"/>
          <w:sz w:val="24"/>
        </w:rPr>
      </w:pPr>
      <w:r w:rsidRPr="00A61269">
        <w:rPr>
          <w:rFonts w:ascii="楷体" w:eastAsia="楷体" w:hAnsi="楷体" w:cs="Arial" w:hint="eastAsia"/>
          <w:sz w:val="24"/>
        </w:rPr>
        <w:t>数据科学与大数据技术2001班</w:t>
      </w:r>
    </w:p>
    <w:p w14:paraId="50F964D0" w14:textId="77777777" w:rsidR="00A61269" w:rsidRPr="00A61269" w:rsidRDefault="00A61269" w:rsidP="00A61269">
      <w:pPr>
        <w:spacing w:line="360" w:lineRule="auto"/>
        <w:jc w:val="center"/>
        <w:rPr>
          <w:rFonts w:ascii="楷体" w:eastAsia="楷体" w:hAnsi="楷体" w:cs="Arial"/>
          <w:sz w:val="24"/>
        </w:rPr>
      </w:pPr>
      <w:r w:rsidRPr="00A61269">
        <w:rPr>
          <w:rFonts w:ascii="楷体" w:eastAsia="楷体" w:hAnsi="楷体" w:cs="Arial" w:hint="eastAsia"/>
          <w:sz w:val="24"/>
        </w:rPr>
        <w:t>《拥抱自己》</w:t>
      </w:r>
    </w:p>
    <w:p w14:paraId="0A9D6CE3" w14:textId="77777777" w:rsidR="00A61269" w:rsidRPr="00A61269" w:rsidRDefault="00A61269" w:rsidP="00A61269">
      <w:pPr>
        <w:spacing w:line="360" w:lineRule="auto"/>
        <w:jc w:val="center"/>
        <w:rPr>
          <w:rFonts w:ascii="楷体" w:eastAsia="楷体" w:hAnsi="楷体" w:cs="Arial"/>
          <w:sz w:val="24"/>
        </w:rPr>
      </w:pPr>
      <w:r w:rsidRPr="00A61269">
        <w:rPr>
          <w:rFonts w:ascii="楷体" w:eastAsia="楷体" w:hAnsi="楷体" w:cs="Arial" w:hint="eastAsia"/>
          <w:sz w:val="24"/>
        </w:rPr>
        <w:t>信息管理与信息系统2001班</w:t>
      </w:r>
    </w:p>
    <w:p w14:paraId="5466F477" w14:textId="77777777" w:rsidR="00A61269" w:rsidRPr="00A61269" w:rsidRDefault="00A61269" w:rsidP="00A61269">
      <w:pPr>
        <w:spacing w:line="360" w:lineRule="auto"/>
        <w:jc w:val="center"/>
        <w:rPr>
          <w:rFonts w:ascii="楷体" w:eastAsia="楷体" w:hAnsi="楷体" w:cs="Arial"/>
          <w:sz w:val="24"/>
        </w:rPr>
      </w:pPr>
      <w:r w:rsidRPr="00A61269">
        <w:rPr>
          <w:rFonts w:ascii="楷体" w:eastAsia="楷体" w:hAnsi="楷体" w:cs="Arial" w:hint="eastAsia"/>
          <w:sz w:val="24"/>
        </w:rPr>
        <w:t>《驶过寒冬的列车》</w:t>
      </w:r>
    </w:p>
    <w:p w14:paraId="0CBD5552" w14:textId="42905DC0" w:rsidR="00A61269" w:rsidRPr="00A61269" w:rsidRDefault="00A61269" w:rsidP="00A61269">
      <w:pPr>
        <w:spacing w:line="360" w:lineRule="auto"/>
        <w:jc w:val="center"/>
        <w:rPr>
          <w:rFonts w:ascii="楷体" w:eastAsia="楷体" w:hAnsi="楷体" w:cs="Arial"/>
          <w:b/>
          <w:bCs/>
          <w:sz w:val="24"/>
        </w:rPr>
      </w:pPr>
    </w:p>
    <w:p w14:paraId="567EE755" w14:textId="77777777" w:rsidR="00A61269" w:rsidRPr="00A61269" w:rsidRDefault="00A61269" w:rsidP="00A61269">
      <w:pPr>
        <w:spacing w:line="360" w:lineRule="auto"/>
        <w:jc w:val="center"/>
        <w:rPr>
          <w:rFonts w:ascii="楷体" w:eastAsia="楷体" w:hAnsi="楷体" w:cs="Arial"/>
          <w:b/>
          <w:bCs/>
          <w:sz w:val="24"/>
        </w:rPr>
      </w:pPr>
      <w:r w:rsidRPr="00A61269">
        <w:rPr>
          <w:rFonts w:ascii="楷体" w:eastAsia="楷体" w:hAnsi="楷体" w:cs="Arial" w:hint="eastAsia"/>
          <w:b/>
          <w:bCs/>
          <w:sz w:val="24"/>
        </w:rPr>
        <w:t>三等奖</w:t>
      </w:r>
    </w:p>
    <w:p w14:paraId="5D7D78BA" w14:textId="77777777" w:rsidR="00A61269" w:rsidRPr="00A61269" w:rsidRDefault="00A61269" w:rsidP="00A61269">
      <w:pPr>
        <w:spacing w:line="360" w:lineRule="auto"/>
        <w:jc w:val="center"/>
        <w:rPr>
          <w:rFonts w:ascii="楷体" w:eastAsia="楷体" w:hAnsi="楷体" w:cs="Arial"/>
          <w:sz w:val="24"/>
        </w:rPr>
      </w:pPr>
      <w:r w:rsidRPr="00A61269">
        <w:rPr>
          <w:rFonts w:ascii="楷体" w:eastAsia="楷体" w:hAnsi="楷体" w:cs="Arial" w:hint="eastAsia"/>
          <w:sz w:val="24"/>
        </w:rPr>
        <w:t>应用统计2001班2001班</w:t>
      </w:r>
    </w:p>
    <w:p w14:paraId="318D5109" w14:textId="77777777" w:rsidR="00A61269" w:rsidRPr="00A61269" w:rsidRDefault="00A61269" w:rsidP="00A61269">
      <w:pPr>
        <w:spacing w:line="360" w:lineRule="auto"/>
        <w:jc w:val="center"/>
        <w:rPr>
          <w:rFonts w:ascii="楷体" w:eastAsia="楷体" w:hAnsi="楷体" w:cs="Arial"/>
          <w:sz w:val="24"/>
        </w:rPr>
      </w:pPr>
      <w:r w:rsidRPr="00A61269">
        <w:rPr>
          <w:rFonts w:ascii="楷体" w:eastAsia="楷体" w:hAnsi="楷体" w:cs="Arial" w:hint="eastAsia"/>
          <w:sz w:val="24"/>
        </w:rPr>
        <w:t>《口罩》</w:t>
      </w:r>
    </w:p>
    <w:p w14:paraId="156A9B77" w14:textId="77777777" w:rsidR="00A61269" w:rsidRPr="00A61269" w:rsidRDefault="00A61269" w:rsidP="00A61269">
      <w:pPr>
        <w:spacing w:line="360" w:lineRule="auto"/>
        <w:jc w:val="center"/>
        <w:rPr>
          <w:rFonts w:ascii="楷体" w:eastAsia="楷体" w:hAnsi="楷体" w:cs="Arial"/>
          <w:sz w:val="24"/>
        </w:rPr>
      </w:pPr>
      <w:r w:rsidRPr="00A61269">
        <w:rPr>
          <w:rFonts w:ascii="楷体" w:eastAsia="楷体" w:hAnsi="楷体" w:cs="Arial" w:hint="eastAsia"/>
          <w:sz w:val="24"/>
        </w:rPr>
        <w:t>贸易统计创新实验2001班</w:t>
      </w:r>
    </w:p>
    <w:p w14:paraId="35DAEBDD" w14:textId="77777777" w:rsidR="00A61269" w:rsidRPr="00A61269" w:rsidRDefault="00A61269" w:rsidP="00A61269">
      <w:pPr>
        <w:spacing w:line="360" w:lineRule="auto"/>
        <w:jc w:val="center"/>
        <w:rPr>
          <w:rFonts w:ascii="楷体" w:eastAsia="楷体" w:hAnsi="楷体" w:cs="Arial"/>
          <w:sz w:val="24"/>
        </w:rPr>
      </w:pPr>
      <w:r w:rsidRPr="00A61269">
        <w:rPr>
          <w:rFonts w:ascii="楷体" w:eastAsia="楷体" w:hAnsi="楷体" w:cs="Arial" w:hint="eastAsia"/>
          <w:sz w:val="24"/>
        </w:rPr>
        <w:t>《世间美好，从不消散》</w:t>
      </w:r>
    </w:p>
    <w:p w14:paraId="2A9749A4" w14:textId="77777777" w:rsidR="00A61269" w:rsidRPr="00A61269" w:rsidRDefault="00A61269" w:rsidP="00A61269">
      <w:pPr>
        <w:spacing w:line="360" w:lineRule="auto"/>
        <w:jc w:val="center"/>
        <w:rPr>
          <w:rFonts w:ascii="楷体" w:eastAsia="楷体" w:hAnsi="楷体" w:cs="Arial"/>
          <w:sz w:val="24"/>
        </w:rPr>
      </w:pPr>
      <w:r w:rsidRPr="00A61269">
        <w:rPr>
          <w:rFonts w:ascii="楷体" w:eastAsia="楷体" w:hAnsi="楷体" w:cs="Arial" w:hint="eastAsia"/>
          <w:sz w:val="24"/>
        </w:rPr>
        <w:t>统研2004班</w:t>
      </w:r>
    </w:p>
    <w:p w14:paraId="08F0CF94" w14:textId="77777777" w:rsidR="00A61269" w:rsidRPr="00A61269" w:rsidRDefault="00A61269" w:rsidP="00A61269">
      <w:pPr>
        <w:spacing w:line="360" w:lineRule="auto"/>
        <w:jc w:val="center"/>
        <w:rPr>
          <w:rFonts w:ascii="楷体" w:eastAsia="楷体" w:hAnsi="楷体" w:cs="Arial"/>
          <w:sz w:val="24"/>
        </w:rPr>
      </w:pPr>
      <w:r w:rsidRPr="00A61269">
        <w:rPr>
          <w:rFonts w:ascii="楷体" w:eastAsia="楷体" w:hAnsi="楷体" w:cs="Arial" w:hint="eastAsia"/>
          <w:sz w:val="24"/>
        </w:rPr>
        <w:t>《人不贩我我不贩人》</w:t>
      </w:r>
    </w:p>
    <w:p w14:paraId="195820AF" w14:textId="37695BED" w:rsidR="00A61269" w:rsidRPr="00A61269" w:rsidRDefault="00A61269" w:rsidP="00A61269">
      <w:pPr>
        <w:spacing w:line="360" w:lineRule="auto"/>
        <w:jc w:val="center"/>
        <w:rPr>
          <w:rFonts w:ascii="楷体" w:eastAsia="楷体" w:hAnsi="楷体" w:cs="Arial"/>
          <w:sz w:val="24"/>
        </w:rPr>
      </w:pPr>
    </w:p>
    <w:p w14:paraId="64EA8ABA" w14:textId="77777777" w:rsidR="00A61269" w:rsidRPr="00A61269" w:rsidRDefault="00A61269" w:rsidP="00A61269">
      <w:pPr>
        <w:spacing w:line="360" w:lineRule="auto"/>
        <w:jc w:val="center"/>
        <w:rPr>
          <w:rFonts w:ascii="楷体" w:eastAsia="楷体" w:hAnsi="楷体" w:cs="Arial"/>
          <w:b/>
          <w:bCs/>
          <w:sz w:val="24"/>
        </w:rPr>
      </w:pPr>
      <w:r w:rsidRPr="00A61269">
        <w:rPr>
          <w:rFonts w:ascii="楷体" w:eastAsia="楷体" w:hAnsi="楷体" w:cs="Arial" w:hint="eastAsia"/>
          <w:b/>
          <w:bCs/>
          <w:sz w:val="24"/>
        </w:rPr>
        <w:t>优秀奖</w:t>
      </w:r>
    </w:p>
    <w:p w14:paraId="14D8E168" w14:textId="77777777" w:rsidR="00A61269" w:rsidRPr="00A61269" w:rsidRDefault="00A61269" w:rsidP="00A61269">
      <w:pPr>
        <w:spacing w:line="360" w:lineRule="auto"/>
        <w:jc w:val="center"/>
        <w:rPr>
          <w:rFonts w:ascii="楷体" w:eastAsia="楷体" w:hAnsi="楷体" w:cs="Arial"/>
          <w:sz w:val="24"/>
        </w:rPr>
      </w:pPr>
      <w:r w:rsidRPr="00A61269">
        <w:rPr>
          <w:rFonts w:ascii="楷体" w:eastAsia="楷体" w:hAnsi="楷体" w:cs="Arial" w:hint="eastAsia"/>
          <w:sz w:val="24"/>
        </w:rPr>
        <w:t>统研2003班</w:t>
      </w:r>
    </w:p>
    <w:p w14:paraId="5F4C1278" w14:textId="77777777" w:rsidR="00A61269" w:rsidRPr="00A61269" w:rsidRDefault="00A61269" w:rsidP="00A61269">
      <w:pPr>
        <w:spacing w:line="360" w:lineRule="auto"/>
        <w:jc w:val="center"/>
        <w:rPr>
          <w:rFonts w:ascii="楷体" w:eastAsia="楷体" w:hAnsi="楷体" w:cs="Arial"/>
          <w:sz w:val="24"/>
        </w:rPr>
      </w:pPr>
      <w:r w:rsidRPr="00A61269">
        <w:rPr>
          <w:rFonts w:ascii="楷体" w:eastAsia="楷体" w:hAnsi="楷体" w:cs="Arial" w:hint="eastAsia"/>
          <w:sz w:val="24"/>
        </w:rPr>
        <w:t>《特殊游戏》</w:t>
      </w:r>
    </w:p>
    <w:p w14:paraId="046D6E92" w14:textId="77777777" w:rsidR="00A61269" w:rsidRPr="00A61269" w:rsidRDefault="00A61269" w:rsidP="00A61269">
      <w:pPr>
        <w:spacing w:line="360" w:lineRule="auto"/>
        <w:jc w:val="center"/>
        <w:rPr>
          <w:rFonts w:ascii="楷体" w:eastAsia="楷体" w:hAnsi="楷体" w:cs="Arial"/>
          <w:sz w:val="24"/>
        </w:rPr>
      </w:pPr>
      <w:r w:rsidRPr="00A61269">
        <w:rPr>
          <w:rFonts w:ascii="楷体" w:eastAsia="楷体" w:hAnsi="楷体" w:cs="Arial" w:hint="eastAsia"/>
          <w:sz w:val="24"/>
        </w:rPr>
        <w:t>经济统计2001班</w:t>
      </w:r>
    </w:p>
    <w:p w14:paraId="75379CDF" w14:textId="77777777" w:rsidR="00A61269" w:rsidRPr="00A61269" w:rsidRDefault="00A61269" w:rsidP="00A61269">
      <w:pPr>
        <w:spacing w:line="360" w:lineRule="auto"/>
        <w:jc w:val="center"/>
        <w:rPr>
          <w:rFonts w:ascii="楷体" w:eastAsia="楷体" w:hAnsi="楷体" w:cs="Arial"/>
          <w:sz w:val="24"/>
        </w:rPr>
      </w:pPr>
      <w:r w:rsidRPr="00A61269">
        <w:rPr>
          <w:rFonts w:ascii="楷体" w:eastAsia="楷体" w:hAnsi="楷体" w:cs="Arial" w:hint="eastAsia"/>
          <w:sz w:val="24"/>
        </w:rPr>
        <w:t>《草帽计》</w:t>
      </w:r>
    </w:p>
    <w:p w14:paraId="7189FBF0" w14:textId="77777777" w:rsidR="00A61269" w:rsidRPr="00A61269" w:rsidRDefault="00A61269" w:rsidP="00A61269">
      <w:pPr>
        <w:spacing w:line="360" w:lineRule="auto"/>
        <w:jc w:val="center"/>
        <w:rPr>
          <w:rFonts w:ascii="楷体" w:eastAsia="楷体" w:hAnsi="楷体" w:cs="Arial"/>
          <w:sz w:val="24"/>
        </w:rPr>
      </w:pPr>
      <w:r w:rsidRPr="00A61269">
        <w:rPr>
          <w:rFonts w:ascii="楷体" w:eastAsia="楷体" w:hAnsi="楷体" w:cs="Arial" w:hint="eastAsia"/>
          <w:sz w:val="24"/>
        </w:rPr>
        <w:t>应用统计2002班</w:t>
      </w:r>
    </w:p>
    <w:p w14:paraId="559319CD" w14:textId="77777777" w:rsidR="00A61269" w:rsidRPr="00A61269" w:rsidRDefault="00A61269" w:rsidP="00A61269">
      <w:pPr>
        <w:spacing w:line="360" w:lineRule="auto"/>
        <w:jc w:val="center"/>
        <w:rPr>
          <w:rFonts w:ascii="楷体" w:eastAsia="楷体" w:hAnsi="楷体" w:cs="Arial"/>
          <w:sz w:val="24"/>
        </w:rPr>
      </w:pPr>
      <w:r w:rsidRPr="00A61269">
        <w:rPr>
          <w:rFonts w:ascii="楷体" w:eastAsia="楷体" w:hAnsi="楷体" w:cs="Arial" w:hint="eastAsia"/>
          <w:sz w:val="24"/>
        </w:rPr>
        <w:t>《浦东三十年》</w:t>
      </w:r>
    </w:p>
    <w:p w14:paraId="0751B1CE" w14:textId="77777777" w:rsidR="00A61269" w:rsidRPr="00A61269" w:rsidRDefault="00A61269" w:rsidP="00A61269">
      <w:pPr>
        <w:spacing w:line="360" w:lineRule="auto"/>
        <w:jc w:val="center"/>
        <w:rPr>
          <w:rFonts w:ascii="楷体" w:eastAsia="楷体" w:hAnsi="楷体" w:cs="Arial"/>
          <w:sz w:val="24"/>
        </w:rPr>
      </w:pPr>
      <w:r w:rsidRPr="00A61269">
        <w:rPr>
          <w:rFonts w:ascii="楷体" w:eastAsia="楷体" w:hAnsi="楷体" w:cs="Arial" w:hint="eastAsia"/>
          <w:sz w:val="24"/>
        </w:rPr>
        <w:t>统研2001班</w:t>
      </w:r>
    </w:p>
    <w:p w14:paraId="3DAF74F2" w14:textId="10A8E362" w:rsidR="00A61269" w:rsidRDefault="00A61269" w:rsidP="00A61269">
      <w:pPr>
        <w:spacing w:line="360" w:lineRule="auto"/>
        <w:jc w:val="center"/>
        <w:rPr>
          <w:rFonts w:ascii="楷体" w:eastAsia="楷体" w:hAnsi="楷体" w:cs="Arial"/>
          <w:sz w:val="24"/>
        </w:rPr>
      </w:pPr>
      <w:r w:rsidRPr="00A61269">
        <w:rPr>
          <w:rFonts w:ascii="楷体" w:eastAsia="楷体" w:hAnsi="楷体" w:cs="Arial" w:hint="eastAsia"/>
          <w:sz w:val="24"/>
        </w:rPr>
        <w:t>《“战疫”那点小事》</w:t>
      </w:r>
    </w:p>
    <w:p w14:paraId="3C4F2B6F" w14:textId="77777777" w:rsidR="00A61269" w:rsidRPr="00A61269" w:rsidRDefault="00A61269" w:rsidP="00A61269">
      <w:pPr>
        <w:spacing w:line="360" w:lineRule="auto"/>
        <w:ind w:firstLineChars="200" w:firstLine="480"/>
        <w:rPr>
          <w:rFonts w:ascii="楷体" w:eastAsia="楷体" w:hAnsi="楷体" w:cs="Arial"/>
          <w:sz w:val="24"/>
        </w:rPr>
      </w:pPr>
      <w:r w:rsidRPr="00A61269">
        <w:rPr>
          <w:rFonts w:ascii="楷体" w:eastAsia="楷体" w:hAnsi="楷体" w:cs="Arial" w:hint="eastAsia"/>
          <w:sz w:val="24"/>
        </w:rPr>
        <w:lastRenderedPageBreak/>
        <w:t>“社会主义核心价值观”校园剧比赛旨在提高大学生品德修养，助力大学生树立远大理想。本次活动在我院2020级本研新生中产生巨大反响，新生参与度超过80%，展现了我院青年学子求真务实、奋发向上、团结友爱的精神风貌。</w:t>
      </w:r>
    </w:p>
    <w:p w14:paraId="44421D30" w14:textId="77777777" w:rsidR="00A61269" w:rsidRPr="00A61269" w:rsidRDefault="00A61269" w:rsidP="00A61269">
      <w:pPr>
        <w:spacing w:line="360" w:lineRule="auto"/>
        <w:rPr>
          <w:rFonts w:ascii="楷体" w:eastAsia="楷体" w:hAnsi="楷体" w:cs="Arial"/>
          <w:sz w:val="24"/>
        </w:rPr>
      </w:pPr>
    </w:p>
    <w:p w14:paraId="37668870" w14:textId="77777777" w:rsidR="00A61269" w:rsidRPr="00A61269" w:rsidRDefault="00A61269" w:rsidP="00A61269">
      <w:pPr>
        <w:spacing w:line="360" w:lineRule="auto"/>
        <w:jc w:val="center"/>
        <w:rPr>
          <w:rFonts w:ascii="楷体" w:eastAsia="楷体" w:hAnsi="楷体" w:cs="Arial"/>
          <w:sz w:val="24"/>
        </w:rPr>
      </w:pPr>
      <w:r w:rsidRPr="00A61269">
        <w:rPr>
          <w:rFonts w:ascii="楷体" w:eastAsia="楷体" w:hAnsi="楷体" w:cs="Arial" w:hint="eastAsia"/>
          <w:sz w:val="24"/>
        </w:rPr>
        <w:t>一甲子峥嵘岁月，风华泉涌</w:t>
      </w:r>
    </w:p>
    <w:p w14:paraId="738D0DE5" w14:textId="77777777" w:rsidR="00A61269" w:rsidRPr="00A61269" w:rsidRDefault="00A61269" w:rsidP="00A61269">
      <w:pPr>
        <w:spacing w:line="360" w:lineRule="auto"/>
        <w:jc w:val="center"/>
        <w:rPr>
          <w:rFonts w:ascii="楷体" w:eastAsia="楷体" w:hAnsi="楷体" w:cs="Arial"/>
          <w:sz w:val="24"/>
        </w:rPr>
      </w:pPr>
      <w:r w:rsidRPr="00A61269">
        <w:rPr>
          <w:rFonts w:ascii="楷体" w:eastAsia="楷体" w:hAnsi="楷体" w:cs="Arial" w:hint="eastAsia"/>
          <w:sz w:val="24"/>
        </w:rPr>
        <w:t>六十年栉风沐雨，砥砺前行</w:t>
      </w:r>
    </w:p>
    <w:p w14:paraId="055B08E6" w14:textId="77777777" w:rsidR="00A61269" w:rsidRPr="00A61269" w:rsidRDefault="00A61269" w:rsidP="00A61269">
      <w:pPr>
        <w:spacing w:line="360" w:lineRule="auto"/>
        <w:rPr>
          <w:rFonts w:ascii="楷体" w:eastAsia="楷体" w:hAnsi="楷体" w:cs="Arial"/>
          <w:sz w:val="24"/>
        </w:rPr>
      </w:pPr>
    </w:p>
    <w:p w14:paraId="3A27DC8D" w14:textId="0AA27D69" w:rsidR="00A61269" w:rsidRDefault="00A61269" w:rsidP="00A61269">
      <w:pPr>
        <w:spacing w:line="360" w:lineRule="auto"/>
        <w:ind w:firstLineChars="200" w:firstLine="480"/>
        <w:rPr>
          <w:rFonts w:ascii="楷体" w:eastAsia="楷体" w:hAnsi="楷体" w:cs="Arial"/>
          <w:sz w:val="24"/>
        </w:rPr>
      </w:pPr>
      <w:r w:rsidRPr="00A61269">
        <w:rPr>
          <w:rFonts w:ascii="楷体" w:eastAsia="楷体" w:hAnsi="楷体" w:cs="Arial" w:hint="eastAsia"/>
          <w:sz w:val="24"/>
        </w:rPr>
        <w:t>期待明年再次与你相见！</w:t>
      </w:r>
    </w:p>
    <w:p w14:paraId="23D914F7" w14:textId="77777777" w:rsidR="00A61269" w:rsidRDefault="00A61269" w:rsidP="00A61269">
      <w:pPr>
        <w:spacing w:line="360" w:lineRule="auto"/>
        <w:rPr>
          <w:rFonts w:ascii="楷体" w:eastAsia="楷体" w:hAnsi="楷体" w:cs="Arial"/>
          <w:sz w:val="24"/>
        </w:rPr>
        <w:sectPr w:rsidR="00A61269">
          <w:pgSz w:w="11906" w:h="16838"/>
          <w:pgMar w:top="1440" w:right="1800" w:bottom="1440" w:left="1800" w:header="851" w:footer="992" w:gutter="0"/>
          <w:cols w:space="425"/>
          <w:docGrid w:type="lines" w:linePitch="312"/>
        </w:sectPr>
      </w:pPr>
    </w:p>
    <w:p w14:paraId="16B1EAFB" w14:textId="731090B8" w:rsidR="00A61269" w:rsidRPr="00893EB9" w:rsidRDefault="00A61269" w:rsidP="00893EB9">
      <w:pPr>
        <w:pStyle w:val="3"/>
        <w:spacing w:line="360" w:lineRule="auto"/>
        <w:rPr>
          <w:rFonts w:ascii="楷体" w:eastAsia="楷体" w:hAnsi="楷体" w:cs="Arial"/>
          <w:sz w:val="28"/>
          <w:szCs w:val="28"/>
        </w:rPr>
      </w:pPr>
      <w:bookmarkStart w:id="25" w:name="_Toc72761966"/>
      <w:r w:rsidRPr="00893EB9">
        <w:rPr>
          <w:rFonts w:ascii="楷体" w:eastAsia="楷体" w:hAnsi="楷体" w:cs="Arial" w:hint="eastAsia"/>
          <w:sz w:val="28"/>
          <w:szCs w:val="28"/>
        </w:rPr>
        <w:lastRenderedPageBreak/>
        <w:t>7.</w:t>
      </w:r>
      <w:r w:rsidRPr="00893EB9">
        <w:rPr>
          <w:rFonts w:ascii="楷体" w:eastAsia="楷体" w:hAnsi="楷体" w:cs="Arial"/>
          <w:sz w:val="28"/>
          <w:szCs w:val="28"/>
        </w:rPr>
        <w:t xml:space="preserve"> </w:t>
      </w:r>
      <w:r w:rsidRPr="00893EB9">
        <w:rPr>
          <w:rFonts w:ascii="楷体" w:eastAsia="楷体" w:hAnsi="楷体" w:cs="Arial" w:hint="eastAsia"/>
          <w:sz w:val="28"/>
          <w:szCs w:val="28"/>
        </w:rPr>
        <w:t>贸易谈判学院</w:t>
      </w:r>
      <w:bookmarkEnd w:id="25"/>
    </w:p>
    <w:p w14:paraId="5D8CC9F2" w14:textId="42C53E95" w:rsidR="00A61269" w:rsidRPr="00A61269" w:rsidRDefault="00A61269" w:rsidP="00A61269">
      <w:pPr>
        <w:spacing w:line="360" w:lineRule="auto"/>
        <w:jc w:val="center"/>
        <w:rPr>
          <w:rFonts w:ascii="楷体" w:eastAsia="楷体" w:hAnsi="楷体" w:cs="Arial"/>
          <w:b/>
          <w:bCs/>
          <w:sz w:val="28"/>
          <w:szCs w:val="24"/>
        </w:rPr>
      </w:pPr>
      <w:r w:rsidRPr="00A61269">
        <w:rPr>
          <w:rFonts w:ascii="楷体" w:eastAsia="楷体" w:hAnsi="楷体" w:cs="Arial" w:hint="eastAsia"/>
          <w:b/>
          <w:bCs/>
          <w:sz w:val="28"/>
          <w:szCs w:val="24"/>
        </w:rPr>
        <w:t>“践行价值观，共筑中国梦”校园剧贸易谈判学院初赛顺利举行</w:t>
      </w:r>
    </w:p>
    <w:p w14:paraId="23FEAF8D" w14:textId="1C80D508" w:rsidR="00A61269" w:rsidRDefault="00A61269" w:rsidP="00A61269">
      <w:pPr>
        <w:spacing w:line="360" w:lineRule="auto"/>
        <w:rPr>
          <w:rFonts w:ascii="楷体" w:eastAsia="楷体" w:hAnsi="楷体" w:cs="Arial"/>
          <w:sz w:val="24"/>
        </w:rPr>
      </w:pPr>
      <w:r w:rsidRPr="00A61269">
        <w:rPr>
          <w:rFonts w:ascii="楷体" w:eastAsia="楷体" w:hAnsi="楷体" w:cs="Arial" w:hint="eastAsia"/>
          <w:sz w:val="24"/>
        </w:rPr>
        <w:t>为进一步培养践行社会主义核心价值观，将青春梦融入中国梦，营造校园崇德向善的良好氛围。12月2日下午第六届“践行价值观，共筑中国梦”校园剧贸易谈判学院初赛在学思楼D102举行。党总支副书记商志民、团委筹备组组长辛雅文、团委筹备组副组长张婉滢、学生会主席阮可涵和学生会副主席姚周辰出席了本次活动并担任评委。</w:t>
      </w:r>
    </w:p>
    <w:p w14:paraId="15795A0B" w14:textId="6B800C12" w:rsidR="00A61269" w:rsidRDefault="00A61269" w:rsidP="00A61269">
      <w:pPr>
        <w:spacing w:line="360" w:lineRule="auto"/>
        <w:rPr>
          <w:rFonts w:ascii="楷体" w:eastAsia="楷体" w:hAnsi="楷体" w:cs="Arial"/>
          <w:sz w:val="24"/>
        </w:rPr>
      </w:pPr>
    </w:p>
    <w:p w14:paraId="2A5BF199" w14:textId="351C379D" w:rsidR="00A61269" w:rsidRPr="008509D1" w:rsidRDefault="00A61269" w:rsidP="008509D1">
      <w:pPr>
        <w:spacing w:line="360" w:lineRule="auto"/>
        <w:jc w:val="center"/>
        <w:rPr>
          <w:rFonts w:ascii="楷体" w:eastAsia="楷体" w:hAnsi="楷体" w:cs="Arial"/>
          <w:b/>
          <w:bCs/>
          <w:sz w:val="24"/>
        </w:rPr>
      </w:pPr>
      <w:r w:rsidRPr="008509D1">
        <w:rPr>
          <w:rFonts w:ascii="楷体" w:eastAsia="楷体" w:hAnsi="楷体" w:cs="Arial" w:hint="eastAsia"/>
          <w:b/>
          <w:bCs/>
          <w:sz w:val="24"/>
        </w:rPr>
        <w:t>上半场</w:t>
      </w:r>
    </w:p>
    <w:p w14:paraId="6890DABD" w14:textId="482750B4" w:rsidR="008509D1" w:rsidRPr="008509D1" w:rsidRDefault="008509D1" w:rsidP="008509D1">
      <w:pPr>
        <w:spacing w:line="360" w:lineRule="auto"/>
        <w:ind w:firstLineChars="200" w:firstLine="480"/>
        <w:rPr>
          <w:rFonts w:ascii="楷体" w:eastAsia="楷体" w:hAnsi="楷体" w:cs="Arial"/>
          <w:sz w:val="24"/>
        </w:rPr>
      </w:pPr>
      <w:r w:rsidRPr="008509D1">
        <w:rPr>
          <w:rFonts w:ascii="楷体" w:eastAsia="楷体" w:hAnsi="楷体" w:cs="Arial" w:hint="eastAsia"/>
          <w:sz w:val="24"/>
        </w:rPr>
        <w:t>上半场为研究生的表演，国际商务2001班率先出场。他们以2020年全国人民共同关注的热门话题——新冠疫情为主题，创造并表演了校园剧《战“疫”》。剧情围绕主角小叶——一个抗疫护士的心路历程展开。小叶从觉得抗疫辛苦而离开到受到周围人的鼓舞而重新投身抗疫工作，以小见大，最后以短片《战“疫”》结尾，将剧情推向高潮，展现了医护人员的艰苦不屈，在场观众深受感动。</w:t>
      </w:r>
    </w:p>
    <w:p w14:paraId="168E5D60" w14:textId="274FE93A" w:rsidR="008509D1" w:rsidRDefault="008509D1" w:rsidP="008509D1">
      <w:pPr>
        <w:spacing w:line="360" w:lineRule="auto"/>
        <w:ind w:firstLineChars="200" w:firstLine="480"/>
        <w:rPr>
          <w:rFonts w:ascii="楷体" w:eastAsia="楷体" w:hAnsi="楷体" w:cs="Arial"/>
          <w:sz w:val="24"/>
        </w:rPr>
      </w:pPr>
      <w:r w:rsidRPr="008509D1">
        <w:rPr>
          <w:rFonts w:ascii="楷体" w:eastAsia="楷体" w:hAnsi="楷体" w:cs="Arial" w:hint="eastAsia"/>
          <w:sz w:val="24"/>
        </w:rPr>
        <w:t>之后是WTO法2001班带来的校园剧——《共筑阳光校园，拒绝校园暴力》。饰演霸凌者的同学演技出众，将霸凌者的形象生动地展现在大家面前，使大家意识到校园霸凌对被霸凌者身心健康的影响，引人深思。</w:t>
      </w:r>
    </w:p>
    <w:p w14:paraId="3FB315C2" w14:textId="5C663A0D" w:rsidR="008509D1" w:rsidRDefault="008509D1" w:rsidP="008509D1">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2D1CF816" wp14:editId="5A7EEA9E">
            <wp:extent cx="4381764" cy="2921000"/>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384401" cy="2922758"/>
                    </a:xfrm>
                    <a:prstGeom prst="rect">
                      <a:avLst/>
                    </a:prstGeom>
                  </pic:spPr>
                </pic:pic>
              </a:graphicData>
            </a:graphic>
          </wp:inline>
        </w:drawing>
      </w:r>
      <w:r>
        <w:rPr>
          <w:rFonts w:ascii="楷体" w:eastAsia="楷体" w:hAnsi="楷体" w:cs="Arial"/>
          <w:noProof/>
          <w:sz w:val="24"/>
        </w:rPr>
        <w:lastRenderedPageBreak/>
        <w:drawing>
          <wp:inline distT="0" distB="0" distL="0" distR="0" wp14:anchorId="3EAD72A5" wp14:editId="5286165A">
            <wp:extent cx="4210304" cy="2806700"/>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212599" cy="2808230"/>
                    </a:xfrm>
                    <a:prstGeom prst="rect">
                      <a:avLst/>
                    </a:prstGeom>
                  </pic:spPr>
                </pic:pic>
              </a:graphicData>
            </a:graphic>
          </wp:inline>
        </w:drawing>
      </w:r>
      <w:r>
        <w:rPr>
          <w:rFonts w:ascii="楷体" w:eastAsia="楷体" w:hAnsi="楷体" w:cs="Arial"/>
          <w:noProof/>
          <w:sz w:val="24"/>
        </w:rPr>
        <w:drawing>
          <wp:inline distT="0" distB="0" distL="0" distR="0" wp14:anchorId="58CDF497" wp14:editId="4280A428">
            <wp:extent cx="4140200" cy="2759968"/>
            <wp:effectExtent l="0" t="0" r="0" b="254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148127" cy="2765252"/>
                    </a:xfrm>
                    <a:prstGeom prst="rect">
                      <a:avLst/>
                    </a:prstGeom>
                  </pic:spPr>
                </pic:pic>
              </a:graphicData>
            </a:graphic>
          </wp:inline>
        </w:drawing>
      </w:r>
    </w:p>
    <w:p w14:paraId="19BCD3FA" w14:textId="433AA833" w:rsidR="008509D1" w:rsidRDefault="008509D1" w:rsidP="008509D1">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59BD5D95" wp14:editId="24155CE4">
            <wp:extent cx="4171950" cy="2781133"/>
            <wp:effectExtent l="0" t="0" r="0" b="635"/>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178555" cy="2785536"/>
                    </a:xfrm>
                    <a:prstGeom prst="rect">
                      <a:avLst/>
                    </a:prstGeom>
                  </pic:spPr>
                </pic:pic>
              </a:graphicData>
            </a:graphic>
          </wp:inline>
        </w:drawing>
      </w:r>
      <w:r>
        <w:rPr>
          <w:rFonts w:ascii="楷体" w:eastAsia="楷体" w:hAnsi="楷体" w:cs="Arial"/>
          <w:noProof/>
          <w:sz w:val="24"/>
        </w:rPr>
        <w:lastRenderedPageBreak/>
        <w:drawing>
          <wp:inline distT="0" distB="0" distL="0" distR="0" wp14:anchorId="63FE39BA" wp14:editId="0D5D68C3">
            <wp:extent cx="4143626" cy="2762250"/>
            <wp:effectExtent l="0" t="0" r="9525"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149557" cy="2766204"/>
                    </a:xfrm>
                    <a:prstGeom prst="rect">
                      <a:avLst/>
                    </a:prstGeom>
                  </pic:spPr>
                </pic:pic>
              </a:graphicData>
            </a:graphic>
          </wp:inline>
        </w:drawing>
      </w:r>
      <w:r>
        <w:rPr>
          <w:rFonts w:ascii="楷体" w:eastAsia="楷体" w:hAnsi="楷体" w:cs="Arial"/>
          <w:noProof/>
          <w:sz w:val="24"/>
        </w:rPr>
        <w:drawing>
          <wp:inline distT="0" distB="0" distL="0" distR="0" wp14:anchorId="3C5371E9" wp14:editId="458C63E8">
            <wp:extent cx="4222750" cy="2814997"/>
            <wp:effectExtent l="0" t="0" r="6350" b="4445"/>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231610" cy="2820903"/>
                    </a:xfrm>
                    <a:prstGeom prst="rect">
                      <a:avLst/>
                    </a:prstGeom>
                  </pic:spPr>
                </pic:pic>
              </a:graphicData>
            </a:graphic>
          </wp:inline>
        </w:drawing>
      </w:r>
    </w:p>
    <w:p w14:paraId="7A9165CC" w14:textId="645E2C29" w:rsidR="008509D1" w:rsidRDefault="008509D1" w:rsidP="008509D1">
      <w:pPr>
        <w:spacing w:line="360" w:lineRule="auto"/>
        <w:rPr>
          <w:rFonts w:ascii="楷体" w:eastAsia="楷体" w:hAnsi="楷体" w:cs="Arial"/>
          <w:sz w:val="24"/>
        </w:rPr>
      </w:pPr>
    </w:p>
    <w:p w14:paraId="775F2A97" w14:textId="77777777" w:rsidR="00842A13" w:rsidRPr="00842A13" w:rsidRDefault="00842A13" w:rsidP="00842A13">
      <w:pPr>
        <w:spacing w:line="360" w:lineRule="auto"/>
        <w:jc w:val="center"/>
        <w:rPr>
          <w:rFonts w:ascii="楷体" w:eastAsia="楷体" w:hAnsi="楷体" w:cs="Arial"/>
          <w:b/>
          <w:bCs/>
          <w:sz w:val="24"/>
        </w:rPr>
      </w:pPr>
      <w:r w:rsidRPr="00842A13">
        <w:rPr>
          <w:rFonts w:ascii="楷体" w:eastAsia="楷体" w:hAnsi="楷体" w:cs="Arial" w:hint="eastAsia"/>
          <w:b/>
          <w:bCs/>
          <w:sz w:val="24"/>
        </w:rPr>
        <w:t>下半场</w:t>
      </w:r>
    </w:p>
    <w:p w14:paraId="37A10BE4" w14:textId="3BB17C52" w:rsidR="00842A13" w:rsidRPr="00842A13" w:rsidRDefault="00842A13" w:rsidP="00842A13">
      <w:pPr>
        <w:spacing w:line="360" w:lineRule="auto"/>
        <w:ind w:firstLineChars="200" w:firstLine="480"/>
        <w:rPr>
          <w:rFonts w:ascii="楷体" w:eastAsia="楷体" w:hAnsi="楷体" w:cs="Arial"/>
          <w:sz w:val="24"/>
        </w:rPr>
      </w:pPr>
      <w:r w:rsidRPr="00842A13">
        <w:rPr>
          <w:rFonts w:ascii="楷体" w:eastAsia="楷体" w:hAnsi="楷体" w:cs="Arial" w:hint="eastAsia"/>
          <w:sz w:val="24"/>
        </w:rPr>
        <w:t>下半场为本科生的表演，于17：00开始，国际经贸规则2002班同学们对于大学校园贷事件有感而发，创作了校园剧《课堂内外》。饰演被骗者姚裴裘的同学感情真挚，他落泪的那一刻观众们都倍感心疼，最后罪犯落网，校园贷一案得到解决的场面也大快人心。</w:t>
      </w:r>
    </w:p>
    <w:p w14:paraId="0BD109F3" w14:textId="22FB37A6" w:rsidR="00842A13" w:rsidRDefault="00842A13" w:rsidP="00842A13">
      <w:pPr>
        <w:spacing w:line="360" w:lineRule="auto"/>
        <w:ind w:firstLineChars="200" w:firstLine="480"/>
        <w:rPr>
          <w:rFonts w:ascii="楷体" w:eastAsia="楷体" w:hAnsi="楷体" w:cs="Arial"/>
          <w:sz w:val="24"/>
        </w:rPr>
      </w:pPr>
      <w:r w:rsidRPr="00842A13">
        <w:rPr>
          <w:rFonts w:ascii="楷体" w:eastAsia="楷体" w:hAnsi="楷体" w:cs="Arial" w:hint="eastAsia"/>
          <w:sz w:val="24"/>
        </w:rPr>
        <w:t>国际经贸规则2001班压轴出场，聚焦脱贫攻坚、大学生择业等，编排了校园剧《选择》。剧情跌宕起伏，笑点频出的同时引发深刻的思考，且参演同学表现力强，表演引人入胜。</w:t>
      </w:r>
    </w:p>
    <w:p w14:paraId="1A929753" w14:textId="17E81D92" w:rsidR="00842A13" w:rsidRDefault="00842A13" w:rsidP="00842A13">
      <w:pPr>
        <w:spacing w:line="360" w:lineRule="auto"/>
        <w:jc w:val="center"/>
        <w:rPr>
          <w:rFonts w:ascii="楷体" w:eastAsia="楷体" w:hAnsi="楷体" w:cs="Arial"/>
          <w:sz w:val="24"/>
        </w:rPr>
      </w:pPr>
      <w:r>
        <w:rPr>
          <w:rFonts w:ascii="楷体" w:eastAsia="楷体" w:hAnsi="楷体" w:cs="Arial"/>
          <w:noProof/>
          <w:sz w:val="24"/>
        </w:rPr>
        <w:lastRenderedPageBreak/>
        <w:drawing>
          <wp:inline distT="0" distB="0" distL="0" distR="0" wp14:anchorId="5611A13F" wp14:editId="29295E04">
            <wp:extent cx="4038843" cy="2692400"/>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4040839" cy="2693731"/>
                    </a:xfrm>
                    <a:prstGeom prst="rect">
                      <a:avLst/>
                    </a:prstGeom>
                  </pic:spPr>
                </pic:pic>
              </a:graphicData>
            </a:graphic>
          </wp:inline>
        </w:drawing>
      </w:r>
      <w:r>
        <w:rPr>
          <w:rFonts w:ascii="楷体" w:eastAsia="楷体" w:hAnsi="楷体" w:cs="Arial"/>
          <w:noProof/>
          <w:sz w:val="24"/>
        </w:rPr>
        <w:drawing>
          <wp:inline distT="0" distB="0" distL="0" distR="0" wp14:anchorId="5A793F20" wp14:editId="09879015">
            <wp:extent cx="4048369" cy="2698750"/>
            <wp:effectExtent l="0" t="0" r="9525" b="635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051545" cy="2700867"/>
                    </a:xfrm>
                    <a:prstGeom prst="rect">
                      <a:avLst/>
                    </a:prstGeom>
                  </pic:spPr>
                </pic:pic>
              </a:graphicData>
            </a:graphic>
          </wp:inline>
        </w:drawing>
      </w:r>
      <w:r>
        <w:rPr>
          <w:rFonts w:ascii="楷体" w:eastAsia="楷体" w:hAnsi="楷体" w:cs="Arial"/>
          <w:noProof/>
          <w:sz w:val="24"/>
        </w:rPr>
        <w:drawing>
          <wp:inline distT="0" distB="0" distL="0" distR="0" wp14:anchorId="5AA0E5D7" wp14:editId="00D9145F">
            <wp:extent cx="4067420" cy="2711450"/>
            <wp:effectExtent l="0" t="0" r="9525"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073055" cy="2715207"/>
                    </a:xfrm>
                    <a:prstGeom prst="rect">
                      <a:avLst/>
                    </a:prstGeom>
                  </pic:spPr>
                </pic:pic>
              </a:graphicData>
            </a:graphic>
          </wp:inline>
        </w:drawing>
      </w:r>
      <w:r>
        <w:rPr>
          <w:rFonts w:ascii="楷体" w:eastAsia="楷体" w:hAnsi="楷体" w:cs="Arial"/>
          <w:noProof/>
          <w:sz w:val="24"/>
        </w:rPr>
        <w:lastRenderedPageBreak/>
        <w:drawing>
          <wp:inline distT="0" distB="0" distL="0" distR="0" wp14:anchorId="40FFC35F" wp14:editId="6719E915">
            <wp:extent cx="4051300" cy="2700704"/>
            <wp:effectExtent l="0" t="0" r="6350" b="4445"/>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063308" cy="2708709"/>
                    </a:xfrm>
                    <a:prstGeom prst="rect">
                      <a:avLst/>
                    </a:prstGeom>
                  </pic:spPr>
                </pic:pic>
              </a:graphicData>
            </a:graphic>
          </wp:inline>
        </w:drawing>
      </w:r>
      <w:r>
        <w:rPr>
          <w:rFonts w:ascii="楷体" w:eastAsia="楷体" w:hAnsi="楷体" w:cs="Arial"/>
          <w:noProof/>
          <w:sz w:val="24"/>
        </w:rPr>
        <w:drawing>
          <wp:inline distT="0" distB="0" distL="0" distR="0" wp14:anchorId="6B4663E7" wp14:editId="6261F738">
            <wp:extent cx="4048370" cy="2698750"/>
            <wp:effectExtent l="0" t="0" r="9525" b="635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054808" cy="2703042"/>
                    </a:xfrm>
                    <a:prstGeom prst="rect">
                      <a:avLst/>
                    </a:prstGeom>
                  </pic:spPr>
                </pic:pic>
              </a:graphicData>
            </a:graphic>
          </wp:inline>
        </w:drawing>
      </w:r>
      <w:r>
        <w:rPr>
          <w:rFonts w:ascii="楷体" w:eastAsia="楷体" w:hAnsi="楷体" w:cs="Arial"/>
          <w:noProof/>
          <w:sz w:val="24"/>
        </w:rPr>
        <w:drawing>
          <wp:inline distT="0" distB="0" distL="0" distR="0" wp14:anchorId="3EC32708" wp14:editId="658BCEED">
            <wp:extent cx="4076946" cy="2717800"/>
            <wp:effectExtent l="0" t="0" r="0" b="635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083269" cy="2722015"/>
                    </a:xfrm>
                    <a:prstGeom prst="rect">
                      <a:avLst/>
                    </a:prstGeom>
                  </pic:spPr>
                </pic:pic>
              </a:graphicData>
            </a:graphic>
          </wp:inline>
        </w:drawing>
      </w:r>
    </w:p>
    <w:p w14:paraId="09B1F3FB" w14:textId="77777777" w:rsidR="00842A13" w:rsidRDefault="00842A13" w:rsidP="00842A13">
      <w:pPr>
        <w:spacing w:line="360" w:lineRule="auto"/>
        <w:rPr>
          <w:rFonts w:ascii="楷体" w:eastAsia="楷体" w:hAnsi="楷体" w:cs="Arial"/>
          <w:sz w:val="24"/>
        </w:rPr>
      </w:pPr>
    </w:p>
    <w:p w14:paraId="70E37770" w14:textId="6169FC9F" w:rsidR="00842A13" w:rsidRDefault="00842A13" w:rsidP="00842A13">
      <w:pPr>
        <w:spacing w:line="360" w:lineRule="auto"/>
        <w:rPr>
          <w:rFonts w:ascii="楷体" w:eastAsia="楷体" w:hAnsi="楷体" w:cs="Arial"/>
          <w:sz w:val="24"/>
        </w:rPr>
      </w:pPr>
    </w:p>
    <w:p w14:paraId="16A1A749" w14:textId="7B380CCD" w:rsidR="00842A13" w:rsidRPr="00842A13" w:rsidRDefault="00842A13" w:rsidP="00842A13">
      <w:pPr>
        <w:spacing w:line="360" w:lineRule="auto"/>
        <w:jc w:val="center"/>
        <w:rPr>
          <w:rFonts w:ascii="楷体" w:eastAsia="楷体" w:hAnsi="楷体" w:cs="Arial"/>
          <w:b/>
          <w:bCs/>
          <w:sz w:val="24"/>
        </w:rPr>
      </w:pPr>
      <w:r w:rsidRPr="00842A13">
        <w:rPr>
          <w:rFonts w:ascii="楷体" w:eastAsia="楷体" w:hAnsi="楷体" w:cs="Arial" w:hint="eastAsia"/>
          <w:b/>
          <w:bCs/>
          <w:sz w:val="24"/>
        </w:rPr>
        <w:t>总结</w:t>
      </w:r>
    </w:p>
    <w:p w14:paraId="3A0D4032" w14:textId="66EFBFE5" w:rsidR="00842A13" w:rsidRDefault="00842A13" w:rsidP="00842A13">
      <w:pPr>
        <w:spacing w:line="360" w:lineRule="auto"/>
        <w:ind w:firstLineChars="200" w:firstLine="480"/>
        <w:rPr>
          <w:rFonts w:ascii="楷体" w:eastAsia="楷体" w:hAnsi="楷体" w:cs="Arial"/>
          <w:sz w:val="24"/>
        </w:rPr>
      </w:pPr>
      <w:r w:rsidRPr="00842A13">
        <w:rPr>
          <w:rFonts w:ascii="楷体" w:eastAsia="楷体" w:hAnsi="楷体" w:cs="Arial" w:hint="eastAsia"/>
          <w:sz w:val="24"/>
        </w:rPr>
        <w:t>最后，国际经贸规则2001班以精彩的表演位列第一，成功晋级复赛。国际商务2001班排名第二， WTO法2001班及国际经贸规则2002班并列第三。在戏中体验，在剧中感知，在行动中传递价值观，在实践中感悟中国梦，此次第六届“践行价值观，共筑中国梦”校园剧贸易谈判学院初赛圆满结束。</w:t>
      </w:r>
    </w:p>
    <w:p w14:paraId="11D7DF2B" w14:textId="77777777" w:rsidR="00842A13" w:rsidRPr="00A61269" w:rsidRDefault="00842A13" w:rsidP="00842A13">
      <w:pPr>
        <w:spacing w:line="360" w:lineRule="auto"/>
        <w:rPr>
          <w:rFonts w:ascii="楷体" w:eastAsia="楷体" w:hAnsi="楷体" w:cs="Arial"/>
          <w:sz w:val="24"/>
        </w:rPr>
      </w:pPr>
    </w:p>
    <w:p w14:paraId="457AD8B0" w14:textId="3F511994" w:rsidR="003C7290" w:rsidRPr="00C0385C" w:rsidRDefault="003C7290" w:rsidP="00082768">
      <w:pPr>
        <w:spacing w:line="360" w:lineRule="auto"/>
        <w:rPr>
          <w:rFonts w:ascii="楷体" w:eastAsia="楷体" w:hAnsi="楷体" w:cs="Arial"/>
          <w:sz w:val="24"/>
        </w:rPr>
        <w:sectPr w:rsidR="003C7290" w:rsidRPr="00C0385C">
          <w:pgSz w:w="11906" w:h="16838"/>
          <w:pgMar w:top="1440" w:right="1800" w:bottom="1440" w:left="1800" w:header="851" w:footer="992" w:gutter="0"/>
          <w:cols w:space="425"/>
          <w:docGrid w:type="lines" w:linePitch="312"/>
        </w:sectPr>
      </w:pPr>
    </w:p>
    <w:p w14:paraId="626FA6EF" w14:textId="32F592B2" w:rsidR="00170EBF" w:rsidRPr="00C0385C" w:rsidRDefault="00170EBF" w:rsidP="00170EBF">
      <w:pPr>
        <w:pStyle w:val="1"/>
        <w:spacing w:line="360" w:lineRule="auto"/>
        <w:rPr>
          <w:rFonts w:ascii="楷体" w:eastAsia="楷体" w:hAnsi="楷体" w:cs="Arial"/>
        </w:rPr>
      </w:pPr>
      <w:bookmarkStart w:id="26" w:name="_Toc72761967"/>
      <w:r w:rsidRPr="00C0385C">
        <w:rPr>
          <w:rFonts w:ascii="楷体" w:eastAsia="楷体" w:hAnsi="楷体" w:cs="Arial" w:hint="eastAsia"/>
        </w:rPr>
        <w:lastRenderedPageBreak/>
        <w:t>三、复赛材料</w:t>
      </w:r>
      <w:bookmarkEnd w:id="26"/>
    </w:p>
    <w:p w14:paraId="120997D9" w14:textId="65DEC68E" w:rsidR="00170EBF" w:rsidRPr="00C0385C" w:rsidRDefault="00170EBF" w:rsidP="00170EBF">
      <w:pPr>
        <w:pStyle w:val="2"/>
        <w:spacing w:line="360" w:lineRule="auto"/>
        <w:rPr>
          <w:rFonts w:ascii="楷体" w:eastAsia="楷体" w:hAnsi="楷体" w:cs="Arial"/>
        </w:rPr>
      </w:pPr>
      <w:bookmarkStart w:id="27" w:name="_Toc72761968"/>
      <w:r w:rsidRPr="00C0385C">
        <w:rPr>
          <w:rFonts w:ascii="楷体" w:eastAsia="楷体" w:hAnsi="楷体" w:cs="Arial" w:hint="eastAsia"/>
        </w:rPr>
        <w:t>（一）复赛总结</w:t>
      </w:r>
      <w:bookmarkEnd w:id="27"/>
    </w:p>
    <w:p w14:paraId="6598D713" w14:textId="4D26941A" w:rsidR="00A853EE" w:rsidRPr="00A853EE" w:rsidRDefault="00A853EE" w:rsidP="00A853EE">
      <w:pPr>
        <w:spacing w:line="360" w:lineRule="auto"/>
        <w:ind w:firstLineChars="200" w:firstLine="480"/>
        <w:rPr>
          <w:rFonts w:ascii="楷体" w:eastAsia="楷体" w:hAnsi="楷体" w:cs="Arial"/>
          <w:sz w:val="24"/>
        </w:rPr>
      </w:pPr>
      <w:r w:rsidRPr="00A853EE">
        <w:rPr>
          <w:rFonts w:ascii="楷体" w:eastAsia="楷体" w:hAnsi="楷体" w:cs="Arial" w:hint="eastAsia"/>
          <w:sz w:val="24"/>
        </w:rPr>
        <w:t>为进一步贯彻学习习近平新时代中国特色社会主义思想与十九大精神，奋力决胜全面小康，严防严控阻击疫情，向建党百年献礼。12月18日12时，由党委学（研）工部、党委宣传部主办，思政教育实践与创新团队、法学院团委学生会承办的第六届“践行价值观，共筑中国梦”校园剧复赛于图文信息大楼507举行。来自全校各学院初赛选拔的16支队伍参与此次复赛。</w:t>
      </w:r>
    </w:p>
    <w:p w14:paraId="337FE951" w14:textId="5D122ED5" w:rsidR="00A853EE" w:rsidRDefault="00A853EE" w:rsidP="00A853EE">
      <w:pPr>
        <w:spacing w:line="360" w:lineRule="auto"/>
        <w:ind w:firstLineChars="200" w:firstLine="480"/>
        <w:rPr>
          <w:rFonts w:ascii="楷体" w:eastAsia="楷体" w:hAnsi="楷体" w:cs="Arial"/>
          <w:sz w:val="24"/>
        </w:rPr>
      </w:pPr>
      <w:r w:rsidRPr="00A853EE">
        <w:rPr>
          <w:rFonts w:ascii="楷体" w:eastAsia="楷体" w:hAnsi="楷体" w:cs="Arial" w:hint="eastAsia"/>
          <w:sz w:val="24"/>
        </w:rPr>
        <w:t>本次复赛分为上下半场，金融管理学院团委副书记王小杰、国际商务外语学院团委副书记顾怡文、法学院团委书记曹瑞雪、工商管理学院团委书记韩笑、会展与旅游学院团委书记王元义、统计与信息学院团委书记肖包兴邦、马克思主义学院直属团支部书记方超立、会计学院2020级本科生辅导员李钦儒担任评委。</w:t>
      </w:r>
    </w:p>
    <w:p w14:paraId="1D9B8DA7" w14:textId="0091F79A" w:rsidR="002C4C25" w:rsidRPr="002C4C25" w:rsidRDefault="002C4C25" w:rsidP="002C4C25">
      <w:pPr>
        <w:spacing w:line="360" w:lineRule="auto"/>
        <w:ind w:firstLineChars="200" w:firstLine="480"/>
        <w:rPr>
          <w:rFonts w:ascii="楷体" w:eastAsia="楷体" w:hAnsi="楷体" w:cs="Arial"/>
          <w:sz w:val="24"/>
        </w:rPr>
      </w:pPr>
      <w:r w:rsidRPr="002C4C25">
        <w:rPr>
          <w:rFonts w:ascii="楷体" w:eastAsia="楷体" w:hAnsi="楷体" w:cs="Arial" w:hint="eastAsia"/>
          <w:sz w:val="24"/>
        </w:rPr>
        <w:t>各学院班级通过原创的剧本、用心的编排、精彩的演绎展现了他们对于“社会主义核心价值观”的理解和新生班级的风采。</w:t>
      </w:r>
    </w:p>
    <w:p w14:paraId="2247FF72" w14:textId="77777777" w:rsidR="002C4C25" w:rsidRPr="002C4C25" w:rsidRDefault="002C4C25" w:rsidP="002C4C25">
      <w:pPr>
        <w:spacing w:line="360" w:lineRule="auto"/>
        <w:ind w:firstLineChars="200" w:firstLine="480"/>
        <w:rPr>
          <w:rFonts w:ascii="楷体" w:eastAsia="楷体" w:hAnsi="楷体" w:cs="Arial"/>
          <w:sz w:val="24"/>
        </w:rPr>
      </w:pPr>
      <w:r w:rsidRPr="002C4C25">
        <w:rPr>
          <w:rFonts w:ascii="楷体" w:eastAsia="楷体" w:hAnsi="楷体" w:cs="Arial" w:hint="eastAsia"/>
          <w:sz w:val="24"/>
        </w:rPr>
        <w:t>经过16组参赛选手的激烈角逐，共8支队伍顺利进入决赛，名单如下：</w:t>
      </w:r>
    </w:p>
    <w:p w14:paraId="3C63C228" w14:textId="77777777" w:rsidR="002C4C25" w:rsidRDefault="002C4C25" w:rsidP="002C4C25">
      <w:pPr>
        <w:spacing w:line="360" w:lineRule="auto"/>
        <w:rPr>
          <w:rFonts w:ascii="楷体" w:eastAsia="楷体" w:hAnsi="楷体" w:cs="Arial"/>
          <w:sz w:val="24"/>
        </w:rPr>
      </w:pPr>
    </w:p>
    <w:p w14:paraId="0323EFF9" w14:textId="5A1C3FF0" w:rsidR="002C4C25" w:rsidRPr="002C4C25" w:rsidRDefault="002C4C25" w:rsidP="002C4C25">
      <w:pPr>
        <w:spacing w:line="360" w:lineRule="auto"/>
        <w:jc w:val="center"/>
        <w:rPr>
          <w:rFonts w:ascii="楷体" w:eastAsia="楷体" w:hAnsi="楷体" w:cs="Arial"/>
          <w:sz w:val="24"/>
        </w:rPr>
      </w:pPr>
      <w:r w:rsidRPr="002C4C25">
        <w:rPr>
          <w:rFonts w:ascii="楷体" w:eastAsia="楷体" w:hAnsi="楷体" w:cs="Arial" w:hint="eastAsia"/>
          <w:sz w:val="24"/>
        </w:rPr>
        <w:t>20级马克思研</w:t>
      </w:r>
    </w:p>
    <w:p w14:paraId="397CF4BB" w14:textId="08CDB800" w:rsidR="002C4C25" w:rsidRPr="002C4C25" w:rsidRDefault="002C4C25" w:rsidP="002C4C25">
      <w:pPr>
        <w:spacing w:line="360" w:lineRule="auto"/>
        <w:jc w:val="center"/>
        <w:rPr>
          <w:rFonts w:ascii="楷体" w:eastAsia="楷体" w:hAnsi="楷体" w:cs="Arial"/>
          <w:sz w:val="24"/>
        </w:rPr>
      </w:pPr>
      <w:r w:rsidRPr="002C4C25">
        <w:rPr>
          <w:rFonts w:ascii="楷体" w:eastAsia="楷体" w:hAnsi="楷体" w:cs="Arial" w:hint="eastAsia"/>
          <w:sz w:val="24"/>
        </w:rPr>
        <w:t>统研2002班</w:t>
      </w:r>
    </w:p>
    <w:p w14:paraId="78492104" w14:textId="57189B5C" w:rsidR="002C4C25" w:rsidRPr="002C4C25" w:rsidRDefault="002C4C25" w:rsidP="002C4C25">
      <w:pPr>
        <w:spacing w:line="360" w:lineRule="auto"/>
        <w:jc w:val="center"/>
        <w:rPr>
          <w:rFonts w:ascii="楷体" w:eastAsia="楷体" w:hAnsi="楷体" w:cs="Arial"/>
          <w:sz w:val="24"/>
        </w:rPr>
      </w:pPr>
      <w:r w:rsidRPr="002C4C25">
        <w:rPr>
          <w:rFonts w:ascii="楷体" w:eastAsia="楷体" w:hAnsi="楷体" w:cs="Arial" w:hint="eastAsia"/>
          <w:sz w:val="24"/>
        </w:rPr>
        <w:t>国贸2004班</w:t>
      </w:r>
    </w:p>
    <w:p w14:paraId="7D8F6B13" w14:textId="660CFD93" w:rsidR="002C4C25" w:rsidRPr="002C4C25" w:rsidRDefault="002C4C25" w:rsidP="002C4C25">
      <w:pPr>
        <w:spacing w:line="360" w:lineRule="auto"/>
        <w:jc w:val="center"/>
        <w:rPr>
          <w:rFonts w:ascii="楷体" w:eastAsia="楷体" w:hAnsi="楷体" w:cs="Arial"/>
          <w:sz w:val="24"/>
        </w:rPr>
      </w:pPr>
      <w:r w:rsidRPr="002C4C25">
        <w:rPr>
          <w:rFonts w:ascii="楷体" w:eastAsia="楷体" w:hAnsi="楷体" w:cs="Arial" w:hint="eastAsia"/>
          <w:sz w:val="24"/>
        </w:rPr>
        <w:t>大数据2001班</w:t>
      </w:r>
    </w:p>
    <w:p w14:paraId="147DAE2F" w14:textId="1B68D27C" w:rsidR="002C4C25" w:rsidRPr="002C4C25" w:rsidRDefault="002C4C25" w:rsidP="002C4C25">
      <w:pPr>
        <w:spacing w:line="360" w:lineRule="auto"/>
        <w:jc w:val="center"/>
        <w:rPr>
          <w:rFonts w:ascii="楷体" w:eastAsia="楷体" w:hAnsi="楷体" w:cs="Arial"/>
          <w:sz w:val="24"/>
        </w:rPr>
      </w:pPr>
      <w:r w:rsidRPr="002C4C25">
        <w:rPr>
          <w:rFonts w:ascii="楷体" w:eastAsia="楷体" w:hAnsi="楷体" w:cs="Arial" w:hint="eastAsia"/>
          <w:sz w:val="24"/>
        </w:rPr>
        <w:t>工管2003班</w:t>
      </w:r>
    </w:p>
    <w:p w14:paraId="148E2C68" w14:textId="1F5FAFF9" w:rsidR="002C4C25" w:rsidRPr="002C4C25" w:rsidRDefault="002C4C25" w:rsidP="002C4C25">
      <w:pPr>
        <w:spacing w:line="360" w:lineRule="auto"/>
        <w:jc w:val="center"/>
        <w:rPr>
          <w:rFonts w:ascii="楷体" w:eastAsia="楷体" w:hAnsi="楷体" w:cs="Arial"/>
          <w:sz w:val="24"/>
        </w:rPr>
      </w:pPr>
      <w:r w:rsidRPr="002C4C25">
        <w:rPr>
          <w:rFonts w:ascii="楷体" w:eastAsia="楷体" w:hAnsi="楷体" w:cs="Arial" w:hint="eastAsia"/>
          <w:sz w:val="24"/>
        </w:rPr>
        <w:t>国会2001班</w:t>
      </w:r>
    </w:p>
    <w:p w14:paraId="14E84B4F" w14:textId="34EE9D87" w:rsidR="002C4C25" w:rsidRPr="002C4C25" w:rsidRDefault="002C4C25" w:rsidP="002C4C25">
      <w:pPr>
        <w:spacing w:line="360" w:lineRule="auto"/>
        <w:jc w:val="center"/>
        <w:rPr>
          <w:rFonts w:ascii="楷体" w:eastAsia="楷体" w:hAnsi="楷体" w:cs="Arial"/>
          <w:sz w:val="24"/>
        </w:rPr>
      </w:pPr>
      <w:r w:rsidRPr="002C4C25">
        <w:rPr>
          <w:rFonts w:ascii="楷体" w:eastAsia="楷体" w:hAnsi="楷体" w:cs="Arial" w:hint="eastAsia"/>
          <w:sz w:val="24"/>
        </w:rPr>
        <w:t>保险2001班</w:t>
      </w:r>
    </w:p>
    <w:p w14:paraId="2E9DC3A2" w14:textId="77777777" w:rsidR="002C4C25" w:rsidRPr="002C4C25" w:rsidRDefault="002C4C25" w:rsidP="002C4C25">
      <w:pPr>
        <w:spacing w:line="360" w:lineRule="auto"/>
        <w:jc w:val="center"/>
        <w:rPr>
          <w:rFonts w:ascii="楷体" w:eastAsia="楷体" w:hAnsi="楷体" w:cs="Arial"/>
          <w:sz w:val="24"/>
        </w:rPr>
      </w:pPr>
      <w:r w:rsidRPr="002C4C25">
        <w:rPr>
          <w:rFonts w:ascii="楷体" w:eastAsia="楷体" w:hAnsi="楷体" w:cs="Arial" w:hint="eastAsia"/>
          <w:sz w:val="24"/>
        </w:rPr>
        <w:t>金研2001班</w:t>
      </w:r>
    </w:p>
    <w:p w14:paraId="7566DE96" w14:textId="77777777" w:rsidR="002C4C25" w:rsidRPr="002C4C25" w:rsidRDefault="002C4C25" w:rsidP="002C4C25">
      <w:pPr>
        <w:spacing w:line="360" w:lineRule="auto"/>
        <w:rPr>
          <w:rFonts w:ascii="楷体" w:eastAsia="楷体" w:hAnsi="楷体" w:cs="Arial"/>
          <w:sz w:val="24"/>
        </w:rPr>
      </w:pPr>
    </w:p>
    <w:p w14:paraId="1252DD77" w14:textId="34BB4601" w:rsidR="00A853EE" w:rsidRDefault="002C4C25" w:rsidP="002C4C25">
      <w:pPr>
        <w:spacing w:line="360" w:lineRule="auto"/>
        <w:ind w:firstLineChars="200" w:firstLine="480"/>
        <w:rPr>
          <w:rFonts w:ascii="楷体" w:eastAsia="楷体" w:hAnsi="楷体" w:cs="Arial"/>
          <w:sz w:val="24"/>
        </w:rPr>
      </w:pPr>
      <w:r w:rsidRPr="002C4C25">
        <w:rPr>
          <w:rFonts w:ascii="楷体" w:eastAsia="楷体" w:hAnsi="楷体" w:cs="Arial" w:hint="eastAsia"/>
          <w:sz w:val="24"/>
        </w:rPr>
        <w:t>本次复赛虽已落下帷幕，但相信校园剧准备的过程定将变成一段难以忘却的回忆，铭记在每个参赛班级同学们的心间。恭喜进入决赛的八支队伍，期待他们在决赛更精彩的表现！</w:t>
      </w:r>
    </w:p>
    <w:p w14:paraId="28952648" w14:textId="77777777" w:rsidR="002C4C25" w:rsidRDefault="002C4C25" w:rsidP="00A853EE">
      <w:pPr>
        <w:spacing w:line="360" w:lineRule="auto"/>
        <w:rPr>
          <w:rFonts w:ascii="楷体" w:eastAsia="楷体" w:hAnsi="楷体" w:cs="Arial"/>
          <w:sz w:val="24"/>
        </w:rPr>
        <w:sectPr w:rsidR="002C4C25">
          <w:pgSz w:w="11906" w:h="16838"/>
          <w:pgMar w:top="1440" w:right="1800" w:bottom="1440" w:left="1800" w:header="851" w:footer="992" w:gutter="0"/>
          <w:cols w:space="425"/>
          <w:docGrid w:type="lines" w:linePitch="312"/>
        </w:sectPr>
      </w:pPr>
    </w:p>
    <w:p w14:paraId="395A8DE9" w14:textId="401BE11A" w:rsidR="002C4C25" w:rsidRPr="002C4C25" w:rsidRDefault="002C4C25" w:rsidP="002C4C25">
      <w:pPr>
        <w:pStyle w:val="2"/>
        <w:spacing w:line="360" w:lineRule="auto"/>
        <w:rPr>
          <w:rFonts w:ascii="楷体" w:eastAsia="楷体" w:hAnsi="楷体" w:cs="Arial"/>
        </w:rPr>
      </w:pPr>
      <w:bookmarkStart w:id="28" w:name="_Toc72761969"/>
      <w:r w:rsidRPr="002C4C25">
        <w:rPr>
          <w:rFonts w:ascii="楷体" w:eastAsia="楷体" w:hAnsi="楷体" w:cs="Arial" w:hint="eastAsia"/>
        </w:rPr>
        <w:lastRenderedPageBreak/>
        <w:t>（二）复赛（含决赛）队伍剧情梗概</w:t>
      </w:r>
      <w:bookmarkEnd w:id="28"/>
    </w:p>
    <w:p w14:paraId="1006EC16" w14:textId="4662B664" w:rsidR="00A853EE" w:rsidRPr="005B0113" w:rsidRDefault="005B0113" w:rsidP="005B0113">
      <w:pPr>
        <w:pStyle w:val="3"/>
        <w:spacing w:line="360" w:lineRule="auto"/>
        <w:rPr>
          <w:rFonts w:ascii="楷体" w:eastAsia="楷体" w:hAnsi="楷体" w:cs="Arial"/>
          <w:sz w:val="28"/>
          <w:szCs w:val="28"/>
        </w:rPr>
      </w:pPr>
      <w:bookmarkStart w:id="29" w:name="_Toc72761970"/>
      <w:r w:rsidRPr="005B0113">
        <w:rPr>
          <w:rFonts w:ascii="楷体" w:eastAsia="楷体" w:hAnsi="楷体" w:cs="Arial" w:hint="eastAsia"/>
          <w:sz w:val="28"/>
          <w:szCs w:val="28"/>
        </w:rPr>
        <w:t>1</w:t>
      </w:r>
      <w:r w:rsidRPr="005B0113">
        <w:rPr>
          <w:rFonts w:ascii="楷体" w:eastAsia="楷体" w:hAnsi="楷体" w:cs="Arial"/>
          <w:sz w:val="28"/>
          <w:szCs w:val="28"/>
        </w:rPr>
        <w:t xml:space="preserve">. </w:t>
      </w:r>
      <w:r w:rsidR="00A853EE" w:rsidRPr="005B0113">
        <w:rPr>
          <w:rFonts w:ascii="楷体" w:eastAsia="楷体" w:hAnsi="楷体" w:cs="Arial" w:hint="eastAsia"/>
          <w:sz w:val="28"/>
          <w:szCs w:val="28"/>
        </w:rPr>
        <w:t>上半场</w:t>
      </w:r>
      <w:bookmarkEnd w:id="29"/>
    </w:p>
    <w:p w14:paraId="35BE197E" w14:textId="7ADE1F9B" w:rsidR="00A853EE" w:rsidRPr="002C4C25" w:rsidRDefault="005B0113" w:rsidP="00A853EE">
      <w:pPr>
        <w:spacing w:line="360" w:lineRule="auto"/>
        <w:rPr>
          <w:rFonts w:ascii="楷体" w:eastAsia="楷体" w:hAnsi="楷体" w:cs="Arial"/>
          <w:b/>
          <w:bCs/>
          <w:sz w:val="24"/>
        </w:rPr>
      </w:pPr>
      <w:r>
        <w:rPr>
          <w:rFonts w:ascii="楷体" w:eastAsia="楷体" w:hAnsi="楷体" w:cs="Arial" w:hint="eastAsia"/>
          <w:b/>
          <w:bCs/>
          <w:sz w:val="24"/>
        </w:rPr>
        <w:t>（1）</w:t>
      </w:r>
      <w:r w:rsidR="00A853EE" w:rsidRPr="002C4C25">
        <w:rPr>
          <w:rFonts w:ascii="楷体" w:eastAsia="楷体" w:hAnsi="楷体" w:cs="Arial" w:hint="eastAsia"/>
          <w:b/>
          <w:bCs/>
          <w:sz w:val="24"/>
        </w:rPr>
        <w:t>20级马克思研《女承父志 使命接力》</w:t>
      </w:r>
    </w:p>
    <w:p w14:paraId="5773EE78" w14:textId="5E5EF2EF" w:rsidR="00A853EE" w:rsidRDefault="00A853EE" w:rsidP="00A853EE">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7B9A9E07" wp14:editId="4B80AB39">
            <wp:extent cx="3431495" cy="2284634"/>
            <wp:effectExtent l="0" t="0" r="0" b="190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437510" cy="2288639"/>
                    </a:xfrm>
                    <a:prstGeom prst="rect">
                      <a:avLst/>
                    </a:prstGeom>
                  </pic:spPr>
                </pic:pic>
              </a:graphicData>
            </a:graphic>
          </wp:inline>
        </w:drawing>
      </w:r>
    </w:p>
    <w:p w14:paraId="1BCAF724" w14:textId="04C011B5" w:rsidR="00A853EE" w:rsidRPr="00A853EE" w:rsidRDefault="00A853EE" w:rsidP="00A853EE">
      <w:pPr>
        <w:spacing w:line="360" w:lineRule="auto"/>
        <w:ind w:firstLineChars="200" w:firstLine="480"/>
        <w:rPr>
          <w:rFonts w:ascii="楷体" w:eastAsia="楷体" w:hAnsi="楷体" w:cs="Arial"/>
          <w:sz w:val="24"/>
        </w:rPr>
      </w:pPr>
      <w:r w:rsidRPr="00A853EE">
        <w:rPr>
          <w:rFonts w:ascii="楷体" w:eastAsia="楷体" w:hAnsi="楷体" w:cs="Arial" w:hint="eastAsia"/>
          <w:sz w:val="24"/>
        </w:rPr>
        <w:t>女大学生郭子涵在考研复习期间得知父亲由于劳累过度牺牲在山西省的台北村扶贫岗位上，心情沉痛。但想到扶贫工作是伟大的事业，父亲的扶贫事业还没有完成，郭子涵毅然决然地接过父亲的接力棒，接任台北村地扶贫第一书记，继续做好父亲未完成的扶贫事业，带领台北村的村民脱贫致富。</w:t>
      </w:r>
    </w:p>
    <w:p w14:paraId="5477D62D" w14:textId="77777777" w:rsidR="00A853EE" w:rsidRPr="00A853EE" w:rsidRDefault="00A853EE" w:rsidP="00A853EE">
      <w:pPr>
        <w:spacing w:line="360" w:lineRule="auto"/>
        <w:rPr>
          <w:rFonts w:ascii="楷体" w:eastAsia="楷体" w:hAnsi="楷体" w:cs="Arial"/>
          <w:sz w:val="24"/>
        </w:rPr>
      </w:pPr>
    </w:p>
    <w:p w14:paraId="7B565786" w14:textId="32BF9CBD" w:rsidR="00A853EE" w:rsidRPr="002C4C25" w:rsidRDefault="005B0113" w:rsidP="00A853EE">
      <w:pPr>
        <w:spacing w:line="360" w:lineRule="auto"/>
        <w:rPr>
          <w:rFonts w:ascii="楷体" w:eastAsia="楷体" w:hAnsi="楷体" w:cs="Arial"/>
          <w:b/>
          <w:bCs/>
          <w:sz w:val="24"/>
        </w:rPr>
      </w:pPr>
      <w:r>
        <w:rPr>
          <w:rFonts w:ascii="楷体" w:eastAsia="楷体" w:hAnsi="楷体" w:cs="Arial" w:hint="eastAsia"/>
          <w:b/>
          <w:bCs/>
          <w:sz w:val="24"/>
        </w:rPr>
        <w:t>（2）</w:t>
      </w:r>
      <w:r w:rsidR="00A853EE" w:rsidRPr="002C4C25">
        <w:rPr>
          <w:rFonts w:ascii="楷体" w:eastAsia="楷体" w:hAnsi="楷体" w:cs="Arial" w:hint="eastAsia"/>
          <w:b/>
          <w:bCs/>
          <w:sz w:val="24"/>
        </w:rPr>
        <w:t>国会2001班《如果早知道》</w:t>
      </w:r>
    </w:p>
    <w:p w14:paraId="2B128771" w14:textId="3A1CE7E8" w:rsidR="00A853EE" w:rsidRPr="00A853EE" w:rsidRDefault="002C4C25" w:rsidP="002C4C25">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01F9781E" wp14:editId="501FBF65">
            <wp:extent cx="3431893" cy="2284899"/>
            <wp:effectExtent l="0" t="0" r="0" b="127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435980" cy="2287620"/>
                    </a:xfrm>
                    <a:prstGeom prst="rect">
                      <a:avLst/>
                    </a:prstGeom>
                  </pic:spPr>
                </pic:pic>
              </a:graphicData>
            </a:graphic>
          </wp:inline>
        </w:drawing>
      </w:r>
    </w:p>
    <w:p w14:paraId="00E2C8E1" w14:textId="77777777" w:rsidR="00A853EE" w:rsidRPr="00A853EE" w:rsidRDefault="00A853EE" w:rsidP="002C4C25">
      <w:pPr>
        <w:spacing w:line="360" w:lineRule="auto"/>
        <w:ind w:firstLineChars="200" w:firstLine="480"/>
        <w:rPr>
          <w:rFonts w:ascii="楷体" w:eastAsia="楷体" w:hAnsi="楷体" w:cs="Arial"/>
          <w:sz w:val="24"/>
        </w:rPr>
      </w:pPr>
      <w:r w:rsidRPr="00A853EE">
        <w:rPr>
          <w:rFonts w:ascii="楷体" w:eastAsia="楷体" w:hAnsi="楷体" w:cs="Arial" w:hint="eastAsia"/>
          <w:sz w:val="24"/>
        </w:rPr>
        <w:t>新冠肺炎疫情期间，在医院担任志愿者的阿伟与自己的大学同学小马相遇，在担任志愿者服务的过程当中，阿伟受到身边志愿者和小马对于抗“疫”工作的</w:t>
      </w:r>
      <w:r w:rsidRPr="00A853EE">
        <w:rPr>
          <w:rFonts w:ascii="楷体" w:eastAsia="楷体" w:hAnsi="楷体" w:cs="Arial" w:hint="eastAsia"/>
          <w:sz w:val="24"/>
        </w:rPr>
        <w:lastRenderedPageBreak/>
        <w:t>不懈努力的鼓舞，从一开始的懈怠变得积极进取，主动承担工作。</w:t>
      </w:r>
    </w:p>
    <w:p w14:paraId="003F7CC1" w14:textId="77777777" w:rsidR="00A853EE" w:rsidRPr="00A853EE" w:rsidRDefault="00A853EE" w:rsidP="00A853EE">
      <w:pPr>
        <w:spacing w:line="360" w:lineRule="auto"/>
        <w:rPr>
          <w:rFonts w:ascii="楷体" w:eastAsia="楷体" w:hAnsi="楷体" w:cs="Arial"/>
          <w:sz w:val="24"/>
        </w:rPr>
      </w:pPr>
    </w:p>
    <w:p w14:paraId="49D7675D" w14:textId="32D1E186" w:rsidR="00A853EE" w:rsidRPr="00DA05E6" w:rsidRDefault="005B0113" w:rsidP="00A853EE">
      <w:pPr>
        <w:spacing w:line="360" w:lineRule="auto"/>
        <w:rPr>
          <w:rFonts w:ascii="楷体" w:eastAsia="楷体" w:hAnsi="楷体" w:cs="Arial"/>
          <w:b/>
          <w:bCs/>
          <w:sz w:val="24"/>
        </w:rPr>
      </w:pPr>
      <w:r>
        <w:rPr>
          <w:rFonts w:ascii="楷体" w:eastAsia="楷体" w:hAnsi="楷体" w:cs="Arial" w:hint="eastAsia"/>
          <w:b/>
          <w:bCs/>
          <w:sz w:val="24"/>
        </w:rPr>
        <w:t>（3）</w:t>
      </w:r>
      <w:r w:rsidR="00A853EE" w:rsidRPr="00DA05E6">
        <w:rPr>
          <w:rFonts w:ascii="楷体" w:eastAsia="楷体" w:hAnsi="楷体" w:cs="Arial" w:hint="eastAsia"/>
          <w:b/>
          <w:bCs/>
          <w:sz w:val="24"/>
        </w:rPr>
        <w:t>经法2002班《我们的“十年”》</w:t>
      </w:r>
    </w:p>
    <w:p w14:paraId="15A294F3" w14:textId="3FF295F1" w:rsidR="002C4C25" w:rsidRDefault="00DA05E6" w:rsidP="00DA05E6">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586F1398" wp14:editId="72DA65B9">
            <wp:extent cx="3685630" cy="2453833"/>
            <wp:effectExtent l="0" t="0" r="0" b="381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695508" cy="2460410"/>
                    </a:xfrm>
                    <a:prstGeom prst="rect">
                      <a:avLst/>
                    </a:prstGeom>
                  </pic:spPr>
                </pic:pic>
              </a:graphicData>
            </a:graphic>
          </wp:inline>
        </w:drawing>
      </w:r>
    </w:p>
    <w:p w14:paraId="73EDFB50" w14:textId="07E920F9" w:rsidR="00A853EE" w:rsidRPr="00A853EE" w:rsidRDefault="00A853EE" w:rsidP="00DA05E6">
      <w:pPr>
        <w:spacing w:line="360" w:lineRule="auto"/>
        <w:ind w:firstLineChars="200" w:firstLine="480"/>
        <w:rPr>
          <w:rFonts w:ascii="楷体" w:eastAsia="楷体" w:hAnsi="楷体" w:cs="Arial"/>
          <w:sz w:val="24"/>
        </w:rPr>
      </w:pPr>
      <w:r w:rsidRPr="00A853EE">
        <w:rPr>
          <w:rFonts w:ascii="楷体" w:eastAsia="楷体" w:hAnsi="楷体" w:cs="Arial" w:hint="eastAsia"/>
          <w:sz w:val="24"/>
        </w:rPr>
        <w:t>又是一年毕业季，带着毕业季惯有的伤感，来自上外贸的毕业生们带着对未来的迷茫做最后的告别……10年后，同学们重返上经贸大，讲述了他们10年来在建设家国的道路上不断前进的故事，来自贵州的青年们在都市辗转后毅然决然的选择返乡建设；来自上海的同学为投身国家法制建设贡献自己的力量；而来自新丝路沿途的同学则致力于推动丝路振兴。</w:t>
      </w:r>
    </w:p>
    <w:p w14:paraId="0BCF157D" w14:textId="77777777" w:rsidR="00A853EE" w:rsidRPr="00A853EE" w:rsidRDefault="00A853EE" w:rsidP="00A853EE">
      <w:pPr>
        <w:spacing w:line="360" w:lineRule="auto"/>
        <w:rPr>
          <w:rFonts w:ascii="楷体" w:eastAsia="楷体" w:hAnsi="楷体" w:cs="Arial"/>
          <w:sz w:val="24"/>
        </w:rPr>
      </w:pPr>
    </w:p>
    <w:p w14:paraId="225B82B8" w14:textId="43C3D14B" w:rsidR="00A853EE" w:rsidRPr="00DA05E6" w:rsidRDefault="005B0113" w:rsidP="00A853EE">
      <w:pPr>
        <w:spacing w:line="360" w:lineRule="auto"/>
        <w:rPr>
          <w:rFonts w:ascii="楷体" w:eastAsia="楷体" w:hAnsi="楷体" w:cs="Arial"/>
          <w:b/>
          <w:bCs/>
          <w:sz w:val="24"/>
        </w:rPr>
      </w:pPr>
      <w:r>
        <w:rPr>
          <w:rFonts w:ascii="楷体" w:eastAsia="楷体" w:hAnsi="楷体" w:cs="Arial" w:hint="eastAsia"/>
          <w:b/>
          <w:bCs/>
          <w:sz w:val="24"/>
        </w:rPr>
        <w:t>（4）</w:t>
      </w:r>
      <w:r w:rsidR="00A853EE" w:rsidRPr="00DA05E6">
        <w:rPr>
          <w:rFonts w:ascii="楷体" w:eastAsia="楷体" w:hAnsi="楷体" w:cs="Arial" w:hint="eastAsia"/>
          <w:b/>
          <w:bCs/>
          <w:sz w:val="24"/>
        </w:rPr>
        <w:t>20级民商知产班《国强家兴—致敬“最美”抗疫使者》</w:t>
      </w:r>
    </w:p>
    <w:p w14:paraId="2C5F7ABC" w14:textId="6DA98CAE" w:rsidR="00A853EE" w:rsidRPr="00A853EE" w:rsidRDefault="00DA05E6" w:rsidP="00DA05E6">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1C86D3D8" wp14:editId="0CFF46F1">
            <wp:extent cx="3732835" cy="2485261"/>
            <wp:effectExtent l="0" t="0" r="127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744855" cy="2493264"/>
                    </a:xfrm>
                    <a:prstGeom prst="rect">
                      <a:avLst/>
                    </a:prstGeom>
                  </pic:spPr>
                </pic:pic>
              </a:graphicData>
            </a:graphic>
          </wp:inline>
        </w:drawing>
      </w:r>
    </w:p>
    <w:p w14:paraId="65F44E78" w14:textId="77777777" w:rsidR="00A853EE" w:rsidRPr="00A853EE" w:rsidRDefault="00A853EE" w:rsidP="00DA05E6">
      <w:pPr>
        <w:spacing w:line="360" w:lineRule="auto"/>
        <w:ind w:firstLineChars="200" w:firstLine="480"/>
        <w:rPr>
          <w:rFonts w:ascii="楷体" w:eastAsia="楷体" w:hAnsi="楷体" w:cs="Arial"/>
          <w:sz w:val="24"/>
        </w:rPr>
      </w:pPr>
      <w:r w:rsidRPr="00A853EE">
        <w:rPr>
          <w:rFonts w:ascii="楷体" w:eastAsia="楷体" w:hAnsi="楷体" w:cs="Arial" w:hint="eastAsia"/>
          <w:sz w:val="24"/>
        </w:rPr>
        <w:t>大年三十之际，马医生在和家人团聚时被一通电话叫走，在其他人团聚的日子里投身抗疫工作，因医院新转入大量新冠感染患者，科室主任让医生回到医院</w:t>
      </w:r>
      <w:r w:rsidRPr="00A853EE">
        <w:rPr>
          <w:rFonts w:ascii="楷体" w:eastAsia="楷体" w:hAnsi="楷体" w:cs="Arial" w:hint="eastAsia"/>
          <w:sz w:val="24"/>
        </w:rPr>
        <w:lastRenderedPageBreak/>
        <w:t>帮忙。医生在医院走廊里看到蜷缩着身子休息的90后护士，在谈话中医生被90后护士抗疫的决心所感动。医生离开医院后回到社区，在与保安的交流中体现的爱国之志感动了众人。</w:t>
      </w:r>
    </w:p>
    <w:p w14:paraId="5832E220" w14:textId="77777777" w:rsidR="00A853EE" w:rsidRPr="00A853EE" w:rsidRDefault="00A853EE" w:rsidP="00A853EE">
      <w:pPr>
        <w:spacing w:line="360" w:lineRule="auto"/>
        <w:rPr>
          <w:rFonts w:ascii="楷体" w:eastAsia="楷体" w:hAnsi="楷体" w:cs="Arial"/>
          <w:sz w:val="24"/>
        </w:rPr>
      </w:pPr>
    </w:p>
    <w:p w14:paraId="516EF9FB" w14:textId="46757C08" w:rsidR="00A853EE" w:rsidRPr="00DA05E6" w:rsidRDefault="005B0113" w:rsidP="00A853EE">
      <w:pPr>
        <w:spacing w:line="360" w:lineRule="auto"/>
        <w:rPr>
          <w:rFonts w:ascii="楷体" w:eastAsia="楷体" w:hAnsi="楷体" w:cs="Arial"/>
          <w:b/>
          <w:bCs/>
          <w:sz w:val="24"/>
        </w:rPr>
      </w:pPr>
      <w:r>
        <w:rPr>
          <w:rFonts w:ascii="楷体" w:eastAsia="楷体" w:hAnsi="楷体" w:cs="Arial" w:hint="eastAsia"/>
          <w:b/>
          <w:bCs/>
          <w:sz w:val="24"/>
        </w:rPr>
        <w:t>（5）</w:t>
      </w:r>
      <w:r w:rsidR="00A853EE" w:rsidRPr="00DA05E6">
        <w:rPr>
          <w:rFonts w:ascii="楷体" w:eastAsia="楷体" w:hAnsi="楷体" w:cs="Arial" w:hint="eastAsia"/>
          <w:b/>
          <w:bCs/>
          <w:sz w:val="24"/>
        </w:rPr>
        <w:t>保险2001班《年少有“维”》</w:t>
      </w:r>
    </w:p>
    <w:p w14:paraId="5DC2BECB" w14:textId="225005AC" w:rsidR="00A853EE" w:rsidRPr="00A853EE" w:rsidRDefault="00DA05E6" w:rsidP="00DA05E6">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72F64F14" wp14:editId="17749F6B">
            <wp:extent cx="3807326" cy="2534856"/>
            <wp:effectExtent l="0" t="0" r="3175"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813020" cy="2538647"/>
                    </a:xfrm>
                    <a:prstGeom prst="rect">
                      <a:avLst/>
                    </a:prstGeom>
                  </pic:spPr>
                </pic:pic>
              </a:graphicData>
            </a:graphic>
          </wp:inline>
        </w:drawing>
      </w:r>
    </w:p>
    <w:p w14:paraId="131E655D" w14:textId="77777777" w:rsidR="00A853EE" w:rsidRPr="00A853EE" w:rsidRDefault="00A853EE" w:rsidP="00DA05E6">
      <w:pPr>
        <w:spacing w:line="360" w:lineRule="auto"/>
        <w:ind w:firstLineChars="200" w:firstLine="480"/>
        <w:rPr>
          <w:rFonts w:ascii="楷体" w:eastAsia="楷体" w:hAnsi="楷体" w:cs="Arial"/>
          <w:sz w:val="24"/>
        </w:rPr>
      </w:pPr>
      <w:r w:rsidRPr="00A853EE">
        <w:rPr>
          <w:rFonts w:ascii="楷体" w:eastAsia="楷体" w:hAnsi="楷体" w:cs="Arial" w:hint="eastAsia"/>
          <w:sz w:val="24"/>
        </w:rPr>
        <w:t>大学生小李想通过兼职来充实自己的大学生活。但是辛苦工作后应得的工资被克扣。小李起初试图追回自己的报酬，但老板的冷漠、母亲的担忧、社会经验的匮乏使她明白在维权之路上一人之力不可行。这时有一群人鼓励并且帮助她拿起法律的武器维护自己的权益。最终小李维权成功的同时，这段经历也化成她成长道路上一道温暖灿烂的阳光。</w:t>
      </w:r>
    </w:p>
    <w:p w14:paraId="23FFAB49" w14:textId="77777777" w:rsidR="00A853EE" w:rsidRPr="00A853EE" w:rsidRDefault="00A853EE" w:rsidP="00A853EE">
      <w:pPr>
        <w:spacing w:line="360" w:lineRule="auto"/>
        <w:rPr>
          <w:rFonts w:ascii="楷体" w:eastAsia="楷体" w:hAnsi="楷体" w:cs="Arial"/>
          <w:sz w:val="24"/>
        </w:rPr>
      </w:pPr>
    </w:p>
    <w:p w14:paraId="280C3110" w14:textId="6F13C0E8" w:rsidR="00A853EE" w:rsidRPr="00DA05E6" w:rsidRDefault="005B0113" w:rsidP="00A853EE">
      <w:pPr>
        <w:spacing w:line="360" w:lineRule="auto"/>
        <w:rPr>
          <w:rFonts w:ascii="楷体" w:eastAsia="楷体" w:hAnsi="楷体" w:cs="Arial"/>
          <w:b/>
          <w:bCs/>
          <w:sz w:val="24"/>
        </w:rPr>
      </w:pPr>
      <w:r>
        <w:rPr>
          <w:rFonts w:ascii="楷体" w:eastAsia="楷体" w:hAnsi="楷体" w:cs="Arial" w:hint="eastAsia"/>
          <w:b/>
          <w:bCs/>
          <w:sz w:val="24"/>
        </w:rPr>
        <w:t>（6）</w:t>
      </w:r>
      <w:r w:rsidR="00A853EE" w:rsidRPr="00DA05E6">
        <w:rPr>
          <w:rFonts w:ascii="楷体" w:eastAsia="楷体" w:hAnsi="楷体" w:cs="Arial" w:hint="eastAsia"/>
          <w:b/>
          <w:bCs/>
          <w:sz w:val="24"/>
        </w:rPr>
        <w:t>金研2001班《2020—奔向更好的我们》</w:t>
      </w:r>
    </w:p>
    <w:p w14:paraId="76C30156" w14:textId="5DC8069B" w:rsidR="00A853EE" w:rsidRPr="00A853EE" w:rsidRDefault="00DA05E6" w:rsidP="00DA05E6">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5DB24F09" wp14:editId="28CF12B5">
            <wp:extent cx="3789941" cy="2523281"/>
            <wp:effectExtent l="0" t="0" r="127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792528" cy="2525003"/>
                    </a:xfrm>
                    <a:prstGeom prst="rect">
                      <a:avLst/>
                    </a:prstGeom>
                  </pic:spPr>
                </pic:pic>
              </a:graphicData>
            </a:graphic>
          </wp:inline>
        </w:drawing>
      </w:r>
    </w:p>
    <w:p w14:paraId="321727DF" w14:textId="77777777" w:rsidR="00A853EE" w:rsidRPr="00A853EE" w:rsidRDefault="00A853EE" w:rsidP="00DA05E6">
      <w:pPr>
        <w:spacing w:line="360" w:lineRule="auto"/>
        <w:ind w:firstLineChars="200" w:firstLine="480"/>
        <w:rPr>
          <w:rFonts w:ascii="楷体" w:eastAsia="楷体" w:hAnsi="楷体" w:cs="Arial"/>
          <w:sz w:val="24"/>
        </w:rPr>
      </w:pPr>
      <w:r w:rsidRPr="00A853EE">
        <w:rPr>
          <w:rFonts w:ascii="楷体" w:eastAsia="楷体" w:hAnsi="楷体" w:cs="Arial" w:hint="eastAsia"/>
          <w:sz w:val="24"/>
        </w:rPr>
        <w:lastRenderedPageBreak/>
        <w:t>一群2020级的毕业生经历过疫情之后重返校园，受到疫情中一些人、一些事的影响，他们立志奉献个人的力量报效祖国，同时也在将这种爱国情怀向身边一个又一个人传递。</w:t>
      </w:r>
    </w:p>
    <w:p w14:paraId="25703536" w14:textId="77777777" w:rsidR="00A853EE" w:rsidRPr="00A853EE" w:rsidRDefault="00A853EE" w:rsidP="00A853EE">
      <w:pPr>
        <w:spacing w:line="360" w:lineRule="auto"/>
        <w:rPr>
          <w:rFonts w:ascii="楷体" w:eastAsia="楷体" w:hAnsi="楷体" w:cs="Arial"/>
          <w:sz w:val="24"/>
        </w:rPr>
      </w:pPr>
    </w:p>
    <w:p w14:paraId="56B5BB5B" w14:textId="0A29B55B" w:rsidR="00A853EE" w:rsidRPr="00DA05E6" w:rsidRDefault="005B0113" w:rsidP="00A853EE">
      <w:pPr>
        <w:spacing w:line="360" w:lineRule="auto"/>
        <w:rPr>
          <w:rFonts w:ascii="楷体" w:eastAsia="楷体" w:hAnsi="楷体" w:cs="Arial"/>
          <w:b/>
          <w:bCs/>
          <w:sz w:val="24"/>
        </w:rPr>
      </w:pPr>
      <w:r>
        <w:rPr>
          <w:rFonts w:ascii="楷体" w:eastAsia="楷体" w:hAnsi="楷体" w:cs="Arial" w:hint="eastAsia"/>
          <w:b/>
          <w:bCs/>
          <w:sz w:val="24"/>
        </w:rPr>
        <w:t>（7）</w:t>
      </w:r>
      <w:r w:rsidR="00A853EE" w:rsidRPr="00DA05E6">
        <w:rPr>
          <w:rFonts w:ascii="楷体" w:eastAsia="楷体" w:hAnsi="楷体" w:cs="Arial" w:hint="eastAsia"/>
          <w:b/>
          <w:bCs/>
          <w:sz w:val="24"/>
        </w:rPr>
        <w:t>大数据2001班《拥抱自己》</w:t>
      </w:r>
    </w:p>
    <w:p w14:paraId="16CA37AF" w14:textId="3F927A7F" w:rsidR="00A853EE" w:rsidRPr="00A853EE" w:rsidRDefault="00DA05E6" w:rsidP="00DA05E6">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71722C2E" wp14:editId="7824BBAB">
            <wp:extent cx="3750197" cy="2496820"/>
            <wp:effectExtent l="0" t="0" r="317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756124" cy="2500766"/>
                    </a:xfrm>
                    <a:prstGeom prst="rect">
                      <a:avLst/>
                    </a:prstGeom>
                  </pic:spPr>
                </pic:pic>
              </a:graphicData>
            </a:graphic>
          </wp:inline>
        </w:drawing>
      </w:r>
    </w:p>
    <w:p w14:paraId="66C6FF6D" w14:textId="77777777" w:rsidR="00A853EE" w:rsidRPr="00A853EE" w:rsidRDefault="00A853EE" w:rsidP="00DA05E6">
      <w:pPr>
        <w:spacing w:line="360" w:lineRule="auto"/>
        <w:ind w:firstLineChars="200" w:firstLine="480"/>
        <w:rPr>
          <w:rFonts w:ascii="楷体" w:eastAsia="楷体" w:hAnsi="楷体" w:cs="Arial"/>
          <w:sz w:val="24"/>
        </w:rPr>
      </w:pPr>
      <w:r w:rsidRPr="00A853EE">
        <w:rPr>
          <w:rFonts w:ascii="楷体" w:eastAsia="楷体" w:hAnsi="楷体" w:cs="Arial" w:hint="eastAsia"/>
          <w:sz w:val="24"/>
        </w:rPr>
        <w:t>刚进入大学的小熊同学不具备独立适应陌生环境的能力，将自己和热闹的大学生生活隔离起来。大家很快发现了这个问题，室友们为小熊带回晚饭，在水灯节上，她们许下心愿，放下水灯。这时候青领与小熊相遇，鼓励小熊。室友、青领和辅导员一同为小熊送上了生日惊喜。夜深后，小熊独自翻看起了祝福语，感受到了温暖笼罩。一年之后，小熊担任起了青领的工作，帮助大一新生搬行李、找宿舍。</w:t>
      </w:r>
    </w:p>
    <w:p w14:paraId="2112AB32" w14:textId="77777777" w:rsidR="00A853EE" w:rsidRPr="00A853EE" w:rsidRDefault="00A853EE" w:rsidP="00A853EE">
      <w:pPr>
        <w:spacing w:line="360" w:lineRule="auto"/>
        <w:rPr>
          <w:rFonts w:ascii="楷体" w:eastAsia="楷体" w:hAnsi="楷体" w:cs="Arial"/>
          <w:sz w:val="24"/>
        </w:rPr>
      </w:pPr>
    </w:p>
    <w:p w14:paraId="1E11006E" w14:textId="193177EA" w:rsidR="00A853EE" w:rsidRPr="00DA05E6" w:rsidRDefault="005B0113" w:rsidP="00A853EE">
      <w:pPr>
        <w:spacing w:line="360" w:lineRule="auto"/>
        <w:rPr>
          <w:rFonts w:ascii="楷体" w:eastAsia="楷体" w:hAnsi="楷体" w:cs="Arial"/>
          <w:b/>
          <w:bCs/>
          <w:sz w:val="24"/>
        </w:rPr>
      </w:pPr>
      <w:r>
        <w:rPr>
          <w:rFonts w:ascii="楷体" w:eastAsia="楷体" w:hAnsi="楷体" w:cs="Arial" w:hint="eastAsia"/>
          <w:b/>
          <w:bCs/>
          <w:sz w:val="24"/>
        </w:rPr>
        <w:t>（8）</w:t>
      </w:r>
      <w:r w:rsidR="00A853EE" w:rsidRPr="00DA05E6">
        <w:rPr>
          <w:rFonts w:ascii="楷体" w:eastAsia="楷体" w:hAnsi="楷体" w:cs="Arial" w:hint="eastAsia"/>
          <w:b/>
          <w:bCs/>
          <w:sz w:val="24"/>
        </w:rPr>
        <w:t>统研2002班《关于600弄垃圾分类的二三事》</w:t>
      </w:r>
    </w:p>
    <w:p w14:paraId="6A95BFA5" w14:textId="2B5CD9C3" w:rsidR="00A853EE" w:rsidRPr="00A853EE" w:rsidRDefault="00DA05E6" w:rsidP="00DA05E6">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241ACDD5" wp14:editId="4D38D526">
            <wp:extent cx="3494397" cy="2326512"/>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507608" cy="2335308"/>
                    </a:xfrm>
                    <a:prstGeom prst="rect">
                      <a:avLst/>
                    </a:prstGeom>
                  </pic:spPr>
                </pic:pic>
              </a:graphicData>
            </a:graphic>
          </wp:inline>
        </w:drawing>
      </w:r>
    </w:p>
    <w:p w14:paraId="0DE60B04" w14:textId="77777777" w:rsidR="00A853EE" w:rsidRPr="00A853EE" w:rsidRDefault="00A853EE" w:rsidP="00DA05E6">
      <w:pPr>
        <w:spacing w:line="360" w:lineRule="auto"/>
        <w:ind w:firstLineChars="200" w:firstLine="480"/>
        <w:rPr>
          <w:rFonts w:ascii="楷体" w:eastAsia="楷体" w:hAnsi="楷体" w:cs="Arial"/>
          <w:sz w:val="24"/>
        </w:rPr>
      </w:pPr>
      <w:r w:rsidRPr="00A853EE">
        <w:rPr>
          <w:rFonts w:ascii="楷体" w:eastAsia="楷体" w:hAnsi="楷体" w:cs="Arial" w:hint="eastAsia"/>
          <w:sz w:val="24"/>
        </w:rPr>
        <w:lastRenderedPageBreak/>
        <w:t>2019年，上海为了保卫绿水青山，率先步入了·“史上最严垃圾分类”时代。与此同时，在文汇路600弄里，也因垃圾分类，上演起垃圾与垃圾之间的狂想曲、志愿者与同学之间的无间道故事。最终，同学们也明白了垃圾分类的重要性。</w:t>
      </w:r>
    </w:p>
    <w:p w14:paraId="1A2D8B4B" w14:textId="77777777" w:rsidR="005B0113" w:rsidRDefault="005B0113" w:rsidP="00A853EE">
      <w:pPr>
        <w:spacing w:line="360" w:lineRule="auto"/>
        <w:rPr>
          <w:rFonts w:ascii="楷体" w:eastAsia="楷体" w:hAnsi="楷体" w:cs="Arial"/>
          <w:sz w:val="24"/>
        </w:rPr>
        <w:sectPr w:rsidR="005B0113">
          <w:pgSz w:w="11906" w:h="16838"/>
          <w:pgMar w:top="1440" w:right="1800" w:bottom="1440" w:left="1800" w:header="851" w:footer="992" w:gutter="0"/>
          <w:cols w:space="425"/>
          <w:docGrid w:type="lines" w:linePitch="312"/>
        </w:sectPr>
      </w:pPr>
    </w:p>
    <w:p w14:paraId="6387B11F" w14:textId="0B40BF1D" w:rsidR="002C4C25" w:rsidRPr="005B0113" w:rsidRDefault="005B0113" w:rsidP="005B0113">
      <w:pPr>
        <w:pStyle w:val="3"/>
        <w:spacing w:line="360" w:lineRule="auto"/>
        <w:rPr>
          <w:rFonts w:ascii="楷体" w:eastAsia="楷体" w:hAnsi="楷体" w:cs="Arial"/>
          <w:sz w:val="28"/>
          <w:szCs w:val="28"/>
        </w:rPr>
      </w:pPr>
      <w:bookmarkStart w:id="30" w:name="_Toc72761971"/>
      <w:r>
        <w:rPr>
          <w:rFonts w:ascii="楷体" w:eastAsia="楷体" w:hAnsi="楷体" w:cs="Arial" w:hint="eastAsia"/>
          <w:sz w:val="28"/>
          <w:szCs w:val="28"/>
        </w:rPr>
        <w:lastRenderedPageBreak/>
        <w:t>2.</w:t>
      </w:r>
      <w:r>
        <w:rPr>
          <w:rFonts w:ascii="楷体" w:eastAsia="楷体" w:hAnsi="楷体" w:cs="Arial"/>
          <w:sz w:val="28"/>
          <w:szCs w:val="28"/>
        </w:rPr>
        <w:t xml:space="preserve"> </w:t>
      </w:r>
      <w:r w:rsidR="00A853EE" w:rsidRPr="005B0113">
        <w:rPr>
          <w:rFonts w:ascii="楷体" w:eastAsia="楷体" w:hAnsi="楷体" w:cs="Arial" w:hint="eastAsia"/>
          <w:sz w:val="28"/>
          <w:szCs w:val="28"/>
        </w:rPr>
        <w:t>下半场</w:t>
      </w:r>
      <w:bookmarkEnd w:id="30"/>
    </w:p>
    <w:p w14:paraId="4664770E" w14:textId="19D27219" w:rsidR="00A853EE" w:rsidRPr="00DA05E6" w:rsidRDefault="005B0113" w:rsidP="00A853EE">
      <w:pPr>
        <w:spacing w:line="360" w:lineRule="auto"/>
        <w:rPr>
          <w:rFonts w:ascii="楷体" w:eastAsia="楷体" w:hAnsi="楷体" w:cs="Arial"/>
          <w:b/>
          <w:bCs/>
          <w:sz w:val="24"/>
        </w:rPr>
      </w:pPr>
      <w:r>
        <w:rPr>
          <w:rFonts w:ascii="楷体" w:eastAsia="楷体" w:hAnsi="楷体" w:cs="Arial" w:hint="eastAsia"/>
          <w:b/>
          <w:bCs/>
          <w:sz w:val="24"/>
        </w:rPr>
        <w:t>（1）</w:t>
      </w:r>
      <w:r w:rsidR="00A853EE" w:rsidRPr="00DA05E6">
        <w:rPr>
          <w:rFonts w:ascii="楷体" w:eastAsia="楷体" w:hAnsi="楷体" w:cs="Arial" w:hint="eastAsia"/>
          <w:b/>
          <w:bCs/>
          <w:sz w:val="24"/>
        </w:rPr>
        <w:t>工管2003班《繁茂》</w:t>
      </w:r>
    </w:p>
    <w:p w14:paraId="2B42224D" w14:textId="33C60338" w:rsidR="00A853EE" w:rsidRPr="00A853EE" w:rsidRDefault="00DA05E6" w:rsidP="00DA05E6">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4E763BB5" wp14:editId="5B676F03">
            <wp:extent cx="3622876" cy="2412051"/>
            <wp:effectExtent l="0" t="0" r="0" b="762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630989" cy="2417453"/>
                    </a:xfrm>
                    <a:prstGeom prst="rect">
                      <a:avLst/>
                    </a:prstGeom>
                  </pic:spPr>
                </pic:pic>
              </a:graphicData>
            </a:graphic>
          </wp:inline>
        </w:drawing>
      </w:r>
    </w:p>
    <w:p w14:paraId="232AA157" w14:textId="77777777" w:rsidR="00A853EE" w:rsidRPr="00A853EE" w:rsidRDefault="00A853EE" w:rsidP="00DA05E6">
      <w:pPr>
        <w:spacing w:line="360" w:lineRule="auto"/>
        <w:ind w:firstLineChars="200" w:firstLine="480"/>
        <w:rPr>
          <w:rFonts w:ascii="楷体" w:eastAsia="楷体" w:hAnsi="楷体" w:cs="Arial"/>
          <w:sz w:val="24"/>
        </w:rPr>
      </w:pPr>
      <w:r w:rsidRPr="00A853EE">
        <w:rPr>
          <w:rFonts w:ascii="楷体" w:eastAsia="楷体" w:hAnsi="楷体" w:cs="Arial" w:hint="eastAsia"/>
          <w:sz w:val="24"/>
        </w:rPr>
        <w:t>一名女大学生通过参与学校组织的扶贫工作调研，切身感受到扶贫工作对贫困地区人民的生活带来的变化，结合自己先前不理解同为扶贫干部的父亲的经历，对包括父亲在内的所有怀揣着爱国精神、舍小家为大家的扶贫工作者表达出崇高的敬意。</w:t>
      </w:r>
    </w:p>
    <w:p w14:paraId="60ED5A56" w14:textId="77777777" w:rsidR="002C4C25" w:rsidRDefault="002C4C25" w:rsidP="00A853EE">
      <w:pPr>
        <w:spacing w:line="360" w:lineRule="auto"/>
        <w:rPr>
          <w:rFonts w:ascii="楷体" w:eastAsia="楷体" w:hAnsi="楷体" w:cs="Arial"/>
          <w:sz w:val="24"/>
        </w:rPr>
      </w:pPr>
    </w:p>
    <w:p w14:paraId="1F7E8910" w14:textId="2A9D4F5F" w:rsidR="00A853EE" w:rsidRPr="00DA05E6" w:rsidRDefault="005B0113" w:rsidP="00A853EE">
      <w:pPr>
        <w:spacing w:line="360" w:lineRule="auto"/>
        <w:rPr>
          <w:rFonts w:ascii="楷体" w:eastAsia="楷体" w:hAnsi="楷体" w:cs="Arial"/>
          <w:b/>
          <w:bCs/>
          <w:sz w:val="24"/>
        </w:rPr>
      </w:pPr>
      <w:r>
        <w:rPr>
          <w:rFonts w:ascii="楷体" w:eastAsia="楷体" w:hAnsi="楷体" w:cs="Arial" w:hint="eastAsia"/>
          <w:b/>
          <w:bCs/>
          <w:sz w:val="24"/>
        </w:rPr>
        <w:t>（2）</w:t>
      </w:r>
      <w:r w:rsidR="00A853EE" w:rsidRPr="00DA05E6">
        <w:rPr>
          <w:rFonts w:ascii="楷体" w:eastAsia="楷体" w:hAnsi="楷体" w:cs="Arial" w:hint="eastAsia"/>
          <w:b/>
          <w:bCs/>
          <w:sz w:val="24"/>
        </w:rPr>
        <w:t>新闻2001班 《在光影中前行》</w:t>
      </w:r>
    </w:p>
    <w:p w14:paraId="46206A70" w14:textId="5B06070D" w:rsidR="00A853EE" w:rsidRPr="00A853EE" w:rsidRDefault="00DA05E6" w:rsidP="00DA05E6">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11496A72" wp14:editId="41793759">
            <wp:extent cx="3824710" cy="2546430"/>
            <wp:effectExtent l="0" t="0" r="4445" b="635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825853" cy="2547191"/>
                    </a:xfrm>
                    <a:prstGeom prst="rect">
                      <a:avLst/>
                    </a:prstGeom>
                  </pic:spPr>
                </pic:pic>
              </a:graphicData>
            </a:graphic>
          </wp:inline>
        </w:drawing>
      </w:r>
    </w:p>
    <w:p w14:paraId="64A02726" w14:textId="77777777" w:rsidR="00A853EE" w:rsidRPr="00A853EE" w:rsidRDefault="00A853EE" w:rsidP="00DA05E6">
      <w:pPr>
        <w:spacing w:line="360" w:lineRule="auto"/>
        <w:ind w:firstLineChars="200" w:firstLine="480"/>
        <w:rPr>
          <w:rFonts w:ascii="楷体" w:eastAsia="楷体" w:hAnsi="楷体" w:cs="Arial"/>
          <w:sz w:val="24"/>
        </w:rPr>
      </w:pPr>
      <w:r w:rsidRPr="00A853EE">
        <w:rPr>
          <w:rFonts w:ascii="楷体" w:eastAsia="楷体" w:hAnsi="楷体" w:cs="Arial" w:hint="eastAsia"/>
          <w:sz w:val="24"/>
        </w:rPr>
        <w:t>一位怀揣梦想的新实习生，因在工作中遇到困难，从而对工作失去了信心，在观看朋友播放的“抗战岁月”的视频后，重拾热爱与希望，也开始明白和理解了“梦想”和“坚持”的意义。</w:t>
      </w:r>
    </w:p>
    <w:p w14:paraId="3132AEA5" w14:textId="77777777" w:rsidR="002C4C25" w:rsidRDefault="002C4C25" w:rsidP="00A853EE">
      <w:pPr>
        <w:spacing w:line="360" w:lineRule="auto"/>
        <w:rPr>
          <w:rFonts w:ascii="楷体" w:eastAsia="楷体" w:hAnsi="楷体" w:cs="Arial"/>
          <w:sz w:val="24"/>
        </w:rPr>
      </w:pPr>
    </w:p>
    <w:p w14:paraId="36361054" w14:textId="079E60F6" w:rsidR="00A853EE" w:rsidRPr="00DA05E6" w:rsidRDefault="005B0113" w:rsidP="00A853EE">
      <w:pPr>
        <w:spacing w:line="360" w:lineRule="auto"/>
        <w:rPr>
          <w:rFonts w:ascii="楷体" w:eastAsia="楷体" w:hAnsi="楷体" w:cs="Arial"/>
          <w:b/>
          <w:bCs/>
          <w:sz w:val="24"/>
        </w:rPr>
      </w:pPr>
      <w:r>
        <w:rPr>
          <w:rFonts w:ascii="楷体" w:eastAsia="楷体" w:hAnsi="楷体" w:cs="Arial" w:hint="eastAsia"/>
          <w:b/>
          <w:bCs/>
          <w:sz w:val="24"/>
        </w:rPr>
        <w:t>（3）</w:t>
      </w:r>
      <w:r w:rsidR="00A853EE" w:rsidRPr="00DA05E6">
        <w:rPr>
          <w:rFonts w:ascii="楷体" w:eastAsia="楷体" w:hAnsi="楷体" w:cs="Arial" w:hint="eastAsia"/>
          <w:b/>
          <w:bCs/>
          <w:sz w:val="24"/>
        </w:rPr>
        <w:t>经济实验2001班《你终将会在我心中》</w:t>
      </w:r>
    </w:p>
    <w:p w14:paraId="4792010C" w14:textId="46587ED4" w:rsidR="00A853EE" w:rsidRPr="00A853EE" w:rsidRDefault="00DA05E6" w:rsidP="00DA05E6">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4C065E1C" wp14:editId="2B5369D5">
            <wp:extent cx="3685631" cy="2453833"/>
            <wp:effectExtent l="0" t="0" r="0" b="381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689547" cy="2456440"/>
                    </a:xfrm>
                    <a:prstGeom prst="rect">
                      <a:avLst/>
                    </a:prstGeom>
                  </pic:spPr>
                </pic:pic>
              </a:graphicData>
            </a:graphic>
          </wp:inline>
        </w:drawing>
      </w:r>
    </w:p>
    <w:p w14:paraId="473EF2A4" w14:textId="77777777" w:rsidR="00A853EE" w:rsidRPr="00A853EE" w:rsidRDefault="00A853EE" w:rsidP="00DA05E6">
      <w:pPr>
        <w:spacing w:line="360" w:lineRule="auto"/>
        <w:ind w:firstLineChars="200" w:firstLine="480"/>
        <w:rPr>
          <w:rFonts w:ascii="楷体" w:eastAsia="楷体" w:hAnsi="楷体" w:cs="Arial"/>
          <w:sz w:val="24"/>
        </w:rPr>
      </w:pPr>
      <w:r w:rsidRPr="00A853EE">
        <w:rPr>
          <w:rFonts w:ascii="楷体" w:eastAsia="楷体" w:hAnsi="楷体" w:cs="Arial" w:hint="eastAsia"/>
          <w:sz w:val="24"/>
        </w:rPr>
        <w:t>A同学以往一直对青年大学习十分抵触。历史课上，B同学精彩的发言震慑了A同学，使其态度发生了改观。参观完历史博物馆后，A同学决定以全新的面貌对待历史，感知历史。</w:t>
      </w:r>
    </w:p>
    <w:p w14:paraId="230FE6C9" w14:textId="77777777" w:rsidR="00A853EE" w:rsidRPr="00A853EE" w:rsidRDefault="00A853EE" w:rsidP="00A853EE">
      <w:pPr>
        <w:spacing w:line="360" w:lineRule="auto"/>
        <w:rPr>
          <w:rFonts w:ascii="楷体" w:eastAsia="楷体" w:hAnsi="楷体" w:cs="Arial"/>
          <w:sz w:val="24"/>
        </w:rPr>
      </w:pPr>
    </w:p>
    <w:p w14:paraId="2F88458C" w14:textId="35C27A5D" w:rsidR="00A853EE" w:rsidRPr="00DA05E6" w:rsidRDefault="005B0113" w:rsidP="00A853EE">
      <w:pPr>
        <w:spacing w:line="360" w:lineRule="auto"/>
        <w:rPr>
          <w:rFonts w:ascii="楷体" w:eastAsia="楷体" w:hAnsi="楷体" w:cs="Arial"/>
          <w:b/>
          <w:bCs/>
          <w:sz w:val="24"/>
        </w:rPr>
      </w:pPr>
      <w:r>
        <w:rPr>
          <w:rFonts w:ascii="楷体" w:eastAsia="楷体" w:hAnsi="楷体" w:cs="Arial" w:hint="eastAsia"/>
          <w:b/>
          <w:bCs/>
          <w:sz w:val="24"/>
        </w:rPr>
        <w:t>（4）</w:t>
      </w:r>
      <w:r w:rsidR="00A853EE" w:rsidRPr="00DA05E6">
        <w:rPr>
          <w:rFonts w:ascii="楷体" w:eastAsia="楷体" w:hAnsi="楷体" w:cs="Arial" w:hint="eastAsia"/>
          <w:b/>
          <w:bCs/>
          <w:sz w:val="24"/>
        </w:rPr>
        <w:t xml:space="preserve">经贸规则2001班《选择》 </w:t>
      </w:r>
    </w:p>
    <w:p w14:paraId="11564CE0" w14:textId="0C23DFDA" w:rsidR="00A853EE" w:rsidRPr="00A853EE" w:rsidRDefault="00DA05E6" w:rsidP="00DA05E6">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574F6484" wp14:editId="69303443">
            <wp:extent cx="3929020" cy="2615878"/>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932211" cy="2618002"/>
                    </a:xfrm>
                    <a:prstGeom prst="rect">
                      <a:avLst/>
                    </a:prstGeom>
                  </pic:spPr>
                </pic:pic>
              </a:graphicData>
            </a:graphic>
          </wp:inline>
        </w:drawing>
      </w:r>
    </w:p>
    <w:p w14:paraId="36CFDB15" w14:textId="77777777" w:rsidR="00A853EE" w:rsidRPr="00A853EE" w:rsidRDefault="00A853EE" w:rsidP="00DA05E6">
      <w:pPr>
        <w:spacing w:line="360" w:lineRule="auto"/>
        <w:ind w:firstLineChars="200" w:firstLine="480"/>
        <w:rPr>
          <w:rFonts w:ascii="楷体" w:eastAsia="楷体" w:hAnsi="楷体" w:cs="Arial"/>
          <w:sz w:val="24"/>
        </w:rPr>
      </w:pPr>
      <w:r w:rsidRPr="00A853EE">
        <w:rPr>
          <w:rFonts w:ascii="楷体" w:eastAsia="楷体" w:hAnsi="楷体" w:cs="Arial" w:hint="eastAsia"/>
          <w:sz w:val="24"/>
        </w:rPr>
        <w:t>优秀应届研究生毕业生小王，面临着一个选择：接受企业家沈哥的盛情邀请，受聘该公司的高技术人才；或者跟随初心回到西部地区，以学识带动家乡发展。与此同时，小张的父母们也面临着一个选择：为乡镇贫困户筹款捐出家里的钱财，或者留下这笔金额为张爷爷治疗腿病。最终，他们都做出了无愧于心的选择。</w:t>
      </w:r>
    </w:p>
    <w:p w14:paraId="5DA0D03E" w14:textId="77777777" w:rsidR="00A853EE" w:rsidRPr="00A853EE" w:rsidRDefault="00A853EE" w:rsidP="00A853EE">
      <w:pPr>
        <w:spacing w:line="360" w:lineRule="auto"/>
        <w:rPr>
          <w:rFonts w:ascii="楷体" w:eastAsia="楷体" w:hAnsi="楷体" w:cs="Arial"/>
          <w:sz w:val="24"/>
        </w:rPr>
      </w:pPr>
    </w:p>
    <w:p w14:paraId="789E68FB" w14:textId="7C6D6014" w:rsidR="00A853EE" w:rsidRPr="00DA05E6" w:rsidRDefault="005B0113" w:rsidP="00A853EE">
      <w:pPr>
        <w:spacing w:line="360" w:lineRule="auto"/>
        <w:rPr>
          <w:rFonts w:ascii="楷体" w:eastAsia="楷体" w:hAnsi="楷体" w:cs="Arial"/>
          <w:b/>
          <w:bCs/>
          <w:sz w:val="24"/>
        </w:rPr>
      </w:pPr>
      <w:r>
        <w:rPr>
          <w:rFonts w:ascii="楷体" w:eastAsia="楷体" w:hAnsi="楷体" w:cs="Arial" w:hint="eastAsia"/>
          <w:b/>
          <w:bCs/>
          <w:sz w:val="24"/>
        </w:rPr>
        <w:t>（5）</w:t>
      </w:r>
      <w:r w:rsidR="00A853EE" w:rsidRPr="00DA05E6">
        <w:rPr>
          <w:rFonts w:ascii="楷体" w:eastAsia="楷体" w:hAnsi="楷体" w:cs="Arial" w:hint="eastAsia"/>
          <w:b/>
          <w:bCs/>
          <w:sz w:val="24"/>
        </w:rPr>
        <w:t>日语2002班《跨越时空的幸福》</w:t>
      </w:r>
    </w:p>
    <w:p w14:paraId="31EB6024" w14:textId="551F945A" w:rsidR="00A853EE" w:rsidRPr="00A853EE" w:rsidRDefault="00DA05E6" w:rsidP="00DA05E6">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378B1D88" wp14:editId="51BA1E2B">
            <wp:extent cx="3902944" cy="2598517"/>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905027" cy="2599904"/>
                    </a:xfrm>
                    <a:prstGeom prst="rect">
                      <a:avLst/>
                    </a:prstGeom>
                  </pic:spPr>
                </pic:pic>
              </a:graphicData>
            </a:graphic>
          </wp:inline>
        </w:drawing>
      </w:r>
    </w:p>
    <w:p w14:paraId="2DD413FB" w14:textId="77777777" w:rsidR="00A853EE" w:rsidRPr="00A853EE" w:rsidRDefault="00A853EE" w:rsidP="00A853EE">
      <w:pPr>
        <w:spacing w:line="360" w:lineRule="auto"/>
        <w:rPr>
          <w:rFonts w:ascii="楷体" w:eastAsia="楷体" w:hAnsi="楷体" w:cs="Arial"/>
          <w:sz w:val="24"/>
        </w:rPr>
      </w:pPr>
      <w:r w:rsidRPr="00A853EE">
        <w:rPr>
          <w:rFonts w:ascii="楷体" w:eastAsia="楷体" w:hAnsi="楷体" w:cs="Arial" w:hint="eastAsia"/>
          <w:sz w:val="24"/>
        </w:rPr>
        <w:t>一名叫做李舒桐的高才毕业生尽管有着很强的能力以及前途无量的就业前景，但是却对自己的未来没有方向，直到她参加了下乡志愿者活动，她找到了自己努力的方向，并毅然放弃了在城市的发展前景下乡支教。</w:t>
      </w:r>
    </w:p>
    <w:p w14:paraId="11A4B097" w14:textId="77777777" w:rsidR="00A853EE" w:rsidRPr="00A853EE" w:rsidRDefault="00A853EE" w:rsidP="00A853EE">
      <w:pPr>
        <w:spacing w:line="360" w:lineRule="auto"/>
        <w:rPr>
          <w:rFonts w:ascii="楷体" w:eastAsia="楷体" w:hAnsi="楷体" w:cs="Arial"/>
          <w:sz w:val="24"/>
        </w:rPr>
      </w:pPr>
    </w:p>
    <w:p w14:paraId="0A434F9C" w14:textId="32F8417B" w:rsidR="00A853EE" w:rsidRPr="00DA05E6" w:rsidRDefault="005B0113" w:rsidP="00A853EE">
      <w:pPr>
        <w:spacing w:line="360" w:lineRule="auto"/>
        <w:rPr>
          <w:rFonts w:ascii="楷体" w:eastAsia="楷体" w:hAnsi="楷体" w:cs="Arial"/>
          <w:b/>
          <w:bCs/>
          <w:sz w:val="24"/>
        </w:rPr>
      </w:pPr>
      <w:r>
        <w:rPr>
          <w:rFonts w:ascii="楷体" w:eastAsia="楷体" w:hAnsi="楷体" w:cs="Arial" w:hint="eastAsia"/>
          <w:b/>
          <w:bCs/>
          <w:sz w:val="24"/>
        </w:rPr>
        <w:t>（6）</w:t>
      </w:r>
      <w:r w:rsidR="00A853EE" w:rsidRPr="00DA05E6">
        <w:rPr>
          <w:rFonts w:ascii="楷体" w:eastAsia="楷体" w:hAnsi="楷体" w:cs="Arial" w:hint="eastAsia"/>
          <w:b/>
          <w:bCs/>
          <w:sz w:val="24"/>
        </w:rPr>
        <w:t>国贸2004班《自由之“辫”》</w:t>
      </w:r>
    </w:p>
    <w:p w14:paraId="5FCFE126" w14:textId="45255B0C" w:rsidR="00A853EE" w:rsidRPr="00A853EE" w:rsidRDefault="00DA05E6" w:rsidP="00DA05E6">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4522A6F6" wp14:editId="3BC66815">
            <wp:extent cx="3622876" cy="2412052"/>
            <wp:effectExtent l="0" t="0" r="0" b="762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624678" cy="2413251"/>
                    </a:xfrm>
                    <a:prstGeom prst="rect">
                      <a:avLst/>
                    </a:prstGeom>
                  </pic:spPr>
                </pic:pic>
              </a:graphicData>
            </a:graphic>
          </wp:inline>
        </w:drawing>
      </w:r>
    </w:p>
    <w:p w14:paraId="44FD61E5" w14:textId="77777777" w:rsidR="00A853EE" w:rsidRPr="00A853EE" w:rsidRDefault="00A853EE" w:rsidP="00DA05E6">
      <w:pPr>
        <w:spacing w:line="360" w:lineRule="auto"/>
        <w:ind w:firstLineChars="200" w:firstLine="480"/>
        <w:rPr>
          <w:rFonts w:ascii="楷体" w:eastAsia="楷体" w:hAnsi="楷体" w:cs="Arial"/>
          <w:sz w:val="24"/>
        </w:rPr>
      </w:pPr>
      <w:r w:rsidRPr="00A853EE">
        <w:rPr>
          <w:rFonts w:ascii="楷体" w:eastAsia="楷体" w:hAnsi="楷体" w:cs="Arial" w:hint="eastAsia"/>
          <w:sz w:val="24"/>
        </w:rPr>
        <w:t>一群大学生正在排练一场微电影：民国时期，教授辜鸿铭留着辫子教英语课，给同学们留下了守旧的刻板印象，因而与辜鸿铭产生冲突，辜鸿铭通过一场演讲让同学们明白了“民主自由”的真正含义。微电影排练以后，投资方想给这个微电影增加与史实不符的“亮点”，学生们坚持底线、不愿接受，将“尊重历史”</w:t>
      </w:r>
      <w:r w:rsidRPr="00A853EE">
        <w:rPr>
          <w:rFonts w:ascii="楷体" w:eastAsia="楷体" w:hAnsi="楷体" w:cs="Arial" w:hint="eastAsia"/>
          <w:sz w:val="24"/>
        </w:rPr>
        <w:lastRenderedPageBreak/>
        <w:t>付诸于实践当中。</w:t>
      </w:r>
    </w:p>
    <w:p w14:paraId="03552329" w14:textId="77777777" w:rsidR="00A853EE" w:rsidRPr="00A853EE" w:rsidRDefault="00A853EE" w:rsidP="00A853EE">
      <w:pPr>
        <w:spacing w:line="360" w:lineRule="auto"/>
        <w:rPr>
          <w:rFonts w:ascii="楷体" w:eastAsia="楷体" w:hAnsi="楷体" w:cs="Arial"/>
          <w:sz w:val="24"/>
        </w:rPr>
      </w:pPr>
    </w:p>
    <w:p w14:paraId="13B92A80" w14:textId="5D949625" w:rsidR="00A853EE" w:rsidRPr="00DA05E6" w:rsidRDefault="005B0113" w:rsidP="00A853EE">
      <w:pPr>
        <w:spacing w:line="360" w:lineRule="auto"/>
        <w:rPr>
          <w:rFonts w:ascii="楷体" w:eastAsia="楷体" w:hAnsi="楷体" w:cs="Arial"/>
          <w:b/>
          <w:bCs/>
          <w:sz w:val="24"/>
        </w:rPr>
      </w:pPr>
      <w:r>
        <w:rPr>
          <w:rFonts w:ascii="楷体" w:eastAsia="楷体" w:hAnsi="楷体" w:cs="Arial" w:hint="eastAsia"/>
          <w:b/>
          <w:bCs/>
          <w:sz w:val="24"/>
        </w:rPr>
        <w:t>（7）</w:t>
      </w:r>
      <w:r w:rsidR="00A853EE" w:rsidRPr="00DA05E6">
        <w:rPr>
          <w:rFonts w:ascii="楷体" w:eastAsia="楷体" w:hAnsi="楷体" w:cs="Arial" w:hint="eastAsia"/>
          <w:b/>
          <w:bCs/>
          <w:sz w:val="24"/>
        </w:rPr>
        <w:t>工管2006班《平等之身，青春之声》</w:t>
      </w:r>
    </w:p>
    <w:p w14:paraId="41A01FB4" w14:textId="52BC883A" w:rsidR="00A853EE" w:rsidRPr="00A853EE" w:rsidRDefault="00DA05E6" w:rsidP="00DA05E6">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25C30C89" wp14:editId="37150878">
            <wp:extent cx="3719004" cy="2482769"/>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721990" cy="2484762"/>
                    </a:xfrm>
                    <a:prstGeom prst="rect">
                      <a:avLst/>
                    </a:prstGeom>
                  </pic:spPr>
                </pic:pic>
              </a:graphicData>
            </a:graphic>
          </wp:inline>
        </w:drawing>
      </w:r>
    </w:p>
    <w:p w14:paraId="14FB4FC5" w14:textId="77777777" w:rsidR="00A853EE" w:rsidRPr="00A853EE" w:rsidRDefault="00A853EE" w:rsidP="00DA05E6">
      <w:pPr>
        <w:spacing w:line="360" w:lineRule="auto"/>
        <w:ind w:firstLineChars="200" w:firstLine="480"/>
        <w:rPr>
          <w:rFonts w:ascii="楷体" w:eastAsia="楷体" w:hAnsi="楷体" w:cs="Arial"/>
          <w:sz w:val="24"/>
        </w:rPr>
      </w:pPr>
      <w:r w:rsidRPr="00A853EE">
        <w:rPr>
          <w:rFonts w:ascii="楷体" w:eastAsia="楷体" w:hAnsi="楷体" w:cs="Arial" w:hint="eastAsia"/>
          <w:sz w:val="24"/>
        </w:rPr>
        <w:t>一群学生聚集在一起完成以残疾人为主题的思修作业，经过种种触动后顿悟投入实际行动，组织发起共享轮椅、共享笔记等新形式活动，关怀身边人和弱势群体，个体成长和社会发展。</w:t>
      </w:r>
    </w:p>
    <w:p w14:paraId="082FF5C9" w14:textId="77777777" w:rsidR="00A853EE" w:rsidRPr="00A853EE" w:rsidRDefault="00A853EE" w:rsidP="00A853EE">
      <w:pPr>
        <w:spacing w:line="360" w:lineRule="auto"/>
        <w:rPr>
          <w:rFonts w:ascii="楷体" w:eastAsia="楷体" w:hAnsi="楷体" w:cs="Arial"/>
          <w:sz w:val="24"/>
        </w:rPr>
      </w:pPr>
    </w:p>
    <w:p w14:paraId="3CC45FB8" w14:textId="1D09E402" w:rsidR="00A853EE" w:rsidRPr="00DA05E6" w:rsidRDefault="005B0113" w:rsidP="00A853EE">
      <w:pPr>
        <w:spacing w:line="360" w:lineRule="auto"/>
        <w:rPr>
          <w:rFonts w:ascii="楷体" w:eastAsia="楷体" w:hAnsi="楷体" w:cs="Arial"/>
          <w:b/>
          <w:bCs/>
          <w:sz w:val="24"/>
        </w:rPr>
      </w:pPr>
      <w:r>
        <w:rPr>
          <w:rFonts w:ascii="楷体" w:eastAsia="楷体" w:hAnsi="楷体" w:cs="Arial" w:hint="eastAsia"/>
          <w:b/>
          <w:bCs/>
          <w:sz w:val="24"/>
        </w:rPr>
        <w:t>（8）</w:t>
      </w:r>
      <w:r w:rsidR="00A853EE" w:rsidRPr="00DA05E6">
        <w:rPr>
          <w:rFonts w:ascii="楷体" w:eastAsia="楷体" w:hAnsi="楷体" w:cs="Arial" w:hint="eastAsia"/>
          <w:b/>
          <w:bCs/>
          <w:sz w:val="24"/>
        </w:rPr>
        <w:t>预科2001班《是谁杀了我》</w:t>
      </w:r>
    </w:p>
    <w:p w14:paraId="7E753707" w14:textId="46040C63" w:rsidR="00A853EE" w:rsidRPr="00A853EE" w:rsidRDefault="00DA05E6" w:rsidP="00DA05E6">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245C030A" wp14:editId="48B59447">
            <wp:extent cx="3646025" cy="2427464"/>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648879" cy="2429364"/>
                    </a:xfrm>
                    <a:prstGeom prst="rect">
                      <a:avLst/>
                    </a:prstGeom>
                  </pic:spPr>
                </pic:pic>
              </a:graphicData>
            </a:graphic>
          </wp:inline>
        </w:drawing>
      </w:r>
    </w:p>
    <w:p w14:paraId="71CD0B57" w14:textId="77777777" w:rsidR="00A853EE" w:rsidRPr="00A853EE" w:rsidRDefault="00A853EE" w:rsidP="00DA05E6">
      <w:pPr>
        <w:spacing w:line="360" w:lineRule="auto"/>
        <w:ind w:firstLineChars="200" w:firstLine="480"/>
        <w:rPr>
          <w:rFonts w:ascii="楷体" w:eastAsia="楷体" w:hAnsi="楷体" w:cs="Arial"/>
          <w:sz w:val="24"/>
        </w:rPr>
      </w:pPr>
      <w:r w:rsidRPr="00A853EE">
        <w:rPr>
          <w:rFonts w:ascii="楷体" w:eastAsia="楷体" w:hAnsi="楷体" w:cs="Arial" w:hint="eastAsia"/>
          <w:sz w:val="24"/>
        </w:rPr>
        <w:t>主人翁“己莘”是一名普通的大学生，在一次梦境当中，她的不同性格特点化身为不同的人物，上演了一场关于“是谁‘杀死’了曾经乐观开朗的己莘”的讨论，梦境醒来，“己莘”开始自我反省，并向着积极进取的方向前进。</w:t>
      </w:r>
    </w:p>
    <w:p w14:paraId="75F0966F" w14:textId="77777777" w:rsidR="00A853EE" w:rsidRPr="00A853EE" w:rsidRDefault="00A853EE" w:rsidP="00A853EE">
      <w:pPr>
        <w:spacing w:line="360" w:lineRule="auto"/>
        <w:rPr>
          <w:rFonts w:ascii="楷体" w:eastAsia="楷体" w:hAnsi="楷体" w:cs="Arial"/>
          <w:sz w:val="24"/>
        </w:rPr>
      </w:pPr>
    </w:p>
    <w:p w14:paraId="6E0C4E70" w14:textId="77777777" w:rsidR="002C4C25" w:rsidRDefault="002C4C25" w:rsidP="00A853EE">
      <w:pPr>
        <w:spacing w:line="360" w:lineRule="auto"/>
        <w:rPr>
          <w:rFonts w:ascii="楷体" w:eastAsia="楷体" w:hAnsi="楷体" w:cs="Arial"/>
          <w:sz w:val="24"/>
        </w:rPr>
        <w:sectPr w:rsidR="002C4C25">
          <w:pgSz w:w="11906" w:h="16838"/>
          <w:pgMar w:top="1440" w:right="1800" w:bottom="1440" w:left="1800" w:header="851" w:footer="992" w:gutter="0"/>
          <w:cols w:space="425"/>
          <w:docGrid w:type="lines" w:linePitch="312"/>
        </w:sectPr>
      </w:pPr>
    </w:p>
    <w:p w14:paraId="5332D67B" w14:textId="425D218A" w:rsidR="00170EBF" w:rsidRPr="00C0385C" w:rsidRDefault="00170EBF" w:rsidP="00170EBF">
      <w:pPr>
        <w:pStyle w:val="2"/>
        <w:spacing w:line="360" w:lineRule="auto"/>
        <w:rPr>
          <w:rFonts w:ascii="楷体" w:eastAsia="楷体" w:hAnsi="楷体" w:cs="Arial"/>
        </w:rPr>
      </w:pPr>
      <w:bookmarkStart w:id="31" w:name="_Toc72761972"/>
      <w:r w:rsidRPr="00C0385C">
        <w:rPr>
          <w:rFonts w:ascii="楷体" w:eastAsia="楷体" w:hAnsi="楷体" w:cs="Arial" w:hint="eastAsia"/>
        </w:rPr>
        <w:lastRenderedPageBreak/>
        <w:t>（二）复赛评分材料</w:t>
      </w:r>
      <w:bookmarkEnd w:id="31"/>
    </w:p>
    <w:p w14:paraId="09DC81E7" w14:textId="02B5F424" w:rsidR="00170EBF" w:rsidRPr="0056140B" w:rsidRDefault="00DA05E6" w:rsidP="0056140B">
      <w:pPr>
        <w:pStyle w:val="3"/>
        <w:spacing w:line="360" w:lineRule="auto"/>
        <w:rPr>
          <w:rFonts w:ascii="楷体" w:eastAsia="楷体" w:hAnsi="楷体" w:cs="Arial"/>
          <w:sz w:val="28"/>
          <w:szCs w:val="28"/>
        </w:rPr>
      </w:pPr>
      <w:bookmarkStart w:id="32" w:name="_Toc72761973"/>
      <w:r w:rsidRPr="0056140B">
        <w:rPr>
          <w:rFonts w:ascii="楷体" w:eastAsia="楷体" w:hAnsi="楷体" w:cs="Arial" w:hint="eastAsia"/>
          <w:sz w:val="28"/>
          <w:szCs w:val="28"/>
        </w:rPr>
        <w:t>1.</w:t>
      </w:r>
      <w:r w:rsidRPr="0056140B">
        <w:rPr>
          <w:rFonts w:ascii="楷体" w:eastAsia="楷体" w:hAnsi="楷体" w:cs="Arial"/>
          <w:sz w:val="28"/>
          <w:szCs w:val="28"/>
        </w:rPr>
        <w:t xml:space="preserve"> </w:t>
      </w:r>
      <w:r w:rsidRPr="0056140B">
        <w:rPr>
          <w:rFonts w:ascii="楷体" w:eastAsia="楷体" w:hAnsi="楷体" w:cs="Arial" w:hint="eastAsia"/>
          <w:sz w:val="28"/>
          <w:szCs w:val="28"/>
        </w:rPr>
        <w:t>评分细则</w:t>
      </w:r>
      <w:bookmarkEnd w:id="32"/>
    </w:p>
    <w:p w14:paraId="7D167D55" w14:textId="64921D49" w:rsidR="00355A45" w:rsidRPr="00355A45" w:rsidRDefault="00355A45" w:rsidP="00355A45">
      <w:pPr>
        <w:spacing w:line="360" w:lineRule="auto"/>
        <w:rPr>
          <w:rFonts w:ascii="楷体" w:eastAsia="楷体" w:hAnsi="楷体" w:cs="Arial"/>
          <w:sz w:val="24"/>
        </w:rPr>
      </w:pPr>
      <w:r>
        <w:rPr>
          <w:rFonts w:ascii="楷体" w:eastAsia="楷体" w:hAnsi="楷体" w:cs="Arial" w:hint="eastAsia"/>
          <w:sz w:val="24"/>
        </w:rPr>
        <w:t>【</w:t>
      </w:r>
      <w:r w:rsidRPr="00355A45">
        <w:rPr>
          <w:rFonts w:ascii="楷体" w:eastAsia="楷体" w:hAnsi="楷体" w:cs="Arial" w:hint="eastAsia"/>
          <w:sz w:val="24"/>
        </w:rPr>
        <w:t>主题（20分）</w:t>
      </w:r>
      <w:r>
        <w:rPr>
          <w:rFonts w:ascii="楷体" w:eastAsia="楷体" w:hAnsi="楷体" w:cs="Arial" w:hint="eastAsia"/>
          <w:sz w:val="24"/>
        </w:rPr>
        <w:t>】</w:t>
      </w:r>
    </w:p>
    <w:p w14:paraId="62D31200" w14:textId="76CDE035" w:rsidR="00355A45" w:rsidRPr="00355A45" w:rsidRDefault="00355A45" w:rsidP="00355A45">
      <w:pPr>
        <w:spacing w:line="360" w:lineRule="auto"/>
        <w:rPr>
          <w:rFonts w:ascii="楷体" w:eastAsia="楷体" w:hAnsi="楷体" w:cs="Arial"/>
          <w:sz w:val="24"/>
        </w:rPr>
      </w:pPr>
      <w:r>
        <w:rPr>
          <w:rFonts w:ascii="楷体" w:eastAsia="楷体" w:hAnsi="楷体" w:cs="Arial" w:hint="eastAsia"/>
          <w:sz w:val="24"/>
        </w:rPr>
        <w:t>——</w:t>
      </w:r>
      <w:r w:rsidRPr="00355A45">
        <w:rPr>
          <w:rFonts w:ascii="楷体" w:eastAsia="楷体" w:hAnsi="楷体" w:cs="Arial" w:hint="eastAsia"/>
          <w:sz w:val="24"/>
        </w:rPr>
        <w:t>契合“学习贯彻十九大，践行核心价值观”的主题，体现社会主义核心价值观的精神内涵（10分）；</w:t>
      </w:r>
    </w:p>
    <w:p w14:paraId="56666809" w14:textId="729ED198" w:rsidR="00355A45" w:rsidRPr="00355A45" w:rsidRDefault="00355A45" w:rsidP="00355A45">
      <w:pPr>
        <w:spacing w:line="360" w:lineRule="auto"/>
        <w:rPr>
          <w:rFonts w:ascii="楷体" w:eastAsia="楷体" w:hAnsi="楷体" w:cs="Arial"/>
          <w:sz w:val="24"/>
        </w:rPr>
      </w:pPr>
      <w:r>
        <w:rPr>
          <w:rFonts w:ascii="楷体" w:eastAsia="楷体" w:hAnsi="楷体" w:cs="Arial" w:hint="eastAsia"/>
          <w:sz w:val="24"/>
        </w:rPr>
        <w:t>——</w:t>
      </w:r>
      <w:r w:rsidRPr="00355A45">
        <w:rPr>
          <w:rFonts w:ascii="楷体" w:eastAsia="楷体" w:hAnsi="楷体" w:cs="Arial" w:hint="eastAsia"/>
          <w:sz w:val="24"/>
        </w:rPr>
        <w:t>选材紧密联系校园文化，健康向上（10分）。</w:t>
      </w:r>
    </w:p>
    <w:p w14:paraId="31B1F989" w14:textId="77777777" w:rsidR="00355A45" w:rsidRPr="00355A45" w:rsidRDefault="00355A45" w:rsidP="00355A45">
      <w:pPr>
        <w:spacing w:line="360" w:lineRule="auto"/>
        <w:rPr>
          <w:rFonts w:ascii="楷体" w:eastAsia="楷体" w:hAnsi="楷体" w:cs="Arial"/>
          <w:sz w:val="24"/>
        </w:rPr>
      </w:pPr>
    </w:p>
    <w:p w14:paraId="13BED590" w14:textId="68DAA4A4" w:rsidR="00355A45" w:rsidRPr="00355A45" w:rsidRDefault="00355A45" w:rsidP="00355A45">
      <w:pPr>
        <w:spacing w:line="360" w:lineRule="auto"/>
        <w:rPr>
          <w:rFonts w:ascii="楷体" w:eastAsia="楷体" w:hAnsi="楷体" w:cs="Arial"/>
          <w:sz w:val="24"/>
        </w:rPr>
      </w:pPr>
      <w:r>
        <w:rPr>
          <w:rFonts w:ascii="楷体" w:eastAsia="楷体" w:hAnsi="楷体" w:cs="Arial" w:hint="eastAsia"/>
          <w:sz w:val="24"/>
        </w:rPr>
        <w:t>【</w:t>
      </w:r>
      <w:r w:rsidRPr="00355A45">
        <w:rPr>
          <w:rFonts w:ascii="楷体" w:eastAsia="楷体" w:hAnsi="楷体" w:cs="Arial" w:hint="eastAsia"/>
          <w:sz w:val="24"/>
        </w:rPr>
        <w:t>内容（20分）</w:t>
      </w:r>
      <w:r>
        <w:rPr>
          <w:rFonts w:ascii="楷体" w:eastAsia="楷体" w:hAnsi="楷体" w:cs="Arial" w:hint="eastAsia"/>
          <w:sz w:val="24"/>
        </w:rPr>
        <w:t>】</w:t>
      </w:r>
    </w:p>
    <w:p w14:paraId="1B13B228" w14:textId="2262A35F" w:rsidR="00355A45" w:rsidRPr="00355A45" w:rsidRDefault="00355A45" w:rsidP="00355A45">
      <w:pPr>
        <w:spacing w:line="360" w:lineRule="auto"/>
        <w:rPr>
          <w:rFonts w:ascii="楷体" w:eastAsia="楷体" w:hAnsi="楷体" w:cs="Arial"/>
          <w:sz w:val="24"/>
        </w:rPr>
      </w:pPr>
      <w:r>
        <w:rPr>
          <w:rFonts w:ascii="楷体" w:eastAsia="楷体" w:hAnsi="楷体" w:cs="Arial" w:hint="eastAsia"/>
          <w:sz w:val="24"/>
        </w:rPr>
        <w:t>——</w:t>
      </w:r>
      <w:r w:rsidRPr="00355A45">
        <w:rPr>
          <w:rFonts w:ascii="楷体" w:eastAsia="楷体" w:hAnsi="楷体" w:cs="Arial" w:hint="eastAsia"/>
          <w:sz w:val="24"/>
        </w:rPr>
        <w:t>内容原创，构思新颖，贴近大学生实际（10分）；</w:t>
      </w:r>
    </w:p>
    <w:p w14:paraId="5DA66EE3" w14:textId="6391BA52" w:rsidR="00355A45" w:rsidRPr="00355A45" w:rsidRDefault="00355A45" w:rsidP="00355A45">
      <w:pPr>
        <w:spacing w:line="360" w:lineRule="auto"/>
        <w:rPr>
          <w:rFonts w:ascii="楷体" w:eastAsia="楷体" w:hAnsi="楷体" w:cs="Arial"/>
          <w:sz w:val="24"/>
        </w:rPr>
      </w:pPr>
      <w:r>
        <w:rPr>
          <w:rFonts w:ascii="楷体" w:eastAsia="楷体" w:hAnsi="楷体" w:cs="Arial" w:hint="eastAsia"/>
          <w:sz w:val="24"/>
        </w:rPr>
        <w:t>——</w:t>
      </w:r>
      <w:r w:rsidRPr="00355A45">
        <w:rPr>
          <w:rFonts w:ascii="楷体" w:eastAsia="楷体" w:hAnsi="楷体" w:cs="Arial" w:hint="eastAsia"/>
          <w:sz w:val="24"/>
        </w:rPr>
        <w:t>剧情完整连贯，逻辑鲜明，故事发展不唐突，且具有一定教育和启发意义，引人深思（10分）。</w:t>
      </w:r>
    </w:p>
    <w:p w14:paraId="54F8E9CF" w14:textId="77777777" w:rsidR="00355A45" w:rsidRPr="00355A45" w:rsidRDefault="00355A45" w:rsidP="00355A45">
      <w:pPr>
        <w:spacing w:line="360" w:lineRule="auto"/>
        <w:rPr>
          <w:rFonts w:ascii="楷体" w:eastAsia="楷体" w:hAnsi="楷体" w:cs="Arial"/>
          <w:sz w:val="24"/>
        </w:rPr>
      </w:pPr>
    </w:p>
    <w:p w14:paraId="6C2E80E4" w14:textId="6B2933CA" w:rsidR="00355A45" w:rsidRPr="00355A45" w:rsidRDefault="00355A45" w:rsidP="00355A45">
      <w:pPr>
        <w:spacing w:line="360" w:lineRule="auto"/>
        <w:rPr>
          <w:rFonts w:ascii="楷体" w:eastAsia="楷体" w:hAnsi="楷体" w:cs="Arial"/>
          <w:sz w:val="24"/>
        </w:rPr>
      </w:pPr>
      <w:r>
        <w:rPr>
          <w:rFonts w:ascii="楷体" w:eastAsia="楷体" w:hAnsi="楷体" w:cs="Arial" w:hint="eastAsia"/>
          <w:sz w:val="24"/>
        </w:rPr>
        <w:t>【</w:t>
      </w:r>
      <w:r w:rsidRPr="00355A45">
        <w:rPr>
          <w:rFonts w:ascii="楷体" w:eastAsia="楷体" w:hAnsi="楷体" w:cs="Arial" w:hint="eastAsia"/>
          <w:sz w:val="24"/>
        </w:rPr>
        <w:t>表演（40分）</w:t>
      </w:r>
      <w:r>
        <w:rPr>
          <w:rFonts w:ascii="楷体" w:eastAsia="楷体" w:hAnsi="楷体" w:cs="Arial" w:hint="eastAsia"/>
          <w:sz w:val="24"/>
        </w:rPr>
        <w:t>】</w:t>
      </w:r>
    </w:p>
    <w:p w14:paraId="4F138ABC" w14:textId="7CD7F92D" w:rsidR="00355A45" w:rsidRPr="00355A45" w:rsidRDefault="00355A45" w:rsidP="00355A45">
      <w:pPr>
        <w:spacing w:line="360" w:lineRule="auto"/>
        <w:rPr>
          <w:rFonts w:ascii="楷体" w:eastAsia="楷体" w:hAnsi="楷体" w:cs="Arial"/>
          <w:sz w:val="24"/>
        </w:rPr>
      </w:pPr>
      <w:r>
        <w:rPr>
          <w:rFonts w:ascii="楷体" w:eastAsia="楷体" w:hAnsi="楷体" w:cs="Arial" w:hint="eastAsia"/>
          <w:sz w:val="24"/>
        </w:rPr>
        <w:t>——</w:t>
      </w:r>
      <w:r w:rsidRPr="00355A45">
        <w:rPr>
          <w:rFonts w:ascii="楷体" w:eastAsia="楷体" w:hAnsi="楷体" w:cs="Arial" w:hint="eastAsia"/>
          <w:sz w:val="24"/>
        </w:rPr>
        <w:t>演员表情自然流畅，表演生动，具有感召力，成分体现角色心声（10分）；</w:t>
      </w:r>
    </w:p>
    <w:p w14:paraId="3BBE3B51" w14:textId="1D31ADD5" w:rsidR="00355A45" w:rsidRPr="00355A45" w:rsidRDefault="00355A45" w:rsidP="00355A45">
      <w:pPr>
        <w:spacing w:line="360" w:lineRule="auto"/>
        <w:rPr>
          <w:rFonts w:ascii="楷体" w:eastAsia="楷体" w:hAnsi="楷体" w:cs="Arial"/>
          <w:sz w:val="24"/>
        </w:rPr>
      </w:pPr>
      <w:r>
        <w:rPr>
          <w:rFonts w:ascii="楷体" w:eastAsia="楷体" w:hAnsi="楷体" w:cs="Arial" w:hint="eastAsia"/>
          <w:sz w:val="24"/>
        </w:rPr>
        <w:t>——</w:t>
      </w:r>
      <w:r w:rsidRPr="00355A45">
        <w:rPr>
          <w:rFonts w:ascii="楷体" w:eastAsia="楷体" w:hAnsi="楷体" w:cs="Arial" w:hint="eastAsia"/>
          <w:sz w:val="24"/>
        </w:rPr>
        <w:t>精神面貌好，态度认真，举止大方（10分）；</w:t>
      </w:r>
    </w:p>
    <w:p w14:paraId="0BF67748" w14:textId="4A174A1D" w:rsidR="00355A45" w:rsidRPr="00355A45" w:rsidRDefault="00355A45" w:rsidP="00355A45">
      <w:pPr>
        <w:spacing w:line="360" w:lineRule="auto"/>
        <w:rPr>
          <w:rFonts w:ascii="楷体" w:eastAsia="楷体" w:hAnsi="楷体" w:cs="Arial"/>
          <w:sz w:val="24"/>
        </w:rPr>
      </w:pPr>
      <w:r>
        <w:rPr>
          <w:rFonts w:ascii="楷体" w:eastAsia="楷体" w:hAnsi="楷体" w:cs="Arial" w:hint="eastAsia"/>
          <w:sz w:val="24"/>
        </w:rPr>
        <w:t>——</w:t>
      </w:r>
      <w:r w:rsidRPr="00355A45">
        <w:rPr>
          <w:rFonts w:ascii="楷体" w:eastAsia="楷体" w:hAnsi="楷体" w:cs="Arial" w:hint="eastAsia"/>
          <w:sz w:val="24"/>
        </w:rPr>
        <w:t>演员声音洪亮，吐字清晰，富有感情具有一定的感染力（10分）；</w:t>
      </w:r>
    </w:p>
    <w:p w14:paraId="094ACB5E" w14:textId="0FF3EC98" w:rsidR="00355A45" w:rsidRPr="00355A45" w:rsidRDefault="00355A45" w:rsidP="00355A45">
      <w:pPr>
        <w:spacing w:line="360" w:lineRule="auto"/>
        <w:rPr>
          <w:rFonts w:ascii="楷体" w:eastAsia="楷体" w:hAnsi="楷体" w:cs="Arial"/>
          <w:sz w:val="24"/>
        </w:rPr>
      </w:pPr>
      <w:r>
        <w:rPr>
          <w:rFonts w:ascii="楷体" w:eastAsia="楷体" w:hAnsi="楷体" w:cs="Arial" w:hint="eastAsia"/>
          <w:sz w:val="24"/>
        </w:rPr>
        <w:t>——</w:t>
      </w:r>
      <w:r w:rsidRPr="00355A45">
        <w:rPr>
          <w:rFonts w:ascii="楷体" w:eastAsia="楷体" w:hAnsi="楷体" w:cs="Arial" w:hint="eastAsia"/>
          <w:sz w:val="24"/>
        </w:rPr>
        <w:t>演员间配合默契，应变灵活（10分）。</w:t>
      </w:r>
    </w:p>
    <w:p w14:paraId="15689032" w14:textId="77777777" w:rsidR="00355A45" w:rsidRPr="00355A45" w:rsidRDefault="00355A45" w:rsidP="00355A45">
      <w:pPr>
        <w:spacing w:line="360" w:lineRule="auto"/>
        <w:rPr>
          <w:rFonts w:ascii="楷体" w:eastAsia="楷体" w:hAnsi="楷体" w:cs="Arial"/>
          <w:sz w:val="24"/>
        </w:rPr>
      </w:pPr>
    </w:p>
    <w:p w14:paraId="677086BC" w14:textId="096E94C6" w:rsidR="00355A45" w:rsidRPr="00355A45" w:rsidRDefault="00355A45" w:rsidP="00355A45">
      <w:pPr>
        <w:spacing w:line="360" w:lineRule="auto"/>
        <w:rPr>
          <w:rFonts w:ascii="楷体" w:eastAsia="楷体" w:hAnsi="楷体" w:cs="Arial"/>
          <w:sz w:val="24"/>
        </w:rPr>
      </w:pPr>
      <w:r>
        <w:rPr>
          <w:rFonts w:ascii="楷体" w:eastAsia="楷体" w:hAnsi="楷体" w:cs="Arial" w:hint="eastAsia"/>
          <w:sz w:val="24"/>
        </w:rPr>
        <w:t>【</w:t>
      </w:r>
      <w:r w:rsidRPr="00355A45">
        <w:rPr>
          <w:rFonts w:ascii="楷体" w:eastAsia="楷体" w:hAnsi="楷体" w:cs="Arial" w:hint="eastAsia"/>
          <w:sz w:val="24"/>
        </w:rPr>
        <w:t>其他（20分）</w:t>
      </w:r>
      <w:r>
        <w:rPr>
          <w:rFonts w:ascii="楷体" w:eastAsia="楷体" w:hAnsi="楷体" w:cs="Arial" w:hint="eastAsia"/>
          <w:sz w:val="24"/>
        </w:rPr>
        <w:t>】</w:t>
      </w:r>
    </w:p>
    <w:p w14:paraId="62EDB974" w14:textId="3A2164EC" w:rsidR="00355A45" w:rsidRPr="00355A45" w:rsidRDefault="00355A45" w:rsidP="00355A45">
      <w:pPr>
        <w:spacing w:line="360" w:lineRule="auto"/>
        <w:rPr>
          <w:rFonts w:ascii="楷体" w:eastAsia="楷体" w:hAnsi="楷体" w:cs="Arial"/>
          <w:sz w:val="24"/>
        </w:rPr>
      </w:pPr>
      <w:r>
        <w:rPr>
          <w:rFonts w:ascii="楷体" w:eastAsia="楷体" w:hAnsi="楷体" w:cs="Arial" w:hint="eastAsia"/>
          <w:sz w:val="24"/>
        </w:rPr>
        <w:t>——</w:t>
      </w:r>
      <w:r w:rsidRPr="00355A45">
        <w:rPr>
          <w:rFonts w:ascii="楷体" w:eastAsia="楷体" w:hAnsi="楷体" w:cs="Arial" w:hint="eastAsia"/>
          <w:sz w:val="24"/>
        </w:rPr>
        <w:t>服装道具齐备且富有创意（10分）；</w:t>
      </w:r>
    </w:p>
    <w:p w14:paraId="54F08B34" w14:textId="072D827F" w:rsidR="00355A45" w:rsidRPr="00355A45" w:rsidRDefault="00355A45" w:rsidP="00355A45">
      <w:pPr>
        <w:spacing w:line="360" w:lineRule="auto"/>
        <w:rPr>
          <w:rFonts w:ascii="楷体" w:eastAsia="楷体" w:hAnsi="楷体" w:cs="Arial"/>
          <w:sz w:val="24"/>
        </w:rPr>
      </w:pPr>
      <w:r>
        <w:rPr>
          <w:rFonts w:ascii="楷体" w:eastAsia="楷体" w:hAnsi="楷体" w:cs="Arial" w:hint="eastAsia"/>
          <w:sz w:val="24"/>
        </w:rPr>
        <w:t>——</w:t>
      </w:r>
      <w:r w:rsidRPr="00355A45">
        <w:rPr>
          <w:rFonts w:ascii="楷体" w:eastAsia="楷体" w:hAnsi="楷体" w:cs="Arial" w:hint="eastAsia"/>
          <w:sz w:val="24"/>
        </w:rPr>
        <w:t>背景音乐适宜，具有一定的烘托感染力（10分）。</w:t>
      </w:r>
    </w:p>
    <w:p w14:paraId="2B193198" w14:textId="666A0AF6" w:rsidR="00355A45" w:rsidRPr="00355A45" w:rsidRDefault="00355A45" w:rsidP="00355A45">
      <w:pPr>
        <w:spacing w:line="360" w:lineRule="auto"/>
        <w:rPr>
          <w:rFonts w:ascii="楷体" w:eastAsia="楷体" w:hAnsi="楷体" w:cs="Arial"/>
          <w:sz w:val="24"/>
        </w:rPr>
      </w:pPr>
      <w:r>
        <w:rPr>
          <w:rFonts w:ascii="楷体" w:eastAsia="楷体" w:hAnsi="楷体" w:cs="Arial" w:hint="eastAsia"/>
          <w:sz w:val="24"/>
        </w:rPr>
        <w:t>——</w:t>
      </w:r>
      <w:r w:rsidRPr="00355A45">
        <w:rPr>
          <w:rFonts w:ascii="楷体" w:eastAsia="楷体" w:hAnsi="楷体" w:cs="Arial" w:hint="eastAsia"/>
          <w:sz w:val="24"/>
        </w:rPr>
        <w:t>每支参赛队伍的校园剧表演限时10分钟，超时1分钟以内不扣分，超时1-2分钟扣0.5分，超时2-3分钟扣1分，超时3-4分钟扣1.5分，超时4-5分钟扣2分，超时5分钟以上扣3分。</w:t>
      </w:r>
    </w:p>
    <w:p w14:paraId="009056AF" w14:textId="77777777" w:rsidR="00355A45" w:rsidRPr="00355A45" w:rsidRDefault="00355A45" w:rsidP="00355A45">
      <w:pPr>
        <w:spacing w:line="360" w:lineRule="auto"/>
        <w:rPr>
          <w:rFonts w:ascii="楷体" w:eastAsia="楷体" w:hAnsi="楷体" w:cs="Arial"/>
          <w:sz w:val="24"/>
        </w:rPr>
      </w:pPr>
      <w:r w:rsidRPr="00355A45">
        <w:rPr>
          <w:rFonts w:ascii="楷体" w:eastAsia="楷体" w:hAnsi="楷体" w:cs="Arial" w:hint="eastAsia"/>
          <w:sz w:val="24"/>
        </w:rPr>
        <w:t>注：超时所扣分数是由统分人员计算出各参赛队伍最后得分后，直接在所得总分上扣除相应超时分数。</w:t>
      </w:r>
    </w:p>
    <w:p w14:paraId="3C5A2F79" w14:textId="77777777" w:rsidR="00355A45" w:rsidRPr="00355A45" w:rsidRDefault="00355A45" w:rsidP="00355A45">
      <w:pPr>
        <w:spacing w:line="360" w:lineRule="auto"/>
        <w:rPr>
          <w:rFonts w:ascii="楷体" w:eastAsia="楷体" w:hAnsi="楷体" w:cs="Arial"/>
          <w:sz w:val="24"/>
        </w:rPr>
      </w:pPr>
    </w:p>
    <w:p w14:paraId="6ADBFBC3" w14:textId="6411E6F0" w:rsidR="00355A45" w:rsidRPr="00355A45" w:rsidRDefault="00355A45" w:rsidP="00355A45">
      <w:pPr>
        <w:spacing w:line="360" w:lineRule="auto"/>
        <w:rPr>
          <w:rFonts w:ascii="楷体" w:eastAsia="楷体" w:hAnsi="楷体" w:cs="Arial"/>
          <w:sz w:val="24"/>
        </w:rPr>
      </w:pPr>
      <w:r>
        <w:rPr>
          <w:rFonts w:ascii="楷体" w:eastAsia="楷体" w:hAnsi="楷体" w:cs="Arial" w:hint="eastAsia"/>
          <w:sz w:val="24"/>
        </w:rPr>
        <w:lastRenderedPageBreak/>
        <w:t>【</w:t>
      </w:r>
      <w:r w:rsidRPr="00355A45">
        <w:rPr>
          <w:rFonts w:ascii="楷体" w:eastAsia="楷体" w:hAnsi="楷体" w:cs="Arial" w:hint="eastAsia"/>
          <w:sz w:val="24"/>
        </w:rPr>
        <w:t>计分方式</w:t>
      </w:r>
      <w:r>
        <w:rPr>
          <w:rFonts w:ascii="楷体" w:eastAsia="楷体" w:hAnsi="楷体" w:cs="Arial" w:hint="eastAsia"/>
          <w:sz w:val="24"/>
        </w:rPr>
        <w:t>】</w:t>
      </w:r>
    </w:p>
    <w:p w14:paraId="14566619" w14:textId="20042630" w:rsidR="00355A45" w:rsidRPr="00355A45" w:rsidRDefault="00355A45" w:rsidP="00355A45">
      <w:pPr>
        <w:spacing w:line="360" w:lineRule="auto"/>
        <w:rPr>
          <w:rFonts w:ascii="楷体" w:eastAsia="楷体" w:hAnsi="楷体" w:cs="Arial"/>
          <w:sz w:val="24"/>
        </w:rPr>
      </w:pPr>
      <w:r>
        <w:rPr>
          <w:rFonts w:ascii="楷体" w:eastAsia="楷体" w:hAnsi="楷体" w:cs="Arial" w:hint="eastAsia"/>
          <w:sz w:val="24"/>
        </w:rPr>
        <w:t>——</w:t>
      </w:r>
      <w:r w:rsidRPr="00355A45">
        <w:rPr>
          <w:rFonts w:ascii="楷体" w:eastAsia="楷体" w:hAnsi="楷体" w:cs="Arial" w:hint="eastAsia"/>
          <w:sz w:val="24"/>
        </w:rPr>
        <w:t>以上四个项目分开评分，合计100分。</w:t>
      </w:r>
    </w:p>
    <w:p w14:paraId="1963C759" w14:textId="6762D14F" w:rsidR="00DA05E6" w:rsidRDefault="00355A45" w:rsidP="00355A45">
      <w:pPr>
        <w:spacing w:line="360" w:lineRule="auto"/>
        <w:rPr>
          <w:rFonts w:ascii="楷体" w:eastAsia="楷体" w:hAnsi="楷体" w:cs="Arial"/>
          <w:sz w:val="24"/>
        </w:rPr>
      </w:pPr>
      <w:r>
        <w:rPr>
          <w:rFonts w:ascii="楷体" w:eastAsia="楷体" w:hAnsi="楷体" w:cs="Arial" w:hint="eastAsia"/>
          <w:sz w:val="24"/>
        </w:rPr>
        <w:t>——</w:t>
      </w:r>
      <w:r w:rsidRPr="00355A45">
        <w:rPr>
          <w:rFonts w:ascii="楷体" w:eastAsia="楷体" w:hAnsi="楷体" w:cs="Arial" w:hint="eastAsia"/>
          <w:sz w:val="24"/>
        </w:rPr>
        <w:t>计分时，取五位评委打分的平均分，保留两位小数，从高到低排列，评出晋级</w:t>
      </w:r>
      <w:r>
        <w:rPr>
          <w:rFonts w:ascii="楷体" w:eastAsia="楷体" w:hAnsi="楷体" w:cs="Arial" w:hint="eastAsia"/>
          <w:sz w:val="24"/>
        </w:rPr>
        <w:t>/获奖</w:t>
      </w:r>
      <w:r w:rsidRPr="00355A45">
        <w:rPr>
          <w:rFonts w:ascii="楷体" w:eastAsia="楷体" w:hAnsi="楷体" w:cs="Arial" w:hint="eastAsia"/>
          <w:sz w:val="24"/>
        </w:rPr>
        <w:t>队伍。</w:t>
      </w:r>
    </w:p>
    <w:p w14:paraId="7A5BC516" w14:textId="0C75B2F5" w:rsidR="00355A45" w:rsidRDefault="00355A45" w:rsidP="00355A45">
      <w:pPr>
        <w:spacing w:line="360" w:lineRule="auto"/>
        <w:rPr>
          <w:rFonts w:ascii="楷体" w:eastAsia="楷体" w:hAnsi="楷体" w:cs="Arial"/>
          <w:sz w:val="24"/>
        </w:rPr>
      </w:pPr>
      <w:r>
        <w:rPr>
          <w:rFonts w:ascii="楷体" w:eastAsia="楷体" w:hAnsi="楷体" w:cs="Arial" w:hint="eastAsia"/>
          <w:sz w:val="24"/>
        </w:rPr>
        <w:t>（与决赛评分规则相同）</w:t>
      </w:r>
    </w:p>
    <w:p w14:paraId="61B6F1E0" w14:textId="77777777" w:rsidR="00355A45" w:rsidRDefault="00355A45" w:rsidP="00082768">
      <w:pPr>
        <w:spacing w:line="360" w:lineRule="auto"/>
        <w:rPr>
          <w:rFonts w:ascii="楷体" w:eastAsia="楷体" w:hAnsi="楷体" w:cs="Arial"/>
          <w:sz w:val="24"/>
        </w:rPr>
      </w:pPr>
    </w:p>
    <w:p w14:paraId="62E6159F" w14:textId="4FD63490" w:rsidR="00DA05E6" w:rsidRPr="0056140B" w:rsidRDefault="00DA05E6" w:rsidP="0056140B">
      <w:pPr>
        <w:pStyle w:val="3"/>
        <w:spacing w:line="360" w:lineRule="auto"/>
        <w:rPr>
          <w:rFonts w:ascii="楷体" w:eastAsia="楷体" w:hAnsi="楷体" w:cs="Arial"/>
          <w:sz w:val="28"/>
          <w:szCs w:val="28"/>
        </w:rPr>
      </w:pPr>
      <w:bookmarkStart w:id="33" w:name="_Toc72761974"/>
      <w:r w:rsidRPr="0056140B">
        <w:rPr>
          <w:rFonts w:ascii="楷体" w:eastAsia="楷体" w:hAnsi="楷体" w:cs="Arial" w:hint="eastAsia"/>
          <w:sz w:val="28"/>
          <w:szCs w:val="28"/>
        </w:rPr>
        <w:t>2.</w:t>
      </w:r>
      <w:r w:rsidRPr="0056140B">
        <w:rPr>
          <w:rFonts w:ascii="楷体" w:eastAsia="楷体" w:hAnsi="楷体" w:cs="Arial"/>
          <w:sz w:val="28"/>
          <w:szCs w:val="28"/>
        </w:rPr>
        <w:t xml:space="preserve"> </w:t>
      </w:r>
      <w:r w:rsidRPr="0056140B">
        <w:rPr>
          <w:rFonts w:ascii="楷体" w:eastAsia="楷体" w:hAnsi="楷体" w:cs="Arial" w:hint="eastAsia"/>
          <w:sz w:val="28"/>
          <w:szCs w:val="28"/>
        </w:rPr>
        <w:t>评分表</w:t>
      </w:r>
      <w:r w:rsidR="00355A45" w:rsidRPr="0056140B">
        <w:rPr>
          <w:rFonts w:ascii="楷体" w:eastAsia="楷体" w:hAnsi="楷体" w:cs="Arial" w:hint="eastAsia"/>
          <w:sz w:val="28"/>
          <w:szCs w:val="28"/>
        </w:rPr>
        <w:t>（详见下页）</w:t>
      </w:r>
      <w:bookmarkEnd w:id="33"/>
    </w:p>
    <w:p w14:paraId="5BF5479B" w14:textId="77777777" w:rsidR="00355A45" w:rsidRPr="0056140B" w:rsidRDefault="00355A45" w:rsidP="0056140B">
      <w:pPr>
        <w:pStyle w:val="3"/>
        <w:spacing w:line="360" w:lineRule="auto"/>
        <w:rPr>
          <w:rFonts w:ascii="楷体" w:eastAsia="楷体" w:hAnsi="楷体" w:cs="Arial"/>
          <w:sz w:val="28"/>
          <w:szCs w:val="28"/>
        </w:rPr>
        <w:sectPr w:rsidR="00355A45" w:rsidRPr="0056140B">
          <w:pgSz w:w="11906" w:h="16838"/>
          <w:pgMar w:top="1440" w:right="1800" w:bottom="1440" w:left="1800" w:header="851" w:footer="992" w:gutter="0"/>
          <w:cols w:space="425"/>
          <w:docGrid w:type="lines" w:linePitch="312"/>
        </w:sectPr>
      </w:pPr>
    </w:p>
    <w:tbl>
      <w:tblPr>
        <w:tblStyle w:val="a8"/>
        <w:tblW w:w="14029" w:type="dxa"/>
        <w:jc w:val="center"/>
        <w:tblLook w:val="04A0" w:firstRow="1" w:lastRow="0" w:firstColumn="1" w:lastColumn="0" w:noHBand="0" w:noVBand="1"/>
      </w:tblPr>
      <w:tblGrid>
        <w:gridCol w:w="1838"/>
        <w:gridCol w:w="2410"/>
        <w:gridCol w:w="2410"/>
        <w:gridCol w:w="1559"/>
        <w:gridCol w:w="1276"/>
        <w:gridCol w:w="1275"/>
        <w:gridCol w:w="1276"/>
        <w:gridCol w:w="1276"/>
        <w:gridCol w:w="709"/>
      </w:tblGrid>
      <w:tr w:rsidR="00355A45" w14:paraId="28D6BA68" w14:textId="77777777" w:rsidTr="006F6104">
        <w:trPr>
          <w:jc w:val="center"/>
        </w:trPr>
        <w:tc>
          <w:tcPr>
            <w:tcW w:w="1838" w:type="dxa"/>
            <w:vAlign w:val="center"/>
          </w:tcPr>
          <w:p w14:paraId="67AB6867" w14:textId="77777777" w:rsidR="00355A45" w:rsidRPr="00355A45" w:rsidRDefault="00355A45" w:rsidP="006F6104">
            <w:pPr>
              <w:spacing w:line="360" w:lineRule="auto"/>
              <w:jc w:val="center"/>
              <w:rPr>
                <w:rFonts w:ascii="楷体" w:eastAsia="楷体" w:hAnsi="楷体"/>
                <w:sz w:val="22"/>
                <w:szCs w:val="24"/>
              </w:rPr>
            </w:pPr>
            <w:r w:rsidRPr="00355A45">
              <w:rPr>
                <w:rFonts w:ascii="楷体" w:eastAsia="楷体" w:hAnsi="楷体" w:hint="eastAsia"/>
                <w:sz w:val="22"/>
                <w:szCs w:val="24"/>
              </w:rPr>
              <w:lastRenderedPageBreak/>
              <w:t>班级名称</w:t>
            </w:r>
          </w:p>
        </w:tc>
        <w:tc>
          <w:tcPr>
            <w:tcW w:w="2410" w:type="dxa"/>
            <w:vAlign w:val="center"/>
          </w:tcPr>
          <w:p w14:paraId="35D12D6E" w14:textId="77777777" w:rsidR="00355A45" w:rsidRPr="00355A45" w:rsidRDefault="00355A45" w:rsidP="006F6104">
            <w:pPr>
              <w:spacing w:line="360" w:lineRule="auto"/>
              <w:jc w:val="center"/>
              <w:rPr>
                <w:rFonts w:ascii="楷体" w:eastAsia="楷体" w:hAnsi="楷体"/>
                <w:sz w:val="22"/>
                <w:szCs w:val="24"/>
              </w:rPr>
            </w:pPr>
            <w:r w:rsidRPr="00355A45">
              <w:rPr>
                <w:rFonts w:ascii="楷体" w:eastAsia="楷体" w:hAnsi="楷体" w:hint="eastAsia"/>
                <w:sz w:val="22"/>
                <w:szCs w:val="24"/>
              </w:rPr>
              <w:t>剧目名称</w:t>
            </w:r>
          </w:p>
        </w:tc>
        <w:tc>
          <w:tcPr>
            <w:tcW w:w="2410" w:type="dxa"/>
            <w:vAlign w:val="center"/>
          </w:tcPr>
          <w:p w14:paraId="34C8B206" w14:textId="77777777" w:rsidR="00355A45" w:rsidRPr="00355A45" w:rsidRDefault="00355A45" w:rsidP="006F6104">
            <w:pPr>
              <w:spacing w:line="360" w:lineRule="auto"/>
              <w:jc w:val="center"/>
              <w:rPr>
                <w:rFonts w:ascii="楷体" w:eastAsia="楷体" w:hAnsi="楷体"/>
                <w:sz w:val="22"/>
                <w:szCs w:val="24"/>
              </w:rPr>
            </w:pPr>
            <w:r w:rsidRPr="00355A45">
              <w:rPr>
                <w:rFonts w:ascii="楷体" w:eastAsia="楷体" w:hAnsi="楷体" w:hint="eastAsia"/>
                <w:sz w:val="22"/>
                <w:szCs w:val="24"/>
              </w:rPr>
              <w:t>社会主义核心价值观</w:t>
            </w:r>
          </w:p>
        </w:tc>
        <w:tc>
          <w:tcPr>
            <w:tcW w:w="1559" w:type="dxa"/>
            <w:vAlign w:val="center"/>
          </w:tcPr>
          <w:p w14:paraId="12625A96" w14:textId="77777777" w:rsidR="00355A45" w:rsidRPr="00355A45" w:rsidRDefault="00355A45" w:rsidP="006F6104">
            <w:pPr>
              <w:spacing w:line="360" w:lineRule="auto"/>
              <w:jc w:val="center"/>
              <w:rPr>
                <w:rFonts w:ascii="楷体" w:eastAsia="楷体" w:hAnsi="楷体"/>
                <w:sz w:val="22"/>
                <w:szCs w:val="24"/>
              </w:rPr>
            </w:pPr>
            <w:r w:rsidRPr="00355A45">
              <w:rPr>
                <w:rFonts w:ascii="楷体" w:eastAsia="楷体" w:hAnsi="楷体" w:hint="eastAsia"/>
                <w:sz w:val="22"/>
                <w:szCs w:val="24"/>
              </w:rPr>
              <w:t>班级负责人</w:t>
            </w:r>
          </w:p>
        </w:tc>
        <w:tc>
          <w:tcPr>
            <w:tcW w:w="1276" w:type="dxa"/>
            <w:vAlign w:val="center"/>
          </w:tcPr>
          <w:p w14:paraId="6239EE21" w14:textId="77777777" w:rsidR="00355A45" w:rsidRPr="00355A45" w:rsidRDefault="00355A45" w:rsidP="006F6104">
            <w:pPr>
              <w:spacing w:line="360" w:lineRule="auto"/>
              <w:jc w:val="center"/>
              <w:rPr>
                <w:rFonts w:ascii="楷体" w:eastAsia="楷体" w:hAnsi="楷体"/>
                <w:sz w:val="22"/>
                <w:szCs w:val="24"/>
              </w:rPr>
            </w:pPr>
            <w:r w:rsidRPr="00355A45">
              <w:rPr>
                <w:rFonts w:ascii="楷体" w:eastAsia="楷体" w:hAnsi="楷体" w:hint="eastAsia"/>
                <w:sz w:val="22"/>
                <w:szCs w:val="24"/>
              </w:rPr>
              <w:t>主题</w:t>
            </w:r>
          </w:p>
          <w:p w14:paraId="63714652" w14:textId="77777777" w:rsidR="00355A45" w:rsidRPr="00355A45" w:rsidRDefault="00355A45" w:rsidP="006F6104">
            <w:pPr>
              <w:spacing w:line="360" w:lineRule="auto"/>
              <w:jc w:val="center"/>
              <w:rPr>
                <w:rFonts w:ascii="楷体" w:eastAsia="楷体" w:hAnsi="楷体"/>
                <w:sz w:val="22"/>
                <w:szCs w:val="24"/>
              </w:rPr>
            </w:pPr>
            <w:r w:rsidRPr="00355A45">
              <w:rPr>
                <w:rFonts w:ascii="楷体" w:eastAsia="楷体" w:hAnsi="楷体" w:hint="eastAsia"/>
                <w:sz w:val="22"/>
                <w:szCs w:val="24"/>
              </w:rPr>
              <w:t>（20分）</w:t>
            </w:r>
          </w:p>
        </w:tc>
        <w:tc>
          <w:tcPr>
            <w:tcW w:w="1275" w:type="dxa"/>
            <w:vAlign w:val="center"/>
          </w:tcPr>
          <w:p w14:paraId="0BA3ABEE" w14:textId="77777777" w:rsidR="00355A45" w:rsidRPr="00355A45" w:rsidRDefault="00355A45" w:rsidP="006F6104">
            <w:pPr>
              <w:spacing w:line="360" w:lineRule="auto"/>
              <w:jc w:val="center"/>
              <w:rPr>
                <w:rFonts w:ascii="楷体" w:eastAsia="楷体" w:hAnsi="楷体"/>
                <w:sz w:val="22"/>
                <w:szCs w:val="24"/>
              </w:rPr>
            </w:pPr>
            <w:r w:rsidRPr="00355A45">
              <w:rPr>
                <w:rFonts w:ascii="楷体" w:eastAsia="楷体" w:hAnsi="楷体" w:hint="eastAsia"/>
                <w:sz w:val="22"/>
                <w:szCs w:val="24"/>
              </w:rPr>
              <w:t>内容</w:t>
            </w:r>
          </w:p>
          <w:p w14:paraId="210791C5" w14:textId="77777777" w:rsidR="00355A45" w:rsidRPr="00355A45" w:rsidRDefault="00355A45" w:rsidP="006F6104">
            <w:pPr>
              <w:spacing w:line="360" w:lineRule="auto"/>
              <w:jc w:val="center"/>
              <w:rPr>
                <w:rFonts w:ascii="楷体" w:eastAsia="楷体" w:hAnsi="楷体"/>
                <w:sz w:val="22"/>
                <w:szCs w:val="24"/>
              </w:rPr>
            </w:pPr>
            <w:r w:rsidRPr="00355A45">
              <w:rPr>
                <w:rFonts w:ascii="楷体" w:eastAsia="楷体" w:hAnsi="楷体" w:hint="eastAsia"/>
                <w:sz w:val="22"/>
                <w:szCs w:val="24"/>
              </w:rPr>
              <w:t>（20分）</w:t>
            </w:r>
          </w:p>
        </w:tc>
        <w:tc>
          <w:tcPr>
            <w:tcW w:w="1276" w:type="dxa"/>
            <w:vAlign w:val="center"/>
          </w:tcPr>
          <w:p w14:paraId="3A6FF0E8" w14:textId="77777777" w:rsidR="00355A45" w:rsidRPr="00355A45" w:rsidRDefault="00355A45" w:rsidP="006F6104">
            <w:pPr>
              <w:spacing w:line="360" w:lineRule="auto"/>
              <w:jc w:val="center"/>
              <w:rPr>
                <w:rFonts w:ascii="楷体" w:eastAsia="楷体" w:hAnsi="楷体"/>
                <w:sz w:val="22"/>
                <w:szCs w:val="24"/>
              </w:rPr>
            </w:pPr>
            <w:r w:rsidRPr="00355A45">
              <w:rPr>
                <w:rFonts w:ascii="楷体" w:eastAsia="楷体" w:hAnsi="楷体" w:hint="eastAsia"/>
                <w:sz w:val="22"/>
                <w:szCs w:val="24"/>
              </w:rPr>
              <w:t>表演</w:t>
            </w:r>
          </w:p>
          <w:p w14:paraId="7379D2EA" w14:textId="77777777" w:rsidR="00355A45" w:rsidRPr="00355A45" w:rsidRDefault="00355A45" w:rsidP="006F6104">
            <w:pPr>
              <w:spacing w:line="360" w:lineRule="auto"/>
              <w:jc w:val="center"/>
              <w:rPr>
                <w:rFonts w:ascii="楷体" w:eastAsia="楷体" w:hAnsi="楷体"/>
                <w:sz w:val="22"/>
                <w:szCs w:val="24"/>
              </w:rPr>
            </w:pPr>
            <w:r w:rsidRPr="00355A45">
              <w:rPr>
                <w:rFonts w:ascii="楷体" w:eastAsia="楷体" w:hAnsi="楷体" w:hint="eastAsia"/>
                <w:sz w:val="22"/>
                <w:szCs w:val="24"/>
              </w:rPr>
              <w:t>（40分）</w:t>
            </w:r>
          </w:p>
        </w:tc>
        <w:tc>
          <w:tcPr>
            <w:tcW w:w="1276" w:type="dxa"/>
            <w:vAlign w:val="center"/>
          </w:tcPr>
          <w:p w14:paraId="239D44A9" w14:textId="77777777" w:rsidR="00355A45" w:rsidRPr="00355A45" w:rsidRDefault="00355A45" w:rsidP="006F6104">
            <w:pPr>
              <w:spacing w:line="360" w:lineRule="auto"/>
              <w:jc w:val="center"/>
              <w:rPr>
                <w:rFonts w:ascii="楷体" w:eastAsia="楷体" w:hAnsi="楷体"/>
                <w:sz w:val="22"/>
                <w:szCs w:val="24"/>
              </w:rPr>
            </w:pPr>
            <w:r w:rsidRPr="00355A45">
              <w:rPr>
                <w:rFonts w:ascii="楷体" w:eastAsia="楷体" w:hAnsi="楷体" w:hint="eastAsia"/>
                <w:sz w:val="22"/>
                <w:szCs w:val="24"/>
              </w:rPr>
              <w:t>其他</w:t>
            </w:r>
          </w:p>
          <w:p w14:paraId="635FBF5D" w14:textId="77777777" w:rsidR="00355A45" w:rsidRPr="00355A45" w:rsidRDefault="00355A45" w:rsidP="006F6104">
            <w:pPr>
              <w:spacing w:line="360" w:lineRule="auto"/>
              <w:jc w:val="center"/>
              <w:rPr>
                <w:rFonts w:ascii="楷体" w:eastAsia="楷体" w:hAnsi="楷体"/>
                <w:sz w:val="22"/>
                <w:szCs w:val="24"/>
              </w:rPr>
            </w:pPr>
            <w:r w:rsidRPr="00355A45">
              <w:rPr>
                <w:rFonts w:ascii="楷体" w:eastAsia="楷体" w:hAnsi="楷体" w:hint="eastAsia"/>
                <w:sz w:val="22"/>
                <w:szCs w:val="24"/>
              </w:rPr>
              <w:t>（20分）</w:t>
            </w:r>
          </w:p>
        </w:tc>
        <w:tc>
          <w:tcPr>
            <w:tcW w:w="709" w:type="dxa"/>
            <w:vAlign w:val="center"/>
          </w:tcPr>
          <w:p w14:paraId="6B3D46EC" w14:textId="77777777" w:rsidR="00355A45" w:rsidRPr="00355A45" w:rsidRDefault="00355A45" w:rsidP="006F6104">
            <w:pPr>
              <w:spacing w:line="360" w:lineRule="auto"/>
              <w:jc w:val="center"/>
              <w:rPr>
                <w:rFonts w:ascii="楷体" w:eastAsia="楷体" w:hAnsi="楷体"/>
                <w:sz w:val="22"/>
                <w:szCs w:val="24"/>
              </w:rPr>
            </w:pPr>
            <w:r w:rsidRPr="00355A45">
              <w:rPr>
                <w:rFonts w:ascii="楷体" w:eastAsia="楷体" w:hAnsi="楷体" w:hint="eastAsia"/>
                <w:sz w:val="22"/>
                <w:szCs w:val="24"/>
              </w:rPr>
              <w:t>总分</w:t>
            </w:r>
          </w:p>
        </w:tc>
      </w:tr>
      <w:tr w:rsidR="00355A45" w14:paraId="75BE314F" w14:textId="77777777" w:rsidTr="006F6104">
        <w:trPr>
          <w:jc w:val="center"/>
        </w:trPr>
        <w:tc>
          <w:tcPr>
            <w:tcW w:w="1838" w:type="dxa"/>
            <w:vAlign w:val="center"/>
          </w:tcPr>
          <w:p w14:paraId="50B9E632" w14:textId="04AC6E0A" w:rsidR="00355A45" w:rsidRPr="00355A45" w:rsidRDefault="00355A45" w:rsidP="006F6104">
            <w:pPr>
              <w:spacing w:line="360" w:lineRule="auto"/>
              <w:jc w:val="center"/>
              <w:rPr>
                <w:rFonts w:ascii="楷体" w:eastAsia="楷体" w:hAnsi="楷体"/>
                <w:sz w:val="22"/>
                <w:szCs w:val="24"/>
              </w:rPr>
            </w:pPr>
          </w:p>
        </w:tc>
        <w:tc>
          <w:tcPr>
            <w:tcW w:w="2410" w:type="dxa"/>
            <w:vAlign w:val="center"/>
          </w:tcPr>
          <w:p w14:paraId="06C0F1C5" w14:textId="6F0DEF91" w:rsidR="00355A45" w:rsidRPr="00355A45" w:rsidRDefault="00355A45" w:rsidP="006F6104">
            <w:pPr>
              <w:spacing w:line="360" w:lineRule="auto"/>
              <w:jc w:val="center"/>
              <w:rPr>
                <w:rFonts w:ascii="楷体" w:eastAsia="楷体" w:hAnsi="楷体"/>
                <w:sz w:val="22"/>
                <w:szCs w:val="24"/>
              </w:rPr>
            </w:pPr>
          </w:p>
        </w:tc>
        <w:tc>
          <w:tcPr>
            <w:tcW w:w="2410" w:type="dxa"/>
            <w:vAlign w:val="center"/>
          </w:tcPr>
          <w:p w14:paraId="3307D1BB" w14:textId="2761D3FA" w:rsidR="00355A45" w:rsidRPr="00355A45" w:rsidRDefault="00355A45" w:rsidP="006F6104">
            <w:pPr>
              <w:spacing w:line="360" w:lineRule="auto"/>
              <w:jc w:val="center"/>
              <w:rPr>
                <w:rFonts w:ascii="楷体" w:eastAsia="楷体" w:hAnsi="楷体"/>
                <w:sz w:val="22"/>
                <w:szCs w:val="24"/>
              </w:rPr>
            </w:pPr>
          </w:p>
        </w:tc>
        <w:tc>
          <w:tcPr>
            <w:tcW w:w="1559" w:type="dxa"/>
            <w:vAlign w:val="center"/>
          </w:tcPr>
          <w:p w14:paraId="4E05D17E" w14:textId="7E308B6D" w:rsidR="00355A45" w:rsidRPr="00355A45" w:rsidRDefault="00355A45" w:rsidP="006F6104">
            <w:pPr>
              <w:spacing w:line="360" w:lineRule="auto"/>
              <w:jc w:val="center"/>
              <w:rPr>
                <w:rFonts w:ascii="楷体" w:eastAsia="楷体" w:hAnsi="楷体"/>
                <w:sz w:val="22"/>
                <w:szCs w:val="24"/>
              </w:rPr>
            </w:pPr>
          </w:p>
        </w:tc>
        <w:tc>
          <w:tcPr>
            <w:tcW w:w="1276" w:type="dxa"/>
            <w:vAlign w:val="center"/>
          </w:tcPr>
          <w:p w14:paraId="5042B174" w14:textId="77777777" w:rsidR="00355A45" w:rsidRPr="00355A45" w:rsidRDefault="00355A45" w:rsidP="006F6104">
            <w:pPr>
              <w:spacing w:line="360" w:lineRule="auto"/>
              <w:jc w:val="center"/>
              <w:rPr>
                <w:rFonts w:ascii="楷体" w:eastAsia="楷体" w:hAnsi="楷体"/>
                <w:sz w:val="22"/>
                <w:szCs w:val="24"/>
              </w:rPr>
            </w:pPr>
          </w:p>
        </w:tc>
        <w:tc>
          <w:tcPr>
            <w:tcW w:w="1275" w:type="dxa"/>
            <w:vAlign w:val="center"/>
          </w:tcPr>
          <w:p w14:paraId="299E9173" w14:textId="77777777" w:rsidR="00355A45" w:rsidRPr="00355A45" w:rsidRDefault="00355A45" w:rsidP="006F6104">
            <w:pPr>
              <w:spacing w:line="360" w:lineRule="auto"/>
              <w:jc w:val="center"/>
              <w:rPr>
                <w:rFonts w:ascii="楷体" w:eastAsia="楷体" w:hAnsi="楷体"/>
                <w:sz w:val="22"/>
                <w:szCs w:val="24"/>
              </w:rPr>
            </w:pPr>
          </w:p>
        </w:tc>
        <w:tc>
          <w:tcPr>
            <w:tcW w:w="1276" w:type="dxa"/>
            <w:vAlign w:val="center"/>
          </w:tcPr>
          <w:p w14:paraId="433EA83E" w14:textId="77777777" w:rsidR="00355A45" w:rsidRPr="00355A45" w:rsidRDefault="00355A45" w:rsidP="006F6104">
            <w:pPr>
              <w:spacing w:line="360" w:lineRule="auto"/>
              <w:jc w:val="center"/>
              <w:rPr>
                <w:rFonts w:ascii="楷体" w:eastAsia="楷体" w:hAnsi="楷体"/>
                <w:sz w:val="22"/>
                <w:szCs w:val="24"/>
              </w:rPr>
            </w:pPr>
          </w:p>
        </w:tc>
        <w:tc>
          <w:tcPr>
            <w:tcW w:w="1276" w:type="dxa"/>
            <w:vAlign w:val="center"/>
          </w:tcPr>
          <w:p w14:paraId="55C92698" w14:textId="77777777" w:rsidR="00355A45" w:rsidRPr="00355A45" w:rsidRDefault="00355A45" w:rsidP="006F6104">
            <w:pPr>
              <w:spacing w:line="360" w:lineRule="auto"/>
              <w:jc w:val="center"/>
              <w:rPr>
                <w:rFonts w:ascii="楷体" w:eastAsia="楷体" w:hAnsi="楷体"/>
                <w:sz w:val="22"/>
                <w:szCs w:val="24"/>
              </w:rPr>
            </w:pPr>
          </w:p>
        </w:tc>
        <w:tc>
          <w:tcPr>
            <w:tcW w:w="709" w:type="dxa"/>
            <w:vAlign w:val="center"/>
          </w:tcPr>
          <w:p w14:paraId="20DA676B" w14:textId="77777777" w:rsidR="00355A45" w:rsidRPr="00355A45" w:rsidRDefault="00355A45" w:rsidP="006F6104">
            <w:pPr>
              <w:spacing w:line="360" w:lineRule="auto"/>
              <w:jc w:val="center"/>
              <w:rPr>
                <w:rFonts w:ascii="楷体" w:eastAsia="楷体" w:hAnsi="楷体"/>
                <w:sz w:val="22"/>
                <w:szCs w:val="24"/>
              </w:rPr>
            </w:pPr>
          </w:p>
        </w:tc>
      </w:tr>
      <w:tr w:rsidR="00355A45" w14:paraId="140FBFDC" w14:textId="77777777" w:rsidTr="006F6104">
        <w:trPr>
          <w:jc w:val="center"/>
        </w:trPr>
        <w:tc>
          <w:tcPr>
            <w:tcW w:w="1838" w:type="dxa"/>
            <w:vAlign w:val="center"/>
          </w:tcPr>
          <w:p w14:paraId="1C76A1CE" w14:textId="287CBEF9" w:rsidR="00355A45" w:rsidRPr="00355A45" w:rsidRDefault="00355A45" w:rsidP="006F6104">
            <w:pPr>
              <w:spacing w:line="360" w:lineRule="auto"/>
              <w:jc w:val="center"/>
              <w:rPr>
                <w:rFonts w:ascii="楷体" w:eastAsia="楷体" w:hAnsi="楷体"/>
                <w:sz w:val="22"/>
                <w:szCs w:val="24"/>
              </w:rPr>
            </w:pPr>
          </w:p>
        </w:tc>
        <w:tc>
          <w:tcPr>
            <w:tcW w:w="2410" w:type="dxa"/>
            <w:vAlign w:val="center"/>
          </w:tcPr>
          <w:p w14:paraId="0E2A2A4A" w14:textId="1BB2769A" w:rsidR="00355A45" w:rsidRPr="00355A45" w:rsidRDefault="00355A45" w:rsidP="006F6104">
            <w:pPr>
              <w:spacing w:line="360" w:lineRule="auto"/>
              <w:jc w:val="center"/>
              <w:rPr>
                <w:rFonts w:ascii="楷体" w:eastAsia="楷体" w:hAnsi="楷体"/>
                <w:sz w:val="22"/>
                <w:szCs w:val="24"/>
              </w:rPr>
            </w:pPr>
          </w:p>
        </w:tc>
        <w:tc>
          <w:tcPr>
            <w:tcW w:w="2410" w:type="dxa"/>
            <w:vAlign w:val="center"/>
          </w:tcPr>
          <w:p w14:paraId="02A5132E" w14:textId="130E03BF" w:rsidR="00355A45" w:rsidRPr="00355A45" w:rsidRDefault="00355A45" w:rsidP="006F6104">
            <w:pPr>
              <w:spacing w:line="360" w:lineRule="auto"/>
              <w:jc w:val="center"/>
              <w:rPr>
                <w:rFonts w:ascii="楷体" w:eastAsia="楷体" w:hAnsi="楷体"/>
                <w:sz w:val="22"/>
                <w:szCs w:val="24"/>
              </w:rPr>
            </w:pPr>
          </w:p>
        </w:tc>
        <w:tc>
          <w:tcPr>
            <w:tcW w:w="1559" w:type="dxa"/>
            <w:vAlign w:val="center"/>
          </w:tcPr>
          <w:p w14:paraId="11DD8B54" w14:textId="66061985" w:rsidR="00355A45" w:rsidRPr="00355A45" w:rsidRDefault="00355A45" w:rsidP="006F6104">
            <w:pPr>
              <w:spacing w:line="360" w:lineRule="auto"/>
              <w:jc w:val="center"/>
              <w:rPr>
                <w:rFonts w:ascii="楷体" w:eastAsia="楷体" w:hAnsi="楷体"/>
                <w:sz w:val="22"/>
                <w:szCs w:val="24"/>
              </w:rPr>
            </w:pPr>
          </w:p>
        </w:tc>
        <w:tc>
          <w:tcPr>
            <w:tcW w:w="1276" w:type="dxa"/>
            <w:vAlign w:val="center"/>
          </w:tcPr>
          <w:p w14:paraId="7B36D128" w14:textId="77777777" w:rsidR="00355A45" w:rsidRPr="00355A45" w:rsidRDefault="00355A45" w:rsidP="006F6104">
            <w:pPr>
              <w:spacing w:line="360" w:lineRule="auto"/>
              <w:jc w:val="center"/>
              <w:rPr>
                <w:rFonts w:ascii="楷体" w:eastAsia="楷体" w:hAnsi="楷体"/>
                <w:sz w:val="22"/>
                <w:szCs w:val="24"/>
              </w:rPr>
            </w:pPr>
          </w:p>
        </w:tc>
        <w:tc>
          <w:tcPr>
            <w:tcW w:w="1275" w:type="dxa"/>
            <w:vAlign w:val="center"/>
          </w:tcPr>
          <w:p w14:paraId="0102F2DB" w14:textId="77777777" w:rsidR="00355A45" w:rsidRPr="00355A45" w:rsidRDefault="00355A45" w:rsidP="006F6104">
            <w:pPr>
              <w:spacing w:line="360" w:lineRule="auto"/>
              <w:jc w:val="center"/>
              <w:rPr>
                <w:rFonts w:ascii="楷体" w:eastAsia="楷体" w:hAnsi="楷体"/>
                <w:sz w:val="22"/>
                <w:szCs w:val="24"/>
              </w:rPr>
            </w:pPr>
          </w:p>
        </w:tc>
        <w:tc>
          <w:tcPr>
            <w:tcW w:w="1276" w:type="dxa"/>
            <w:vAlign w:val="center"/>
          </w:tcPr>
          <w:p w14:paraId="692B70D5" w14:textId="77777777" w:rsidR="00355A45" w:rsidRPr="00355A45" w:rsidRDefault="00355A45" w:rsidP="006F6104">
            <w:pPr>
              <w:spacing w:line="360" w:lineRule="auto"/>
              <w:jc w:val="center"/>
              <w:rPr>
                <w:rFonts w:ascii="楷体" w:eastAsia="楷体" w:hAnsi="楷体"/>
                <w:sz w:val="22"/>
                <w:szCs w:val="24"/>
              </w:rPr>
            </w:pPr>
          </w:p>
        </w:tc>
        <w:tc>
          <w:tcPr>
            <w:tcW w:w="1276" w:type="dxa"/>
            <w:vAlign w:val="center"/>
          </w:tcPr>
          <w:p w14:paraId="42947AD7" w14:textId="77777777" w:rsidR="00355A45" w:rsidRPr="00355A45" w:rsidRDefault="00355A45" w:rsidP="006F6104">
            <w:pPr>
              <w:spacing w:line="360" w:lineRule="auto"/>
              <w:jc w:val="center"/>
              <w:rPr>
                <w:rFonts w:ascii="楷体" w:eastAsia="楷体" w:hAnsi="楷体"/>
                <w:sz w:val="22"/>
                <w:szCs w:val="24"/>
              </w:rPr>
            </w:pPr>
          </w:p>
        </w:tc>
        <w:tc>
          <w:tcPr>
            <w:tcW w:w="709" w:type="dxa"/>
            <w:vAlign w:val="center"/>
          </w:tcPr>
          <w:p w14:paraId="553958C7" w14:textId="77777777" w:rsidR="00355A45" w:rsidRPr="00355A45" w:rsidRDefault="00355A45" w:rsidP="006F6104">
            <w:pPr>
              <w:spacing w:line="360" w:lineRule="auto"/>
              <w:jc w:val="center"/>
              <w:rPr>
                <w:rFonts w:ascii="楷体" w:eastAsia="楷体" w:hAnsi="楷体"/>
                <w:sz w:val="22"/>
                <w:szCs w:val="24"/>
              </w:rPr>
            </w:pPr>
          </w:p>
        </w:tc>
      </w:tr>
      <w:tr w:rsidR="00355A45" w14:paraId="5A40870E" w14:textId="77777777" w:rsidTr="006F6104">
        <w:trPr>
          <w:jc w:val="center"/>
        </w:trPr>
        <w:tc>
          <w:tcPr>
            <w:tcW w:w="1838" w:type="dxa"/>
            <w:vAlign w:val="center"/>
          </w:tcPr>
          <w:p w14:paraId="3B400E2C" w14:textId="2C64B0B3" w:rsidR="00355A45" w:rsidRPr="00355A45" w:rsidRDefault="00355A45" w:rsidP="006F6104">
            <w:pPr>
              <w:spacing w:line="360" w:lineRule="auto"/>
              <w:jc w:val="center"/>
              <w:rPr>
                <w:rFonts w:ascii="楷体" w:eastAsia="楷体" w:hAnsi="楷体"/>
                <w:sz w:val="22"/>
                <w:szCs w:val="24"/>
              </w:rPr>
            </w:pPr>
          </w:p>
        </w:tc>
        <w:tc>
          <w:tcPr>
            <w:tcW w:w="2410" w:type="dxa"/>
            <w:vAlign w:val="center"/>
          </w:tcPr>
          <w:p w14:paraId="236C911E" w14:textId="4E83ABDA" w:rsidR="00355A45" w:rsidRPr="00355A45" w:rsidRDefault="00355A45" w:rsidP="006F6104">
            <w:pPr>
              <w:spacing w:line="360" w:lineRule="auto"/>
              <w:jc w:val="center"/>
              <w:rPr>
                <w:rFonts w:ascii="楷体" w:eastAsia="楷体" w:hAnsi="楷体"/>
                <w:sz w:val="22"/>
                <w:szCs w:val="24"/>
              </w:rPr>
            </w:pPr>
          </w:p>
        </w:tc>
        <w:tc>
          <w:tcPr>
            <w:tcW w:w="2410" w:type="dxa"/>
            <w:vAlign w:val="center"/>
          </w:tcPr>
          <w:p w14:paraId="1707EB4A" w14:textId="11323764" w:rsidR="00355A45" w:rsidRPr="00355A45" w:rsidRDefault="00355A45" w:rsidP="006F6104">
            <w:pPr>
              <w:spacing w:line="360" w:lineRule="auto"/>
              <w:jc w:val="center"/>
              <w:rPr>
                <w:rFonts w:ascii="楷体" w:eastAsia="楷体" w:hAnsi="楷体"/>
                <w:sz w:val="22"/>
                <w:szCs w:val="24"/>
              </w:rPr>
            </w:pPr>
          </w:p>
        </w:tc>
        <w:tc>
          <w:tcPr>
            <w:tcW w:w="1559" w:type="dxa"/>
            <w:vAlign w:val="center"/>
          </w:tcPr>
          <w:p w14:paraId="25DA42FC" w14:textId="54B725CE" w:rsidR="00355A45" w:rsidRPr="00355A45" w:rsidRDefault="00355A45" w:rsidP="006F6104">
            <w:pPr>
              <w:spacing w:line="360" w:lineRule="auto"/>
              <w:jc w:val="center"/>
              <w:rPr>
                <w:rFonts w:ascii="楷体" w:eastAsia="楷体" w:hAnsi="楷体"/>
                <w:sz w:val="22"/>
                <w:szCs w:val="24"/>
              </w:rPr>
            </w:pPr>
          </w:p>
        </w:tc>
        <w:tc>
          <w:tcPr>
            <w:tcW w:w="1276" w:type="dxa"/>
            <w:vAlign w:val="center"/>
          </w:tcPr>
          <w:p w14:paraId="414893DD" w14:textId="77777777" w:rsidR="00355A45" w:rsidRPr="00355A45" w:rsidRDefault="00355A45" w:rsidP="006F6104">
            <w:pPr>
              <w:spacing w:line="360" w:lineRule="auto"/>
              <w:jc w:val="center"/>
              <w:rPr>
                <w:rFonts w:ascii="楷体" w:eastAsia="楷体" w:hAnsi="楷体"/>
                <w:sz w:val="22"/>
                <w:szCs w:val="24"/>
              </w:rPr>
            </w:pPr>
          </w:p>
        </w:tc>
        <w:tc>
          <w:tcPr>
            <w:tcW w:w="1275" w:type="dxa"/>
            <w:vAlign w:val="center"/>
          </w:tcPr>
          <w:p w14:paraId="185D68B8" w14:textId="77777777" w:rsidR="00355A45" w:rsidRPr="00355A45" w:rsidRDefault="00355A45" w:rsidP="006F6104">
            <w:pPr>
              <w:spacing w:line="360" w:lineRule="auto"/>
              <w:jc w:val="center"/>
              <w:rPr>
                <w:rFonts w:ascii="楷体" w:eastAsia="楷体" w:hAnsi="楷体"/>
                <w:sz w:val="22"/>
                <w:szCs w:val="24"/>
              </w:rPr>
            </w:pPr>
          </w:p>
        </w:tc>
        <w:tc>
          <w:tcPr>
            <w:tcW w:w="1276" w:type="dxa"/>
            <w:vAlign w:val="center"/>
          </w:tcPr>
          <w:p w14:paraId="52870FBE" w14:textId="77777777" w:rsidR="00355A45" w:rsidRPr="00355A45" w:rsidRDefault="00355A45" w:rsidP="006F6104">
            <w:pPr>
              <w:spacing w:line="360" w:lineRule="auto"/>
              <w:jc w:val="center"/>
              <w:rPr>
                <w:rFonts w:ascii="楷体" w:eastAsia="楷体" w:hAnsi="楷体"/>
                <w:sz w:val="22"/>
                <w:szCs w:val="24"/>
              </w:rPr>
            </w:pPr>
          </w:p>
        </w:tc>
        <w:tc>
          <w:tcPr>
            <w:tcW w:w="1276" w:type="dxa"/>
            <w:vAlign w:val="center"/>
          </w:tcPr>
          <w:p w14:paraId="2273CF01" w14:textId="77777777" w:rsidR="00355A45" w:rsidRPr="00355A45" w:rsidRDefault="00355A45" w:rsidP="006F6104">
            <w:pPr>
              <w:spacing w:line="360" w:lineRule="auto"/>
              <w:jc w:val="center"/>
              <w:rPr>
                <w:rFonts w:ascii="楷体" w:eastAsia="楷体" w:hAnsi="楷体"/>
                <w:sz w:val="22"/>
                <w:szCs w:val="24"/>
              </w:rPr>
            </w:pPr>
          </w:p>
        </w:tc>
        <w:tc>
          <w:tcPr>
            <w:tcW w:w="709" w:type="dxa"/>
            <w:vAlign w:val="center"/>
          </w:tcPr>
          <w:p w14:paraId="4FD9312E" w14:textId="77777777" w:rsidR="00355A45" w:rsidRPr="00355A45" w:rsidRDefault="00355A45" w:rsidP="006F6104">
            <w:pPr>
              <w:spacing w:line="360" w:lineRule="auto"/>
              <w:jc w:val="center"/>
              <w:rPr>
                <w:rFonts w:ascii="楷体" w:eastAsia="楷体" w:hAnsi="楷体"/>
                <w:sz w:val="22"/>
                <w:szCs w:val="24"/>
              </w:rPr>
            </w:pPr>
          </w:p>
        </w:tc>
      </w:tr>
      <w:tr w:rsidR="00355A45" w14:paraId="5C341963" w14:textId="77777777" w:rsidTr="006F6104">
        <w:trPr>
          <w:jc w:val="center"/>
        </w:trPr>
        <w:tc>
          <w:tcPr>
            <w:tcW w:w="1838" w:type="dxa"/>
            <w:vAlign w:val="center"/>
          </w:tcPr>
          <w:p w14:paraId="7889F9A7" w14:textId="1A4C0669" w:rsidR="00355A45" w:rsidRPr="00355A45" w:rsidRDefault="00355A45" w:rsidP="006F6104">
            <w:pPr>
              <w:spacing w:line="360" w:lineRule="auto"/>
              <w:jc w:val="center"/>
              <w:rPr>
                <w:rFonts w:ascii="楷体" w:eastAsia="楷体" w:hAnsi="楷体"/>
                <w:sz w:val="22"/>
                <w:szCs w:val="24"/>
              </w:rPr>
            </w:pPr>
          </w:p>
        </w:tc>
        <w:tc>
          <w:tcPr>
            <w:tcW w:w="2410" w:type="dxa"/>
            <w:vAlign w:val="center"/>
          </w:tcPr>
          <w:p w14:paraId="603B6624" w14:textId="21176A0C" w:rsidR="00355A45" w:rsidRPr="00355A45" w:rsidRDefault="00355A45" w:rsidP="006F6104">
            <w:pPr>
              <w:spacing w:line="360" w:lineRule="auto"/>
              <w:jc w:val="center"/>
              <w:rPr>
                <w:rFonts w:ascii="楷体" w:eastAsia="楷体" w:hAnsi="楷体"/>
                <w:sz w:val="22"/>
                <w:szCs w:val="24"/>
              </w:rPr>
            </w:pPr>
          </w:p>
        </w:tc>
        <w:tc>
          <w:tcPr>
            <w:tcW w:w="2410" w:type="dxa"/>
            <w:vAlign w:val="center"/>
          </w:tcPr>
          <w:p w14:paraId="61CA5143" w14:textId="5A26E476" w:rsidR="00355A45" w:rsidRPr="00355A45" w:rsidRDefault="00355A45" w:rsidP="006F6104">
            <w:pPr>
              <w:spacing w:line="360" w:lineRule="auto"/>
              <w:jc w:val="center"/>
              <w:rPr>
                <w:rFonts w:ascii="楷体" w:eastAsia="楷体" w:hAnsi="楷体"/>
                <w:sz w:val="22"/>
                <w:szCs w:val="24"/>
              </w:rPr>
            </w:pPr>
          </w:p>
        </w:tc>
        <w:tc>
          <w:tcPr>
            <w:tcW w:w="1559" w:type="dxa"/>
            <w:vAlign w:val="center"/>
          </w:tcPr>
          <w:p w14:paraId="299C5D8B" w14:textId="2DDB8916" w:rsidR="00355A45" w:rsidRPr="00355A45" w:rsidRDefault="00355A45" w:rsidP="006F6104">
            <w:pPr>
              <w:spacing w:line="360" w:lineRule="auto"/>
              <w:jc w:val="center"/>
              <w:rPr>
                <w:rFonts w:ascii="楷体" w:eastAsia="楷体" w:hAnsi="楷体"/>
                <w:sz w:val="22"/>
                <w:szCs w:val="24"/>
              </w:rPr>
            </w:pPr>
          </w:p>
        </w:tc>
        <w:tc>
          <w:tcPr>
            <w:tcW w:w="1276" w:type="dxa"/>
            <w:vAlign w:val="center"/>
          </w:tcPr>
          <w:p w14:paraId="6EBD6E0B" w14:textId="77777777" w:rsidR="00355A45" w:rsidRPr="00355A45" w:rsidRDefault="00355A45" w:rsidP="006F6104">
            <w:pPr>
              <w:spacing w:line="360" w:lineRule="auto"/>
              <w:jc w:val="center"/>
              <w:rPr>
                <w:rFonts w:ascii="楷体" w:eastAsia="楷体" w:hAnsi="楷体"/>
                <w:sz w:val="22"/>
                <w:szCs w:val="24"/>
              </w:rPr>
            </w:pPr>
          </w:p>
        </w:tc>
        <w:tc>
          <w:tcPr>
            <w:tcW w:w="1275" w:type="dxa"/>
            <w:vAlign w:val="center"/>
          </w:tcPr>
          <w:p w14:paraId="74337FF3" w14:textId="77777777" w:rsidR="00355A45" w:rsidRPr="00355A45" w:rsidRDefault="00355A45" w:rsidP="006F6104">
            <w:pPr>
              <w:spacing w:line="360" w:lineRule="auto"/>
              <w:jc w:val="center"/>
              <w:rPr>
                <w:rFonts w:ascii="楷体" w:eastAsia="楷体" w:hAnsi="楷体"/>
                <w:sz w:val="22"/>
                <w:szCs w:val="24"/>
              </w:rPr>
            </w:pPr>
          </w:p>
        </w:tc>
        <w:tc>
          <w:tcPr>
            <w:tcW w:w="1276" w:type="dxa"/>
            <w:vAlign w:val="center"/>
          </w:tcPr>
          <w:p w14:paraId="76C0731A" w14:textId="77777777" w:rsidR="00355A45" w:rsidRPr="00355A45" w:rsidRDefault="00355A45" w:rsidP="006F6104">
            <w:pPr>
              <w:spacing w:line="360" w:lineRule="auto"/>
              <w:jc w:val="center"/>
              <w:rPr>
                <w:rFonts w:ascii="楷体" w:eastAsia="楷体" w:hAnsi="楷体"/>
                <w:sz w:val="22"/>
                <w:szCs w:val="24"/>
              </w:rPr>
            </w:pPr>
          </w:p>
        </w:tc>
        <w:tc>
          <w:tcPr>
            <w:tcW w:w="1276" w:type="dxa"/>
            <w:vAlign w:val="center"/>
          </w:tcPr>
          <w:p w14:paraId="500CA6F4" w14:textId="77777777" w:rsidR="00355A45" w:rsidRPr="00355A45" w:rsidRDefault="00355A45" w:rsidP="006F6104">
            <w:pPr>
              <w:spacing w:line="360" w:lineRule="auto"/>
              <w:jc w:val="center"/>
              <w:rPr>
                <w:rFonts w:ascii="楷体" w:eastAsia="楷体" w:hAnsi="楷体"/>
                <w:sz w:val="22"/>
                <w:szCs w:val="24"/>
              </w:rPr>
            </w:pPr>
          </w:p>
        </w:tc>
        <w:tc>
          <w:tcPr>
            <w:tcW w:w="709" w:type="dxa"/>
            <w:vAlign w:val="center"/>
          </w:tcPr>
          <w:p w14:paraId="106DB7E2" w14:textId="77777777" w:rsidR="00355A45" w:rsidRPr="00355A45" w:rsidRDefault="00355A45" w:rsidP="006F6104">
            <w:pPr>
              <w:spacing w:line="360" w:lineRule="auto"/>
              <w:jc w:val="center"/>
              <w:rPr>
                <w:rFonts w:ascii="楷体" w:eastAsia="楷体" w:hAnsi="楷体"/>
                <w:sz w:val="22"/>
                <w:szCs w:val="24"/>
              </w:rPr>
            </w:pPr>
          </w:p>
        </w:tc>
      </w:tr>
      <w:tr w:rsidR="00355A45" w14:paraId="00E9E20C" w14:textId="77777777" w:rsidTr="006F6104">
        <w:trPr>
          <w:jc w:val="center"/>
        </w:trPr>
        <w:tc>
          <w:tcPr>
            <w:tcW w:w="1838" w:type="dxa"/>
            <w:vAlign w:val="center"/>
          </w:tcPr>
          <w:p w14:paraId="55BEE552" w14:textId="7737F9BB" w:rsidR="00355A45" w:rsidRPr="00355A45" w:rsidRDefault="00355A45" w:rsidP="006F6104">
            <w:pPr>
              <w:spacing w:line="360" w:lineRule="auto"/>
              <w:jc w:val="center"/>
              <w:rPr>
                <w:rFonts w:ascii="楷体" w:eastAsia="楷体" w:hAnsi="楷体"/>
                <w:sz w:val="22"/>
                <w:szCs w:val="24"/>
              </w:rPr>
            </w:pPr>
          </w:p>
        </w:tc>
        <w:tc>
          <w:tcPr>
            <w:tcW w:w="2410" w:type="dxa"/>
            <w:vAlign w:val="center"/>
          </w:tcPr>
          <w:p w14:paraId="17706C62" w14:textId="0FA9914D" w:rsidR="00355A45" w:rsidRPr="00355A45" w:rsidRDefault="00355A45" w:rsidP="006F6104">
            <w:pPr>
              <w:spacing w:line="360" w:lineRule="auto"/>
              <w:jc w:val="center"/>
              <w:rPr>
                <w:rFonts w:ascii="楷体" w:eastAsia="楷体" w:hAnsi="楷体"/>
                <w:sz w:val="22"/>
                <w:szCs w:val="24"/>
              </w:rPr>
            </w:pPr>
          </w:p>
        </w:tc>
        <w:tc>
          <w:tcPr>
            <w:tcW w:w="2410" w:type="dxa"/>
            <w:vAlign w:val="center"/>
          </w:tcPr>
          <w:p w14:paraId="4EFAAD2A" w14:textId="6C4E373A" w:rsidR="00355A45" w:rsidRPr="00355A45" w:rsidRDefault="00355A45" w:rsidP="006F6104">
            <w:pPr>
              <w:spacing w:line="360" w:lineRule="auto"/>
              <w:jc w:val="center"/>
              <w:rPr>
                <w:rFonts w:ascii="楷体" w:eastAsia="楷体" w:hAnsi="楷体"/>
                <w:sz w:val="22"/>
                <w:szCs w:val="24"/>
              </w:rPr>
            </w:pPr>
          </w:p>
        </w:tc>
        <w:tc>
          <w:tcPr>
            <w:tcW w:w="1559" w:type="dxa"/>
            <w:vAlign w:val="center"/>
          </w:tcPr>
          <w:p w14:paraId="01D1FBA1" w14:textId="719E9886" w:rsidR="00355A45" w:rsidRPr="00355A45" w:rsidRDefault="00355A45" w:rsidP="006F6104">
            <w:pPr>
              <w:spacing w:line="360" w:lineRule="auto"/>
              <w:jc w:val="center"/>
              <w:rPr>
                <w:rFonts w:ascii="楷体" w:eastAsia="楷体" w:hAnsi="楷体"/>
                <w:sz w:val="22"/>
                <w:szCs w:val="24"/>
              </w:rPr>
            </w:pPr>
          </w:p>
        </w:tc>
        <w:tc>
          <w:tcPr>
            <w:tcW w:w="1276" w:type="dxa"/>
            <w:vAlign w:val="center"/>
          </w:tcPr>
          <w:p w14:paraId="6FAEFB05" w14:textId="77777777" w:rsidR="00355A45" w:rsidRPr="00355A45" w:rsidRDefault="00355A45" w:rsidP="006F6104">
            <w:pPr>
              <w:spacing w:line="360" w:lineRule="auto"/>
              <w:jc w:val="center"/>
              <w:rPr>
                <w:rFonts w:ascii="楷体" w:eastAsia="楷体" w:hAnsi="楷体"/>
                <w:sz w:val="22"/>
                <w:szCs w:val="24"/>
              </w:rPr>
            </w:pPr>
          </w:p>
        </w:tc>
        <w:tc>
          <w:tcPr>
            <w:tcW w:w="1275" w:type="dxa"/>
            <w:vAlign w:val="center"/>
          </w:tcPr>
          <w:p w14:paraId="26E0DD1D" w14:textId="77777777" w:rsidR="00355A45" w:rsidRPr="00355A45" w:rsidRDefault="00355A45" w:rsidP="006F6104">
            <w:pPr>
              <w:spacing w:line="360" w:lineRule="auto"/>
              <w:jc w:val="center"/>
              <w:rPr>
                <w:rFonts w:ascii="楷体" w:eastAsia="楷体" w:hAnsi="楷体"/>
                <w:sz w:val="22"/>
                <w:szCs w:val="24"/>
              </w:rPr>
            </w:pPr>
          </w:p>
        </w:tc>
        <w:tc>
          <w:tcPr>
            <w:tcW w:w="1276" w:type="dxa"/>
            <w:vAlign w:val="center"/>
          </w:tcPr>
          <w:p w14:paraId="1B8F7A7A" w14:textId="77777777" w:rsidR="00355A45" w:rsidRPr="00355A45" w:rsidRDefault="00355A45" w:rsidP="006F6104">
            <w:pPr>
              <w:spacing w:line="360" w:lineRule="auto"/>
              <w:jc w:val="center"/>
              <w:rPr>
                <w:rFonts w:ascii="楷体" w:eastAsia="楷体" w:hAnsi="楷体"/>
                <w:sz w:val="22"/>
                <w:szCs w:val="24"/>
              </w:rPr>
            </w:pPr>
          </w:p>
        </w:tc>
        <w:tc>
          <w:tcPr>
            <w:tcW w:w="1276" w:type="dxa"/>
            <w:vAlign w:val="center"/>
          </w:tcPr>
          <w:p w14:paraId="6A5A6519" w14:textId="77777777" w:rsidR="00355A45" w:rsidRPr="00355A45" w:rsidRDefault="00355A45" w:rsidP="006F6104">
            <w:pPr>
              <w:spacing w:line="360" w:lineRule="auto"/>
              <w:jc w:val="center"/>
              <w:rPr>
                <w:rFonts w:ascii="楷体" w:eastAsia="楷体" w:hAnsi="楷体"/>
                <w:sz w:val="22"/>
                <w:szCs w:val="24"/>
              </w:rPr>
            </w:pPr>
          </w:p>
        </w:tc>
        <w:tc>
          <w:tcPr>
            <w:tcW w:w="709" w:type="dxa"/>
            <w:vAlign w:val="center"/>
          </w:tcPr>
          <w:p w14:paraId="28E55490" w14:textId="77777777" w:rsidR="00355A45" w:rsidRPr="00355A45" w:rsidRDefault="00355A45" w:rsidP="006F6104">
            <w:pPr>
              <w:spacing w:line="360" w:lineRule="auto"/>
              <w:jc w:val="center"/>
              <w:rPr>
                <w:rFonts w:ascii="楷体" w:eastAsia="楷体" w:hAnsi="楷体"/>
                <w:sz w:val="22"/>
                <w:szCs w:val="24"/>
              </w:rPr>
            </w:pPr>
          </w:p>
        </w:tc>
      </w:tr>
      <w:tr w:rsidR="00355A45" w14:paraId="272DEFC2" w14:textId="77777777" w:rsidTr="006F6104">
        <w:trPr>
          <w:jc w:val="center"/>
        </w:trPr>
        <w:tc>
          <w:tcPr>
            <w:tcW w:w="1838" w:type="dxa"/>
            <w:vAlign w:val="center"/>
          </w:tcPr>
          <w:p w14:paraId="27918FA6" w14:textId="68E76EA4" w:rsidR="00355A45" w:rsidRPr="00355A45" w:rsidRDefault="00355A45" w:rsidP="006F6104">
            <w:pPr>
              <w:spacing w:line="360" w:lineRule="auto"/>
              <w:jc w:val="center"/>
              <w:rPr>
                <w:rFonts w:ascii="楷体" w:eastAsia="楷体" w:hAnsi="楷体"/>
                <w:sz w:val="22"/>
                <w:szCs w:val="24"/>
              </w:rPr>
            </w:pPr>
          </w:p>
        </w:tc>
        <w:tc>
          <w:tcPr>
            <w:tcW w:w="2410" w:type="dxa"/>
            <w:vAlign w:val="center"/>
          </w:tcPr>
          <w:p w14:paraId="16408A02" w14:textId="1B0D50F4" w:rsidR="00355A45" w:rsidRPr="00355A45" w:rsidRDefault="00355A45" w:rsidP="006F6104">
            <w:pPr>
              <w:spacing w:line="360" w:lineRule="auto"/>
              <w:jc w:val="center"/>
              <w:rPr>
                <w:rFonts w:ascii="楷体" w:eastAsia="楷体" w:hAnsi="楷体"/>
                <w:sz w:val="22"/>
                <w:szCs w:val="24"/>
              </w:rPr>
            </w:pPr>
          </w:p>
        </w:tc>
        <w:tc>
          <w:tcPr>
            <w:tcW w:w="2410" w:type="dxa"/>
            <w:vAlign w:val="center"/>
          </w:tcPr>
          <w:p w14:paraId="44FB1E45" w14:textId="43BBEA03" w:rsidR="00355A45" w:rsidRPr="00355A45" w:rsidRDefault="00355A45" w:rsidP="006F6104">
            <w:pPr>
              <w:spacing w:line="360" w:lineRule="auto"/>
              <w:jc w:val="center"/>
              <w:rPr>
                <w:rFonts w:ascii="楷体" w:eastAsia="楷体" w:hAnsi="楷体"/>
                <w:sz w:val="22"/>
                <w:szCs w:val="24"/>
              </w:rPr>
            </w:pPr>
          </w:p>
        </w:tc>
        <w:tc>
          <w:tcPr>
            <w:tcW w:w="1559" w:type="dxa"/>
            <w:vAlign w:val="center"/>
          </w:tcPr>
          <w:p w14:paraId="70C50D59" w14:textId="39747511" w:rsidR="00355A45" w:rsidRPr="00355A45" w:rsidRDefault="00355A45" w:rsidP="006F6104">
            <w:pPr>
              <w:spacing w:line="360" w:lineRule="auto"/>
              <w:jc w:val="center"/>
              <w:rPr>
                <w:rFonts w:ascii="楷体" w:eastAsia="楷体" w:hAnsi="楷体"/>
                <w:sz w:val="22"/>
                <w:szCs w:val="24"/>
              </w:rPr>
            </w:pPr>
          </w:p>
        </w:tc>
        <w:tc>
          <w:tcPr>
            <w:tcW w:w="1276" w:type="dxa"/>
            <w:vAlign w:val="center"/>
          </w:tcPr>
          <w:p w14:paraId="529E1467" w14:textId="77777777" w:rsidR="00355A45" w:rsidRPr="00355A45" w:rsidRDefault="00355A45" w:rsidP="006F6104">
            <w:pPr>
              <w:spacing w:line="360" w:lineRule="auto"/>
              <w:jc w:val="center"/>
              <w:rPr>
                <w:rFonts w:ascii="楷体" w:eastAsia="楷体" w:hAnsi="楷体"/>
                <w:sz w:val="22"/>
                <w:szCs w:val="24"/>
              </w:rPr>
            </w:pPr>
          </w:p>
        </w:tc>
        <w:tc>
          <w:tcPr>
            <w:tcW w:w="1275" w:type="dxa"/>
            <w:vAlign w:val="center"/>
          </w:tcPr>
          <w:p w14:paraId="1581A40A" w14:textId="77777777" w:rsidR="00355A45" w:rsidRPr="00355A45" w:rsidRDefault="00355A45" w:rsidP="006F6104">
            <w:pPr>
              <w:spacing w:line="360" w:lineRule="auto"/>
              <w:jc w:val="center"/>
              <w:rPr>
                <w:rFonts w:ascii="楷体" w:eastAsia="楷体" w:hAnsi="楷体"/>
                <w:sz w:val="22"/>
                <w:szCs w:val="24"/>
              </w:rPr>
            </w:pPr>
          </w:p>
        </w:tc>
        <w:tc>
          <w:tcPr>
            <w:tcW w:w="1276" w:type="dxa"/>
            <w:vAlign w:val="center"/>
          </w:tcPr>
          <w:p w14:paraId="297EC756" w14:textId="77777777" w:rsidR="00355A45" w:rsidRPr="00355A45" w:rsidRDefault="00355A45" w:rsidP="006F6104">
            <w:pPr>
              <w:spacing w:line="360" w:lineRule="auto"/>
              <w:jc w:val="center"/>
              <w:rPr>
                <w:rFonts w:ascii="楷体" w:eastAsia="楷体" w:hAnsi="楷体"/>
                <w:sz w:val="22"/>
                <w:szCs w:val="24"/>
              </w:rPr>
            </w:pPr>
          </w:p>
        </w:tc>
        <w:tc>
          <w:tcPr>
            <w:tcW w:w="1276" w:type="dxa"/>
            <w:vAlign w:val="center"/>
          </w:tcPr>
          <w:p w14:paraId="7FB1EE74" w14:textId="77777777" w:rsidR="00355A45" w:rsidRPr="00355A45" w:rsidRDefault="00355A45" w:rsidP="006F6104">
            <w:pPr>
              <w:spacing w:line="360" w:lineRule="auto"/>
              <w:jc w:val="center"/>
              <w:rPr>
                <w:rFonts w:ascii="楷体" w:eastAsia="楷体" w:hAnsi="楷体"/>
                <w:sz w:val="22"/>
                <w:szCs w:val="24"/>
              </w:rPr>
            </w:pPr>
          </w:p>
        </w:tc>
        <w:tc>
          <w:tcPr>
            <w:tcW w:w="709" w:type="dxa"/>
            <w:vAlign w:val="center"/>
          </w:tcPr>
          <w:p w14:paraId="6815CB87" w14:textId="77777777" w:rsidR="00355A45" w:rsidRPr="00355A45" w:rsidRDefault="00355A45" w:rsidP="006F6104">
            <w:pPr>
              <w:spacing w:line="360" w:lineRule="auto"/>
              <w:jc w:val="center"/>
              <w:rPr>
                <w:rFonts w:ascii="楷体" w:eastAsia="楷体" w:hAnsi="楷体"/>
                <w:sz w:val="22"/>
                <w:szCs w:val="24"/>
              </w:rPr>
            </w:pPr>
          </w:p>
        </w:tc>
      </w:tr>
      <w:tr w:rsidR="00355A45" w14:paraId="09C251BA" w14:textId="77777777" w:rsidTr="006F6104">
        <w:trPr>
          <w:jc w:val="center"/>
        </w:trPr>
        <w:tc>
          <w:tcPr>
            <w:tcW w:w="1838" w:type="dxa"/>
            <w:vAlign w:val="center"/>
          </w:tcPr>
          <w:p w14:paraId="2853A6AA" w14:textId="6531DDD0" w:rsidR="00355A45" w:rsidRPr="00355A45" w:rsidRDefault="00355A45" w:rsidP="006F6104">
            <w:pPr>
              <w:spacing w:line="360" w:lineRule="auto"/>
              <w:jc w:val="center"/>
              <w:rPr>
                <w:rFonts w:ascii="楷体" w:eastAsia="楷体" w:hAnsi="楷体"/>
                <w:sz w:val="22"/>
                <w:szCs w:val="24"/>
              </w:rPr>
            </w:pPr>
          </w:p>
        </w:tc>
        <w:tc>
          <w:tcPr>
            <w:tcW w:w="2410" w:type="dxa"/>
            <w:vAlign w:val="center"/>
          </w:tcPr>
          <w:p w14:paraId="2C2DA2A6" w14:textId="68AA37F7" w:rsidR="00355A45" w:rsidRPr="00355A45" w:rsidRDefault="00355A45" w:rsidP="006F6104">
            <w:pPr>
              <w:spacing w:line="360" w:lineRule="auto"/>
              <w:jc w:val="center"/>
              <w:rPr>
                <w:rFonts w:ascii="楷体" w:eastAsia="楷体" w:hAnsi="楷体"/>
                <w:sz w:val="22"/>
                <w:szCs w:val="24"/>
              </w:rPr>
            </w:pPr>
          </w:p>
        </w:tc>
        <w:tc>
          <w:tcPr>
            <w:tcW w:w="2410" w:type="dxa"/>
            <w:vAlign w:val="center"/>
          </w:tcPr>
          <w:p w14:paraId="6DC57A71" w14:textId="52502BB9" w:rsidR="00355A45" w:rsidRPr="00355A45" w:rsidRDefault="00355A45" w:rsidP="006F6104">
            <w:pPr>
              <w:spacing w:line="360" w:lineRule="auto"/>
              <w:jc w:val="center"/>
              <w:rPr>
                <w:rFonts w:ascii="楷体" w:eastAsia="楷体" w:hAnsi="楷体"/>
                <w:sz w:val="22"/>
                <w:szCs w:val="24"/>
              </w:rPr>
            </w:pPr>
          </w:p>
        </w:tc>
        <w:tc>
          <w:tcPr>
            <w:tcW w:w="1559" w:type="dxa"/>
            <w:vAlign w:val="center"/>
          </w:tcPr>
          <w:p w14:paraId="4BF72D79" w14:textId="118C66CB" w:rsidR="00355A45" w:rsidRPr="00355A45" w:rsidRDefault="00355A45" w:rsidP="006F6104">
            <w:pPr>
              <w:spacing w:line="360" w:lineRule="auto"/>
              <w:jc w:val="center"/>
              <w:rPr>
                <w:rFonts w:ascii="楷体" w:eastAsia="楷体" w:hAnsi="楷体"/>
                <w:sz w:val="22"/>
                <w:szCs w:val="24"/>
              </w:rPr>
            </w:pPr>
          </w:p>
        </w:tc>
        <w:tc>
          <w:tcPr>
            <w:tcW w:w="1276" w:type="dxa"/>
            <w:vAlign w:val="center"/>
          </w:tcPr>
          <w:p w14:paraId="64984E80" w14:textId="77777777" w:rsidR="00355A45" w:rsidRPr="00355A45" w:rsidRDefault="00355A45" w:rsidP="006F6104">
            <w:pPr>
              <w:spacing w:line="360" w:lineRule="auto"/>
              <w:jc w:val="center"/>
              <w:rPr>
                <w:rFonts w:ascii="楷体" w:eastAsia="楷体" w:hAnsi="楷体"/>
                <w:sz w:val="22"/>
                <w:szCs w:val="24"/>
              </w:rPr>
            </w:pPr>
          </w:p>
        </w:tc>
        <w:tc>
          <w:tcPr>
            <w:tcW w:w="1275" w:type="dxa"/>
            <w:vAlign w:val="center"/>
          </w:tcPr>
          <w:p w14:paraId="420872A5" w14:textId="77777777" w:rsidR="00355A45" w:rsidRPr="00355A45" w:rsidRDefault="00355A45" w:rsidP="006F6104">
            <w:pPr>
              <w:spacing w:line="360" w:lineRule="auto"/>
              <w:jc w:val="center"/>
              <w:rPr>
                <w:rFonts w:ascii="楷体" w:eastAsia="楷体" w:hAnsi="楷体"/>
                <w:sz w:val="22"/>
                <w:szCs w:val="24"/>
              </w:rPr>
            </w:pPr>
          </w:p>
        </w:tc>
        <w:tc>
          <w:tcPr>
            <w:tcW w:w="1276" w:type="dxa"/>
            <w:vAlign w:val="center"/>
          </w:tcPr>
          <w:p w14:paraId="5922FE3B" w14:textId="77777777" w:rsidR="00355A45" w:rsidRPr="00355A45" w:rsidRDefault="00355A45" w:rsidP="006F6104">
            <w:pPr>
              <w:spacing w:line="360" w:lineRule="auto"/>
              <w:jc w:val="center"/>
              <w:rPr>
                <w:rFonts w:ascii="楷体" w:eastAsia="楷体" w:hAnsi="楷体"/>
                <w:sz w:val="22"/>
                <w:szCs w:val="24"/>
              </w:rPr>
            </w:pPr>
          </w:p>
        </w:tc>
        <w:tc>
          <w:tcPr>
            <w:tcW w:w="1276" w:type="dxa"/>
            <w:vAlign w:val="center"/>
          </w:tcPr>
          <w:p w14:paraId="2E7FF28E" w14:textId="77777777" w:rsidR="00355A45" w:rsidRPr="00355A45" w:rsidRDefault="00355A45" w:rsidP="006F6104">
            <w:pPr>
              <w:spacing w:line="360" w:lineRule="auto"/>
              <w:jc w:val="center"/>
              <w:rPr>
                <w:rFonts w:ascii="楷体" w:eastAsia="楷体" w:hAnsi="楷体"/>
                <w:sz w:val="22"/>
                <w:szCs w:val="24"/>
              </w:rPr>
            </w:pPr>
          </w:p>
        </w:tc>
        <w:tc>
          <w:tcPr>
            <w:tcW w:w="709" w:type="dxa"/>
            <w:vAlign w:val="center"/>
          </w:tcPr>
          <w:p w14:paraId="7D88F23F" w14:textId="77777777" w:rsidR="00355A45" w:rsidRPr="00355A45" w:rsidRDefault="00355A45" w:rsidP="006F6104">
            <w:pPr>
              <w:spacing w:line="360" w:lineRule="auto"/>
              <w:jc w:val="center"/>
              <w:rPr>
                <w:rFonts w:ascii="楷体" w:eastAsia="楷体" w:hAnsi="楷体"/>
                <w:sz w:val="22"/>
                <w:szCs w:val="24"/>
              </w:rPr>
            </w:pPr>
          </w:p>
        </w:tc>
      </w:tr>
      <w:tr w:rsidR="00355A45" w14:paraId="1A3DF94D" w14:textId="77777777" w:rsidTr="006F6104">
        <w:trPr>
          <w:jc w:val="center"/>
        </w:trPr>
        <w:tc>
          <w:tcPr>
            <w:tcW w:w="1838" w:type="dxa"/>
            <w:vAlign w:val="center"/>
          </w:tcPr>
          <w:p w14:paraId="7EC60357" w14:textId="2763BFBA" w:rsidR="00355A45" w:rsidRPr="00355A45" w:rsidRDefault="00355A45" w:rsidP="006F6104">
            <w:pPr>
              <w:spacing w:line="360" w:lineRule="auto"/>
              <w:jc w:val="center"/>
              <w:rPr>
                <w:rFonts w:ascii="楷体" w:eastAsia="楷体" w:hAnsi="楷体"/>
                <w:sz w:val="22"/>
                <w:szCs w:val="24"/>
              </w:rPr>
            </w:pPr>
          </w:p>
        </w:tc>
        <w:tc>
          <w:tcPr>
            <w:tcW w:w="2410" w:type="dxa"/>
            <w:vAlign w:val="center"/>
          </w:tcPr>
          <w:p w14:paraId="0D7B1858" w14:textId="008C74A6" w:rsidR="00355A45" w:rsidRPr="00355A45" w:rsidRDefault="00355A45" w:rsidP="006F6104">
            <w:pPr>
              <w:spacing w:line="360" w:lineRule="auto"/>
              <w:jc w:val="center"/>
              <w:rPr>
                <w:rFonts w:ascii="楷体" w:eastAsia="楷体" w:hAnsi="楷体"/>
                <w:sz w:val="22"/>
                <w:szCs w:val="24"/>
              </w:rPr>
            </w:pPr>
          </w:p>
        </w:tc>
        <w:tc>
          <w:tcPr>
            <w:tcW w:w="2410" w:type="dxa"/>
            <w:vAlign w:val="center"/>
          </w:tcPr>
          <w:p w14:paraId="4661A5A2" w14:textId="2D0A55DB" w:rsidR="00355A45" w:rsidRPr="00355A45" w:rsidRDefault="00355A45" w:rsidP="006F6104">
            <w:pPr>
              <w:spacing w:line="360" w:lineRule="auto"/>
              <w:jc w:val="center"/>
              <w:rPr>
                <w:rFonts w:ascii="楷体" w:eastAsia="楷体" w:hAnsi="楷体"/>
                <w:sz w:val="22"/>
                <w:szCs w:val="24"/>
              </w:rPr>
            </w:pPr>
          </w:p>
        </w:tc>
        <w:tc>
          <w:tcPr>
            <w:tcW w:w="1559" w:type="dxa"/>
            <w:vAlign w:val="center"/>
          </w:tcPr>
          <w:p w14:paraId="2B1C2480" w14:textId="451761A8" w:rsidR="00355A45" w:rsidRPr="00355A45" w:rsidRDefault="00355A45" w:rsidP="006F6104">
            <w:pPr>
              <w:spacing w:line="360" w:lineRule="auto"/>
              <w:jc w:val="center"/>
              <w:rPr>
                <w:rFonts w:ascii="楷体" w:eastAsia="楷体" w:hAnsi="楷体"/>
                <w:sz w:val="22"/>
                <w:szCs w:val="24"/>
              </w:rPr>
            </w:pPr>
          </w:p>
        </w:tc>
        <w:tc>
          <w:tcPr>
            <w:tcW w:w="1276" w:type="dxa"/>
            <w:vAlign w:val="center"/>
          </w:tcPr>
          <w:p w14:paraId="71B10482" w14:textId="77777777" w:rsidR="00355A45" w:rsidRPr="00355A45" w:rsidRDefault="00355A45" w:rsidP="006F6104">
            <w:pPr>
              <w:spacing w:line="360" w:lineRule="auto"/>
              <w:jc w:val="center"/>
              <w:rPr>
                <w:rFonts w:ascii="楷体" w:eastAsia="楷体" w:hAnsi="楷体"/>
                <w:sz w:val="22"/>
                <w:szCs w:val="24"/>
              </w:rPr>
            </w:pPr>
          </w:p>
        </w:tc>
        <w:tc>
          <w:tcPr>
            <w:tcW w:w="1275" w:type="dxa"/>
            <w:vAlign w:val="center"/>
          </w:tcPr>
          <w:p w14:paraId="2F06F067" w14:textId="77777777" w:rsidR="00355A45" w:rsidRPr="00355A45" w:rsidRDefault="00355A45" w:rsidP="006F6104">
            <w:pPr>
              <w:spacing w:line="360" w:lineRule="auto"/>
              <w:jc w:val="center"/>
              <w:rPr>
                <w:rFonts w:ascii="楷体" w:eastAsia="楷体" w:hAnsi="楷体"/>
                <w:sz w:val="22"/>
                <w:szCs w:val="24"/>
              </w:rPr>
            </w:pPr>
          </w:p>
        </w:tc>
        <w:tc>
          <w:tcPr>
            <w:tcW w:w="1276" w:type="dxa"/>
            <w:vAlign w:val="center"/>
          </w:tcPr>
          <w:p w14:paraId="38417EF4" w14:textId="77777777" w:rsidR="00355A45" w:rsidRPr="00355A45" w:rsidRDefault="00355A45" w:rsidP="006F6104">
            <w:pPr>
              <w:spacing w:line="360" w:lineRule="auto"/>
              <w:jc w:val="center"/>
              <w:rPr>
                <w:rFonts w:ascii="楷体" w:eastAsia="楷体" w:hAnsi="楷体"/>
                <w:sz w:val="22"/>
                <w:szCs w:val="24"/>
              </w:rPr>
            </w:pPr>
          </w:p>
        </w:tc>
        <w:tc>
          <w:tcPr>
            <w:tcW w:w="1276" w:type="dxa"/>
            <w:vAlign w:val="center"/>
          </w:tcPr>
          <w:p w14:paraId="43B020D2" w14:textId="77777777" w:rsidR="00355A45" w:rsidRPr="00355A45" w:rsidRDefault="00355A45" w:rsidP="006F6104">
            <w:pPr>
              <w:spacing w:line="360" w:lineRule="auto"/>
              <w:jc w:val="center"/>
              <w:rPr>
                <w:rFonts w:ascii="楷体" w:eastAsia="楷体" w:hAnsi="楷体"/>
                <w:sz w:val="22"/>
                <w:szCs w:val="24"/>
              </w:rPr>
            </w:pPr>
          </w:p>
        </w:tc>
        <w:tc>
          <w:tcPr>
            <w:tcW w:w="709" w:type="dxa"/>
            <w:vAlign w:val="center"/>
          </w:tcPr>
          <w:p w14:paraId="56E7EB62" w14:textId="77777777" w:rsidR="00355A45" w:rsidRPr="00355A45" w:rsidRDefault="00355A45" w:rsidP="006F6104">
            <w:pPr>
              <w:spacing w:line="360" w:lineRule="auto"/>
              <w:jc w:val="center"/>
              <w:rPr>
                <w:rFonts w:ascii="楷体" w:eastAsia="楷体" w:hAnsi="楷体"/>
                <w:sz w:val="22"/>
                <w:szCs w:val="24"/>
              </w:rPr>
            </w:pPr>
          </w:p>
        </w:tc>
      </w:tr>
    </w:tbl>
    <w:p w14:paraId="20F1A39F" w14:textId="03DD4D90" w:rsidR="00DA05E6" w:rsidRPr="00C0385C" w:rsidRDefault="00DA05E6" w:rsidP="00082768">
      <w:pPr>
        <w:spacing w:line="360" w:lineRule="auto"/>
        <w:rPr>
          <w:rFonts w:ascii="楷体" w:eastAsia="楷体" w:hAnsi="楷体" w:cs="Arial"/>
          <w:sz w:val="24"/>
        </w:rPr>
      </w:pPr>
    </w:p>
    <w:p w14:paraId="72C6997D" w14:textId="77777777" w:rsidR="00BB6424" w:rsidRPr="00C0385C" w:rsidRDefault="00BB6424" w:rsidP="00082768">
      <w:pPr>
        <w:spacing w:line="360" w:lineRule="auto"/>
        <w:rPr>
          <w:rFonts w:ascii="楷体" w:eastAsia="楷体" w:hAnsi="楷体" w:cs="Arial"/>
          <w:sz w:val="24"/>
        </w:rPr>
        <w:sectPr w:rsidR="00BB6424" w:rsidRPr="00C0385C" w:rsidSect="00355A45">
          <w:pgSz w:w="16838" w:h="11906" w:orient="landscape"/>
          <w:pgMar w:top="1800" w:right="1440" w:bottom="1800" w:left="1440" w:header="851" w:footer="992" w:gutter="0"/>
          <w:cols w:space="425"/>
          <w:docGrid w:type="lines" w:linePitch="312"/>
        </w:sectPr>
      </w:pPr>
    </w:p>
    <w:p w14:paraId="4BA4D3DC" w14:textId="6CFE5616" w:rsidR="00170EBF" w:rsidRDefault="00170EBF" w:rsidP="00170EBF">
      <w:pPr>
        <w:pStyle w:val="2"/>
        <w:spacing w:line="360" w:lineRule="auto"/>
        <w:rPr>
          <w:rFonts w:ascii="楷体" w:eastAsia="楷体" w:hAnsi="楷体" w:cs="Arial"/>
        </w:rPr>
      </w:pPr>
      <w:bookmarkStart w:id="34" w:name="_Toc72761975"/>
      <w:r w:rsidRPr="00C0385C">
        <w:rPr>
          <w:rFonts w:ascii="楷体" w:eastAsia="楷体" w:hAnsi="楷体" w:cs="Arial" w:hint="eastAsia"/>
        </w:rPr>
        <w:lastRenderedPageBreak/>
        <w:t>（三）复赛得分情况及晋级名单</w:t>
      </w:r>
      <w:bookmarkEnd w:id="34"/>
    </w:p>
    <w:tbl>
      <w:tblPr>
        <w:tblStyle w:val="a8"/>
        <w:tblW w:w="0" w:type="auto"/>
        <w:tblLook w:val="04A0" w:firstRow="1" w:lastRow="0" w:firstColumn="1" w:lastColumn="0" w:noHBand="0" w:noVBand="1"/>
      </w:tblPr>
      <w:tblGrid>
        <w:gridCol w:w="846"/>
        <w:gridCol w:w="2472"/>
        <w:gridCol w:w="1659"/>
        <w:gridCol w:w="1659"/>
        <w:gridCol w:w="1660"/>
      </w:tblGrid>
      <w:tr w:rsidR="002C4C25" w14:paraId="36D64963" w14:textId="77777777" w:rsidTr="00D95BE0">
        <w:tc>
          <w:tcPr>
            <w:tcW w:w="846" w:type="dxa"/>
          </w:tcPr>
          <w:p w14:paraId="090E985D" w14:textId="702E8FD3" w:rsidR="002C4C25" w:rsidRPr="00355A45" w:rsidRDefault="002C4C25" w:rsidP="00D95BE0">
            <w:pPr>
              <w:spacing w:line="360" w:lineRule="auto"/>
              <w:jc w:val="center"/>
              <w:rPr>
                <w:rFonts w:ascii="楷体" w:eastAsia="楷体" w:hAnsi="楷体" w:cs="Arial"/>
                <w:sz w:val="24"/>
              </w:rPr>
            </w:pPr>
            <w:r w:rsidRPr="00355A45">
              <w:rPr>
                <w:rFonts w:ascii="楷体" w:eastAsia="楷体" w:hAnsi="楷体" w:cs="Arial" w:hint="eastAsia"/>
                <w:sz w:val="24"/>
              </w:rPr>
              <w:t>排名</w:t>
            </w:r>
          </w:p>
        </w:tc>
        <w:tc>
          <w:tcPr>
            <w:tcW w:w="2472" w:type="dxa"/>
          </w:tcPr>
          <w:p w14:paraId="0FF7D9D7" w14:textId="1C5BEFF4" w:rsidR="002C4C25"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班级</w:t>
            </w:r>
          </w:p>
        </w:tc>
        <w:tc>
          <w:tcPr>
            <w:tcW w:w="1659" w:type="dxa"/>
          </w:tcPr>
          <w:p w14:paraId="326CCD78" w14:textId="7B3004B4" w:rsidR="002C4C25"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学历</w:t>
            </w:r>
          </w:p>
        </w:tc>
        <w:tc>
          <w:tcPr>
            <w:tcW w:w="1659" w:type="dxa"/>
          </w:tcPr>
          <w:p w14:paraId="13134F8F" w14:textId="5ECDD5E7" w:rsidR="002C4C25"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最终得分</w:t>
            </w:r>
          </w:p>
        </w:tc>
        <w:tc>
          <w:tcPr>
            <w:tcW w:w="1660" w:type="dxa"/>
          </w:tcPr>
          <w:p w14:paraId="66DFE80E" w14:textId="4E93F297" w:rsidR="002C4C25"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是否进入决赛</w:t>
            </w:r>
          </w:p>
        </w:tc>
      </w:tr>
      <w:tr w:rsidR="002C4C25" w14:paraId="5A653733" w14:textId="77777777" w:rsidTr="00D95BE0">
        <w:tc>
          <w:tcPr>
            <w:tcW w:w="846" w:type="dxa"/>
          </w:tcPr>
          <w:p w14:paraId="55CA2ECF" w14:textId="5E8B809F" w:rsidR="002C4C25"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1</w:t>
            </w:r>
          </w:p>
        </w:tc>
        <w:tc>
          <w:tcPr>
            <w:tcW w:w="2472" w:type="dxa"/>
          </w:tcPr>
          <w:p w14:paraId="48729EDB" w14:textId="44E1CB7B" w:rsidR="002C4C25"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20级马克思研</w:t>
            </w:r>
          </w:p>
        </w:tc>
        <w:tc>
          <w:tcPr>
            <w:tcW w:w="1659" w:type="dxa"/>
          </w:tcPr>
          <w:p w14:paraId="7045015C" w14:textId="7ECE3B5F" w:rsidR="002C4C25"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研究生</w:t>
            </w:r>
          </w:p>
        </w:tc>
        <w:tc>
          <w:tcPr>
            <w:tcW w:w="1659" w:type="dxa"/>
          </w:tcPr>
          <w:p w14:paraId="22522368" w14:textId="77FCE129" w:rsidR="002C4C25"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90.3</w:t>
            </w:r>
          </w:p>
        </w:tc>
        <w:tc>
          <w:tcPr>
            <w:tcW w:w="1660" w:type="dxa"/>
          </w:tcPr>
          <w:p w14:paraId="4424FF5C" w14:textId="4930A764" w:rsidR="002C4C25"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是</w:t>
            </w:r>
          </w:p>
        </w:tc>
      </w:tr>
      <w:tr w:rsidR="00D95BE0" w14:paraId="0A5175BF" w14:textId="77777777" w:rsidTr="00D95BE0">
        <w:tc>
          <w:tcPr>
            <w:tcW w:w="846" w:type="dxa"/>
          </w:tcPr>
          <w:p w14:paraId="78038401" w14:textId="28D22C41"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2</w:t>
            </w:r>
          </w:p>
        </w:tc>
        <w:tc>
          <w:tcPr>
            <w:tcW w:w="2472" w:type="dxa"/>
          </w:tcPr>
          <w:p w14:paraId="39EC0A75" w14:textId="34280F0D"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统研2002班</w:t>
            </w:r>
          </w:p>
        </w:tc>
        <w:tc>
          <w:tcPr>
            <w:tcW w:w="1659" w:type="dxa"/>
          </w:tcPr>
          <w:p w14:paraId="2F59FA27" w14:textId="56DA03E0"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研究生</w:t>
            </w:r>
          </w:p>
        </w:tc>
        <w:tc>
          <w:tcPr>
            <w:tcW w:w="1659" w:type="dxa"/>
          </w:tcPr>
          <w:p w14:paraId="29DE873B" w14:textId="4781BAD2"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87.7</w:t>
            </w:r>
          </w:p>
        </w:tc>
        <w:tc>
          <w:tcPr>
            <w:tcW w:w="1660" w:type="dxa"/>
          </w:tcPr>
          <w:p w14:paraId="58F6ACD6" w14:textId="10ED621C" w:rsidR="00D95BE0" w:rsidRPr="00355A45" w:rsidRDefault="00D95BE0" w:rsidP="00D95BE0">
            <w:pPr>
              <w:spacing w:line="360" w:lineRule="auto"/>
              <w:jc w:val="center"/>
              <w:rPr>
                <w:rFonts w:ascii="楷体" w:eastAsia="楷体" w:hAnsi="楷体" w:cs="Arial"/>
                <w:sz w:val="24"/>
              </w:rPr>
            </w:pPr>
            <w:r w:rsidRPr="00B519A5">
              <w:rPr>
                <w:rFonts w:ascii="楷体" w:eastAsia="楷体" w:hAnsi="楷体" w:cs="Arial" w:hint="eastAsia"/>
                <w:sz w:val="24"/>
              </w:rPr>
              <w:t>是</w:t>
            </w:r>
          </w:p>
        </w:tc>
      </w:tr>
      <w:tr w:rsidR="00D95BE0" w14:paraId="43487323" w14:textId="77777777" w:rsidTr="00D95BE0">
        <w:tc>
          <w:tcPr>
            <w:tcW w:w="846" w:type="dxa"/>
          </w:tcPr>
          <w:p w14:paraId="721ED85B" w14:textId="21F880F2"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3</w:t>
            </w:r>
          </w:p>
        </w:tc>
        <w:tc>
          <w:tcPr>
            <w:tcW w:w="2472" w:type="dxa"/>
          </w:tcPr>
          <w:p w14:paraId="245F0F33" w14:textId="51566569"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国贸2004班</w:t>
            </w:r>
          </w:p>
        </w:tc>
        <w:tc>
          <w:tcPr>
            <w:tcW w:w="1659" w:type="dxa"/>
          </w:tcPr>
          <w:p w14:paraId="6DD6DFFB" w14:textId="3EB00A76"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本科生</w:t>
            </w:r>
          </w:p>
        </w:tc>
        <w:tc>
          <w:tcPr>
            <w:tcW w:w="1659" w:type="dxa"/>
          </w:tcPr>
          <w:p w14:paraId="675B92D2" w14:textId="0D1F7ACF"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81.4</w:t>
            </w:r>
          </w:p>
        </w:tc>
        <w:tc>
          <w:tcPr>
            <w:tcW w:w="1660" w:type="dxa"/>
          </w:tcPr>
          <w:p w14:paraId="3F1C7F32" w14:textId="7DD992E7" w:rsidR="00D95BE0" w:rsidRPr="00355A45" w:rsidRDefault="00D95BE0" w:rsidP="00D95BE0">
            <w:pPr>
              <w:spacing w:line="360" w:lineRule="auto"/>
              <w:jc w:val="center"/>
              <w:rPr>
                <w:rFonts w:ascii="楷体" w:eastAsia="楷体" w:hAnsi="楷体" w:cs="Arial"/>
                <w:sz w:val="24"/>
              </w:rPr>
            </w:pPr>
            <w:r w:rsidRPr="00B519A5">
              <w:rPr>
                <w:rFonts w:ascii="楷体" w:eastAsia="楷体" w:hAnsi="楷体" w:cs="Arial" w:hint="eastAsia"/>
                <w:sz w:val="24"/>
              </w:rPr>
              <w:t>是</w:t>
            </w:r>
          </w:p>
        </w:tc>
      </w:tr>
      <w:tr w:rsidR="00D95BE0" w14:paraId="59DA0B33" w14:textId="77777777" w:rsidTr="00D95BE0">
        <w:tc>
          <w:tcPr>
            <w:tcW w:w="846" w:type="dxa"/>
          </w:tcPr>
          <w:p w14:paraId="4D75D49D" w14:textId="55779AC1"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4</w:t>
            </w:r>
          </w:p>
        </w:tc>
        <w:tc>
          <w:tcPr>
            <w:tcW w:w="2472" w:type="dxa"/>
          </w:tcPr>
          <w:p w14:paraId="3C6A6F24" w14:textId="2B8386F5"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大数据2001班</w:t>
            </w:r>
          </w:p>
        </w:tc>
        <w:tc>
          <w:tcPr>
            <w:tcW w:w="1659" w:type="dxa"/>
          </w:tcPr>
          <w:p w14:paraId="5A368554" w14:textId="0D4E3624" w:rsidR="00D95BE0" w:rsidRPr="00355A45" w:rsidRDefault="00D95BE0" w:rsidP="00D95BE0">
            <w:pPr>
              <w:spacing w:line="360" w:lineRule="auto"/>
              <w:jc w:val="center"/>
              <w:rPr>
                <w:rFonts w:ascii="楷体" w:eastAsia="楷体" w:hAnsi="楷体" w:cs="Arial"/>
                <w:sz w:val="24"/>
              </w:rPr>
            </w:pPr>
            <w:r w:rsidRPr="00470663">
              <w:rPr>
                <w:rFonts w:ascii="楷体" w:eastAsia="楷体" w:hAnsi="楷体" w:cs="Arial" w:hint="eastAsia"/>
                <w:sz w:val="24"/>
              </w:rPr>
              <w:t>本科生</w:t>
            </w:r>
          </w:p>
        </w:tc>
        <w:tc>
          <w:tcPr>
            <w:tcW w:w="1659" w:type="dxa"/>
          </w:tcPr>
          <w:p w14:paraId="78A5CBC4" w14:textId="4352B498"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77.7</w:t>
            </w:r>
          </w:p>
        </w:tc>
        <w:tc>
          <w:tcPr>
            <w:tcW w:w="1660" w:type="dxa"/>
          </w:tcPr>
          <w:p w14:paraId="0B871FC2" w14:textId="1EE593BE" w:rsidR="00D95BE0" w:rsidRPr="00355A45" w:rsidRDefault="00D95BE0" w:rsidP="00D95BE0">
            <w:pPr>
              <w:spacing w:line="360" w:lineRule="auto"/>
              <w:jc w:val="center"/>
              <w:rPr>
                <w:rFonts w:ascii="楷体" w:eastAsia="楷体" w:hAnsi="楷体" w:cs="Arial"/>
                <w:sz w:val="24"/>
              </w:rPr>
            </w:pPr>
            <w:r w:rsidRPr="00B519A5">
              <w:rPr>
                <w:rFonts w:ascii="楷体" w:eastAsia="楷体" w:hAnsi="楷体" w:cs="Arial" w:hint="eastAsia"/>
                <w:sz w:val="24"/>
              </w:rPr>
              <w:t>是</w:t>
            </w:r>
          </w:p>
        </w:tc>
      </w:tr>
      <w:tr w:rsidR="00D95BE0" w14:paraId="1C96ACB6" w14:textId="77777777" w:rsidTr="00D95BE0">
        <w:tc>
          <w:tcPr>
            <w:tcW w:w="846" w:type="dxa"/>
          </w:tcPr>
          <w:p w14:paraId="1CEC866F" w14:textId="6878CBF5"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5</w:t>
            </w:r>
          </w:p>
        </w:tc>
        <w:tc>
          <w:tcPr>
            <w:tcW w:w="2472" w:type="dxa"/>
          </w:tcPr>
          <w:p w14:paraId="38EE212C" w14:textId="460536DE"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工管2003班</w:t>
            </w:r>
          </w:p>
        </w:tc>
        <w:tc>
          <w:tcPr>
            <w:tcW w:w="1659" w:type="dxa"/>
          </w:tcPr>
          <w:p w14:paraId="227B6E73" w14:textId="0C7FB6EF" w:rsidR="00D95BE0" w:rsidRPr="00355A45" w:rsidRDefault="00D95BE0" w:rsidP="00D95BE0">
            <w:pPr>
              <w:spacing w:line="360" w:lineRule="auto"/>
              <w:jc w:val="center"/>
              <w:rPr>
                <w:rFonts w:ascii="楷体" w:eastAsia="楷体" w:hAnsi="楷体" w:cs="Arial"/>
                <w:sz w:val="24"/>
              </w:rPr>
            </w:pPr>
            <w:r w:rsidRPr="00470663">
              <w:rPr>
                <w:rFonts w:ascii="楷体" w:eastAsia="楷体" w:hAnsi="楷体" w:cs="Arial" w:hint="eastAsia"/>
                <w:sz w:val="24"/>
              </w:rPr>
              <w:t>本科生</w:t>
            </w:r>
          </w:p>
        </w:tc>
        <w:tc>
          <w:tcPr>
            <w:tcW w:w="1659" w:type="dxa"/>
          </w:tcPr>
          <w:p w14:paraId="744906F8" w14:textId="0BC00811"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77.1</w:t>
            </w:r>
          </w:p>
        </w:tc>
        <w:tc>
          <w:tcPr>
            <w:tcW w:w="1660" w:type="dxa"/>
          </w:tcPr>
          <w:p w14:paraId="309D4617" w14:textId="6861A22F" w:rsidR="00D95BE0" w:rsidRPr="00355A45" w:rsidRDefault="00D95BE0" w:rsidP="00D95BE0">
            <w:pPr>
              <w:spacing w:line="360" w:lineRule="auto"/>
              <w:jc w:val="center"/>
              <w:rPr>
                <w:rFonts w:ascii="楷体" w:eastAsia="楷体" w:hAnsi="楷体" w:cs="Arial"/>
                <w:sz w:val="24"/>
              </w:rPr>
            </w:pPr>
            <w:r w:rsidRPr="00B519A5">
              <w:rPr>
                <w:rFonts w:ascii="楷体" w:eastAsia="楷体" w:hAnsi="楷体" w:cs="Arial" w:hint="eastAsia"/>
                <w:sz w:val="24"/>
              </w:rPr>
              <w:t>是</w:t>
            </w:r>
          </w:p>
        </w:tc>
      </w:tr>
      <w:tr w:rsidR="00D95BE0" w14:paraId="7736BB53" w14:textId="77777777" w:rsidTr="00D95BE0">
        <w:tc>
          <w:tcPr>
            <w:tcW w:w="846" w:type="dxa"/>
          </w:tcPr>
          <w:p w14:paraId="5B6C791D" w14:textId="7D355AC7"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6</w:t>
            </w:r>
          </w:p>
        </w:tc>
        <w:tc>
          <w:tcPr>
            <w:tcW w:w="2472" w:type="dxa"/>
          </w:tcPr>
          <w:p w14:paraId="6B6F33CF" w14:textId="5EB6021A"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国会2001班</w:t>
            </w:r>
          </w:p>
        </w:tc>
        <w:tc>
          <w:tcPr>
            <w:tcW w:w="1659" w:type="dxa"/>
          </w:tcPr>
          <w:p w14:paraId="24238A15" w14:textId="1A99969D" w:rsidR="00D95BE0" w:rsidRPr="00355A45" w:rsidRDefault="00D95BE0" w:rsidP="00D95BE0">
            <w:pPr>
              <w:spacing w:line="360" w:lineRule="auto"/>
              <w:jc w:val="center"/>
              <w:rPr>
                <w:rFonts w:ascii="楷体" w:eastAsia="楷体" w:hAnsi="楷体" w:cs="Arial"/>
                <w:sz w:val="24"/>
              </w:rPr>
            </w:pPr>
            <w:r w:rsidRPr="00470663">
              <w:rPr>
                <w:rFonts w:ascii="楷体" w:eastAsia="楷体" w:hAnsi="楷体" w:cs="Arial" w:hint="eastAsia"/>
                <w:sz w:val="24"/>
              </w:rPr>
              <w:t>本科生</w:t>
            </w:r>
          </w:p>
        </w:tc>
        <w:tc>
          <w:tcPr>
            <w:tcW w:w="1659" w:type="dxa"/>
          </w:tcPr>
          <w:p w14:paraId="0275011A" w14:textId="2DB780D0"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77</w:t>
            </w:r>
          </w:p>
        </w:tc>
        <w:tc>
          <w:tcPr>
            <w:tcW w:w="1660" w:type="dxa"/>
          </w:tcPr>
          <w:p w14:paraId="5DB80222" w14:textId="0497CDD4" w:rsidR="00D95BE0" w:rsidRPr="00355A45" w:rsidRDefault="00D95BE0" w:rsidP="00D95BE0">
            <w:pPr>
              <w:spacing w:line="360" w:lineRule="auto"/>
              <w:jc w:val="center"/>
              <w:rPr>
                <w:rFonts w:ascii="楷体" w:eastAsia="楷体" w:hAnsi="楷体" w:cs="Arial"/>
                <w:sz w:val="24"/>
              </w:rPr>
            </w:pPr>
            <w:r w:rsidRPr="00B519A5">
              <w:rPr>
                <w:rFonts w:ascii="楷体" w:eastAsia="楷体" w:hAnsi="楷体" w:cs="Arial" w:hint="eastAsia"/>
                <w:sz w:val="24"/>
              </w:rPr>
              <w:t>是</w:t>
            </w:r>
          </w:p>
        </w:tc>
      </w:tr>
      <w:tr w:rsidR="00D95BE0" w14:paraId="352C3BC0" w14:textId="77777777" w:rsidTr="00D95BE0">
        <w:tc>
          <w:tcPr>
            <w:tcW w:w="846" w:type="dxa"/>
          </w:tcPr>
          <w:p w14:paraId="09BD625B" w14:textId="02E89043"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7</w:t>
            </w:r>
          </w:p>
        </w:tc>
        <w:tc>
          <w:tcPr>
            <w:tcW w:w="2472" w:type="dxa"/>
          </w:tcPr>
          <w:p w14:paraId="4172F2A2" w14:textId="554BADFC"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保险2001班</w:t>
            </w:r>
          </w:p>
        </w:tc>
        <w:tc>
          <w:tcPr>
            <w:tcW w:w="1659" w:type="dxa"/>
          </w:tcPr>
          <w:p w14:paraId="71D305D1" w14:textId="1133C9D3" w:rsidR="00D95BE0" w:rsidRPr="00355A45" w:rsidRDefault="00D95BE0" w:rsidP="00D95BE0">
            <w:pPr>
              <w:spacing w:line="360" w:lineRule="auto"/>
              <w:jc w:val="center"/>
              <w:rPr>
                <w:rFonts w:ascii="楷体" w:eastAsia="楷体" w:hAnsi="楷体" w:cs="Arial"/>
                <w:sz w:val="24"/>
              </w:rPr>
            </w:pPr>
            <w:r w:rsidRPr="00470663">
              <w:rPr>
                <w:rFonts w:ascii="楷体" w:eastAsia="楷体" w:hAnsi="楷体" w:cs="Arial" w:hint="eastAsia"/>
                <w:sz w:val="24"/>
              </w:rPr>
              <w:t>本科生</w:t>
            </w:r>
          </w:p>
        </w:tc>
        <w:tc>
          <w:tcPr>
            <w:tcW w:w="1659" w:type="dxa"/>
          </w:tcPr>
          <w:p w14:paraId="47932261" w14:textId="5D6F2000"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77</w:t>
            </w:r>
          </w:p>
        </w:tc>
        <w:tc>
          <w:tcPr>
            <w:tcW w:w="1660" w:type="dxa"/>
          </w:tcPr>
          <w:p w14:paraId="729ABC07" w14:textId="4EBFEEF1" w:rsidR="00D95BE0" w:rsidRPr="00355A45" w:rsidRDefault="00D95BE0" w:rsidP="00D95BE0">
            <w:pPr>
              <w:spacing w:line="360" w:lineRule="auto"/>
              <w:jc w:val="center"/>
              <w:rPr>
                <w:rFonts w:ascii="楷体" w:eastAsia="楷体" w:hAnsi="楷体" w:cs="Arial"/>
                <w:sz w:val="24"/>
              </w:rPr>
            </w:pPr>
            <w:r w:rsidRPr="00B519A5">
              <w:rPr>
                <w:rFonts w:ascii="楷体" w:eastAsia="楷体" w:hAnsi="楷体" w:cs="Arial" w:hint="eastAsia"/>
                <w:sz w:val="24"/>
              </w:rPr>
              <w:t>是</w:t>
            </w:r>
          </w:p>
        </w:tc>
      </w:tr>
      <w:tr w:rsidR="00D95BE0" w14:paraId="7B088E4B" w14:textId="77777777" w:rsidTr="00D95BE0">
        <w:tc>
          <w:tcPr>
            <w:tcW w:w="846" w:type="dxa"/>
          </w:tcPr>
          <w:p w14:paraId="05320B36" w14:textId="2EF31981"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8</w:t>
            </w:r>
          </w:p>
        </w:tc>
        <w:tc>
          <w:tcPr>
            <w:tcW w:w="2472" w:type="dxa"/>
          </w:tcPr>
          <w:p w14:paraId="6BE4BDBA" w14:textId="02EDC409"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金研2001班</w:t>
            </w:r>
          </w:p>
        </w:tc>
        <w:tc>
          <w:tcPr>
            <w:tcW w:w="1659" w:type="dxa"/>
          </w:tcPr>
          <w:p w14:paraId="414F81BB" w14:textId="151BA1FD" w:rsidR="00D95BE0" w:rsidRPr="00355A45" w:rsidRDefault="00D95BE0" w:rsidP="00D95BE0">
            <w:pPr>
              <w:spacing w:line="360" w:lineRule="auto"/>
              <w:jc w:val="center"/>
              <w:rPr>
                <w:rFonts w:ascii="楷体" w:eastAsia="楷体" w:hAnsi="楷体" w:cs="Arial"/>
                <w:sz w:val="24"/>
              </w:rPr>
            </w:pPr>
            <w:r w:rsidRPr="00D95BE0">
              <w:rPr>
                <w:rFonts w:ascii="楷体" w:eastAsia="楷体" w:hAnsi="楷体" w:cs="Arial" w:hint="eastAsia"/>
                <w:sz w:val="24"/>
              </w:rPr>
              <w:t>研究生</w:t>
            </w:r>
          </w:p>
        </w:tc>
        <w:tc>
          <w:tcPr>
            <w:tcW w:w="1659" w:type="dxa"/>
          </w:tcPr>
          <w:p w14:paraId="2230B1D6" w14:textId="587FA1C6"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76.6</w:t>
            </w:r>
          </w:p>
        </w:tc>
        <w:tc>
          <w:tcPr>
            <w:tcW w:w="1660" w:type="dxa"/>
          </w:tcPr>
          <w:p w14:paraId="41231C7C" w14:textId="343E84D8" w:rsidR="00D95BE0" w:rsidRPr="00355A45" w:rsidRDefault="00D95BE0" w:rsidP="00D95BE0">
            <w:pPr>
              <w:spacing w:line="360" w:lineRule="auto"/>
              <w:jc w:val="center"/>
              <w:rPr>
                <w:rFonts w:ascii="楷体" w:eastAsia="楷体" w:hAnsi="楷体" w:cs="Arial"/>
                <w:sz w:val="24"/>
              </w:rPr>
            </w:pPr>
            <w:r w:rsidRPr="00B519A5">
              <w:rPr>
                <w:rFonts w:ascii="楷体" w:eastAsia="楷体" w:hAnsi="楷体" w:cs="Arial" w:hint="eastAsia"/>
                <w:sz w:val="24"/>
              </w:rPr>
              <w:t>是</w:t>
            </w:r>
          </w:p>
        </w:tc>
      </w:tr>
      <w:tr w:rsidR="002C4C25" w14:paraId="51152D34" w14:textId="77777777" w:rsidTr="00D95BE0">
        <w:tc>
          <w:tcPr>
            <w:tcW w:w="846" w:type="dxa"/>
          </w:tcPr>
          <w:p w14:paraId="1247DDDE" w14:textId="3F26486D" w:rsidR="002C4C25"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9</w:t>
            </w:r>
          </w:p>
        </w:tc>
        <w:tc>
          <w:tcPr>
            <w:tcW w:w="2472" w:type="dxa"/>
          </w:tcPr>
          <w:p w14:paraId="6A17429F" w14:textId="63FB83B3" w:rsidR="002C4C25"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工管2006班</w:t>
            </w:r>
          </w:p>
        </w:tc>
        <w:tc>
          <w:tcPr>
            <w:tcW w:w="1659" w:type="dxa"/>
          </w:tcPr>
          <w:p w14:paraId="1963B7B7" w14:textId="03753ACB" w:rsidR="002C4C25"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本科生</w:t>
            </w:r>
          </w:p>
        </w:tc>
        <w:tc>
          <w:tcPr>
            <w:tcW w:w="1659" w:type="dxa"/>
          </w:tcPr>
          <w:p w14:paraId="218B94D0" w14:textId="7D3E0DFD" w:rsidR="002C4C25"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75.3</w:t>
            </w:r>
          </w:p>
        </w:tc>
        <w:tc>
          <w:tcPr>
            <w:tcW w:w="1660" w:type="dxa"/>
          </w:tcPr>
          <w:p w14:paraId="02D8C549" w14:textId="1A16D746" w:rsidR="002C4C25"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否</w:t>
            </w:r>
          </w:p>
        </w:tc>
      </w:tr>
      <w:tr w:rsidR="00D95BE0" w14:paraId="00E39B72" w14:textId="77777777" w:rsidTr="00D95BE0">
        <w:tc>
          <w:tcPr>
            <w:tcW w:w="846" w:type="dxa"/>
          </w:tcPr>
          <w:p w14:paraId="3473F9C3" w14:textId="58EE209C"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10</w:t>
            </w:r>
          </w:p>
        </w:tc>
        <w:tc>
          <w:tcPr>
            <w:tcW w:w="2472" w:type="dxa"/>
          </w:tcPr>
          <w:p w14:paraId="60417E76" w14:textId="7E7D6629"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经法2002班</w:t>
            </w:r>
          </w:p>
        </w:tc>
        <w:tc>
          <w:tcPr>
            <w:tcW w:w="1659" w:type="dxa"/>
          </w:tcPr>
          <w:p w14:paraId="4B9D5FCA" w14:textId="4E7057B5"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本科生</w:t>
            </w:r>
          </w:p>
        </w:tc>
        <w:tc>
          <w:tcPr>
            <w:tcW w:w="1659" w:type="dxa"/>
          </w:tcPr>
          <w:p w14:paraId="6F70A9F0" w14:textId="446E54E0"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74.3</w:t>
            </w:r>
          </w:p>
        </w:tc>
        <w:tc>
          <w:tcPr>
            <w:tcW w:w="1660" w:type="dxa"/>
          </w:tcPr>
          <w:p w14:paraId="5034490F" w14:textId="2CE30159" w:rsidR="00D95BE0" w:rsidRPr="00355A45" w:rsidRDefault="00D95BE0" w:rsidP="00D95BE0">
            <w:pPr>
              <w:spacing w:line="360" w:lineRule="auto"/>
              <w:jc w:val="center"/>
              <w:rPr>
                <w:rFonts w:ascii="楷体" w:eastAsia="楷体" w:hAnsi="楷体" w:cs="Arial"/>
                <w:sz w:val="24"/>
              </w:rPr>
            </w:pPr>
            <w:r w:rsidRPr="00492E9E">
              <w:rPr>
                <w:rFonts w:ascii="楷体" w:eastAsia="楷体" w:hAnsi="楷体" w:cs="Arial" w:hint="eastAsia"/>
                <w:sz w:val="24"/>
              </w:rPr>
              <w:t>否</w:t>
            </w:r>
          </w:p>
        </w:tc>
      </w:tr>
      <w:tr w:rsidR="00D95BE0" w14:paraId="1AA306A1" w14:textId="77777777" w:rsidTr="00D95BE0">
        <w:tc>
          <w:tcPr>
            <w:tcW w:w="846" w:type="dxa"/>
          </w:tcPr>
          <w:p w14:paraId="36CF1378" w14:textId="5A682F25"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11</w:t>
            </w:r>
          </w:p>
        </w:tc>
        <w:tc>
          <w:tcPr>
            <w:tcW w:w="2472" w:type="dxa"/>
          </w:tcPr>
          <w:p w14:paraId="412ABF22" w14:textId="2DA3F98E"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日语2002班</w:t>
            </w:r>
          </w:p>
        </w:tc>
        <w:tc>
          <w:tcPr>
            <w:tcW w:w="1659" w:type="dxa"/>
          </w:tcPr>
          <w:p w14:paraId="1FF346CE" w14:textId="2E48FA07"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本科生</w:t>
            </w:r>
          </w:p>
        </w:tc>
        <w:tc>
          <w:tcPr>
            <w:tcW w:w="1659" w:type="dxa"/>
          </w:tcPr>
          <w:p w14:paraId="52F0234D" w14:textId="04E0153E"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74.2</w:t>
            </w:r>
          </w:p>
        </w:tc>
        <w:tc>
          <w:tcPr>
            <w:tcW w:w="1660" w:type="dxa"/>
          </w:tcPr>
          <w:p w14:paraId="61873256" w14:textId="1BB76BE8" w:rsidR="00D95BE0" w:rsidRPr="00355A45" w:rsidRDefault="00D95BE0" w:rsidP="00D95BE0">
            <w:pPr>
              <w:spacing w:line="360" w:lineRule="auto"/>
              <w:jc w:val="center"/>
              <w:rPr>
                <w:rFonts w:ascii="楷体" w:eastAsia="楷体" w:hAnsi="楷体" w:cs="Arial"/>
                <w:sz w:val="24"/>
              </w:rPr>
            </w:pPr>
            <w:r w:rsidRPr="00492E9E">
              <w:rPr>
                <w:rFonts w:ascii="楷体" w:eastAsia="楷体" w:hAnsi="楷体" w:cs="Arial" w:hint="eastAsia"/>
                <w:sz w:val="24"/>
              </w:rPr>
              <w:t>否</w:t>
            </w:r>
          </w:p>
        </w:tc>
      </w:tr>
      <w:tr w:rsidR="00D95BE0" w14:paraId="5B240A78" w14:textId="77777777" w:rsidTr="00D95BE0">
        <w:tc>
          <w:tcPr>
            <w:tcW w:w="846" w:type="dxa"/>
          </w:tcPr>
          <w:p w14:paraId="7B420BDA" w14:textId="26D36AD5"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12</w:t>
            </w:r>
          </w:p>
        </w:tc>
        <w:tc>
          <w:tcPr>
            <w:tcW w:w="2472" w:type="dxa"/>
          </w:tcPr>
          <w:p w14:paraId="2FCDA155" w14:textId="7D19D307"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经贸规则2001班</w:t>
            </w:r>
          </w:p>
        </w:tc>
        <w:tc>
          <w:tcPr>
            <w:tcW w:w="1659" w:type="dxa"/>
          </w:tcPr>
          <w:p w14:paraId="7EB30C85" w14:textId="2354D8CB"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本科生</w:t>
            </w:r>
          </w:p>
        </w:tc>
        <w:tc>
          <w:tcPr>
            <w:tcW w:w="1659" w:type="dxa"/>
          </w:tcPr>
          <w:p w14:paraId="35F457EF" w14:textId="00776797"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73.1</w:t>
            </w:r>
          </w:p>
        </w:tc>
        <w:tc>
          <w:tcPr>
            <w:tcW w:w="1660" w:type="dxa"/>
          </w:tcPr>
          <w:p w14:paraId="79DE2AFC" w14:textId="66B35C13" w:rsidR="00D95BE0" w:rsidRPr="00355A45" w:rsidRDefault="00D95BE0" w:rsidP="00D95BE0">
            <w:pPr>
              <w:spacing w:line="360" w:lineRule="auto"/>
              <w:jc w:val="center"/>
              <w:rPr>
                <w:rFonts w:ascii="楷体" w:eastAsia="楷体" w:hAnsi="楷体" w:cs="Arial"/>
                <w:sz w:val="24"/>
              </w:rPr>
            </w:pPr>
            <w:r w:rsidRPr="00492E9E">
              <w:rPr>
                <w:rFonts w:ascii="楷体" w:eastAsia="楷体" w:hAnsi="楷体" w:cs="Arial" w:hint="eastAsia"/>
                <w:sz w:val="24"/>
              </w:rPr>
              <w:t>否</w:t>
            </w:r>
          </w:p>
        </w:tc>
      </w:tr>
      <w:tr w:rsidR="00D95BE0" w14:paraId="2EAB678A" w14:textId="77777777" w:rsidTr="00D95BE0">
        <w:tc>
          <w:tcPr>
            <w:tcW w:w="846" w:type="dxa"/>
          </w:tcPr>
          <w:p w14:paraId="10B2806D" w14:textId="784A63EF"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13</w:t>
            </w:r>
          </w:p>
        </w:tc>
        <w:tc>
          <w:tcPr>
            <w:tcW w:w="2472" w:type="dxa"/>
          </w:tcPr>
          <w:p w14:paraId="2AF59F7B" w14:textId="4BEE6EAA"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经济实验2001班</w:t>
            </w:r>
          </w:p>
        </w:tc>
        <w:tc>
          <w:tcPr>
            <w:tcW w:w="1659" w:type="dxa"/>
          </w:tcPr>
          <w:p w14:paraId="2BF3E8E8" w14:textId="66D914ED"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本科生</w:t>
            </w:r>
          </w:p>
        </w:tc>
        <w:tc>
          <w:tcPr>
            <w:tcW w:w="1659" w:type="dxa"/>
          </w:tcPr>
          <w:p w14:paraId="473AE11A" w14:textId="1B073761"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73</w:t>
            </w:r>
          </w:p>
        </w:tc>
        <w:tc>
          <w:tcPr>
            <w:tcW w:w="1660" w:type="dxa"/>
          </w:tcPr>
          <w:p w14:paraId="38DA6D99" w14:textId="09E038F8" w:rsidR="00D95BE0" w:rsidRPr="00355A45" w:rsidRDefault="00D95BE0" w:rsidP="00D95BE0">
            <w:pPr>
              <w:spacing w:line="360" w:lineRule="auto"/>
              <w:jc w:val="center"/>
              <w:rPr>
                <w:rFonts w:ascii="楷体" w:eastAsia="楷体" w:hAnsi="楷体" w:cs="Arial"/>
                <w:sz w:val="24"/>
              </w:rPr>
            </w:pPr>
            <w:r w:rsidRPr="00492E9E">
              <w:rPr>
                <w:rFonts w:ascii="楷体" w:eastAsia="楷体" w:hAnsi="楷体" w:cs="Arial" w:hint="eastAsia"/>
                <w:sz w:val="24"/>
              </w:rPr>
              <w:t>否</w:t>
            </w:r>
          </w:p>
        </w:tc>
      </w:tr>
      <w:tr w:rsidR="00D95BE0" w14:paraId="12589E86" w14:textId="77777777" w:rsidTr="00D95BE0">
        <w:tc>
          <w:tcPr>
            <w:tcW w:w="846" w:type="dxa"/>
          </w:tcPr>
          <w:p w14:paraId="00AFF4A0" w14:textId="72D90289"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14</w:t>
            </w:r>
          </w:p>
        </w:tc>
        <w:tc>
          <w:tcPr>
            <w:tcW w:w="2472" w:type="dxa"/>
          </w:tcPr>
          <w:p w14:paraId="79484948" w14:textId="7278FE93"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新闻2001班</w:t>
            </w:r>
          </w:p>
        </w:tc>
        <w:tc>
          <w:tcPr>
            <w:tcW w:w="1659" w:type="dxa"/>
          </w:tcPr>
          <w:p w14:paraId="653040F9" w14:textId="3344ACBD"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本科生</w:t>
            </w:r>
          </w:p>
        </w:tc>
        <w:tc>
          <w:tcPr>
            <w:tcW w:w="1659" w:type="dxa"/>
          </w:tcPr>
          <w:p w14:paraId="0739728B" w14:textId="2F908719"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72.4</w:t>
            </w:r>
          </w:p>
        </w:tc>
        <w:tc>
          <w:tcPr>
            <w:tcW w:w="1660" w:type="dxa"/>
          </w:tcPr>
          <w:p w14:paraId="41EBE90E" w14:textId="79F6436E" w:rsidR="00D95BE0" w:rsidRPr="00355A45" w:rsidRDefault="00D95BE0" w:rsidP="00D95BE0">
            <w:pPr>
              <w:spacing w:line="360" w:lineRule="auto"/>
              <w:jc w:val="center"/>
              <w:rPr>
                <w:rFonts w:ascii="楷体" w:eastAsia="楷体" w:hAnsi="楷体" w:cs="Arial"/>
                <w:sz w:val="24"/>
              </w:rPr>
            </w:pPr>
            <w:r w:rsidRPr="00492E9E">
              <w:rPr>
                <w:rFonts w:ascii="楷体" w:eastAsia="楷体" w:hAnsi="楷体" w:cs="Arial" w:hint="eastAsia"/>
                <w:sz w:val="24"/>
              </w:rPr>
              <w:t>否</w:t>
            </w:r>
          </w:p>
        </w:tc>
      </w:tr>
      <w:tr w:rsidR="00D95BE0" w14:paraId="0E79CC30" w14:textId="77777777" w:rsidTr="00D95BE0">
        <w:tc>
          <w:tcPr>
            <w:tcW w:w="846" w:type="dxa"/>
          </w:tcPr>
          <w:p w14:paraId="6CC62563" w14:textId="4E7AFF7B"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15</w:t>
            </w:r>
          </w:p>
        </w:tc>
        <w:tc>
          <w:tcPr>
            <w:tcW w:w="2472" w:type="dxa"/>
          </w:tcPr>
          <w:p w14:paraId="08953557" w14:textId="398055DA"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20级民商知产班</w:t>
            </w:r>
          </w:p>
        </w:tc>
        <w:tc>
          <w:tcPr>
            <w:tcW w:w="1659" w:type="dxa"/>
          </w:tcPr>
          <w:p w14:paraId="5F2BED25" w14:textId="2FA1F068"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研究生</w:t>
            </w:r>
          </w:p>
        </w:tc>
        <w:tc>
          <w:tcPr>
            <w:tcW w:w="1659" w:type="dxa"/>
          </w:tcPr>
          <w:p w14:paraId="33359A88" w14:textId="191F820A"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72.3</w:t>
            </w:r>
          </w:p>
        </w:tc>
        <w:tc>
          <w:tcPr>
            <w:tcW w:w="1660" w:type="dxa"/>
          </w:tcPr>
          <w:p w14:paraId="2A761113" w14:textId="7785BBC8" w:rsidR="00D95BE0" w:rsidRPr="00355A45" w:rsidRDefault="00D95BE0" w:rsidP="00D95BE0">
            <w:pPr>
              <w:spacing w:line="360" w:lineRule="auto"/>
              <w:jc w:val="center"/>
              <w:rPr>
                <w:rFonts w:ascii="楷体" w:eastAsia="楷体" w:hAnsi="楷体" w:cs="Arial"/>
                <w:sz w:val="24"/>
              </w:rPr>
            </w:pPr>
            <w:r w:rsidRPr="00492E9E">
              <w:rPr>
                <w:rFonts w:ascii="楷体" w:eastAsia="楷体" w:hAnsi="楷体" w:cs="Arial" w:hint="eastAsia"/>
                <w:sz w:val="24"/>
              </w:rPr>
              <w:t>否</w:t>
            </w:r>
          </w:p>
        </w:tc>
      </w:tr>
      <w:tr w:rsidR="00D95BE0" w14:paraId="5C9A2A04" w14:textId="77777777" w:rsidTr="00D95BE0">
        <w:tc>
          <w:tcPr>
            <w:tcW w:w="846" w:type="dxa"/>
          </w:tcPr>
          <w:p w14:paraId="3CA556E7" w14:textId="65DFA91E" w:rsidR="00D95BE0" w:rsidRDefault="00D95BE0" w:rsidP="00D95BE0">
            <w:pPr>
              <w:spacing w:line="360" w:lineRule="auto"/>
              <w:jc w:val="center"/>
              <w:rPr>
                <w:rFonts w:ascii="楷体" w:eastAsia="楷体" w:hAnsi="楷体" w:cs="Arial"/>
                <w:sz w:val="24"/>
              </w:rPr>
            </w:pPr>
            <w:r>
              <w:rPr>
                <w:rFonts w:ascii="楷体" w:eastAsia="楷体" w:hAnsi="楷体" w:cs="Arial" w:hint="eastAsia"/>
                <w:sz w:val="24"/>
              </w:rPr>
              <w:t>16</w:t>
            </w:r>
          </w:p>
        </w:tc>
        <w:tc>
          <w:tcPr>
            <w:tcW w:w="2472" w:type="dxa"/>
          </w:tcPr>
          <w:p w14:paraId="2E03BB3A" w14:textId="3EF9FE0E"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预科2001班</w:t>
            </w:r>
          </w:p>
        </w:tc>
        <w:tc>
          <w:tcPr>
            <w:tcW w:w="1659" w:type="dxa"/>
          </w:tcPr>
          <w:p w14:paraId="60327BB5" w14:textId="3DEBAD15"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本科生</w:t>
            </w:r>
          </w:p>
        </w:tc>
        <w:tc>
          <w:tcPr>
            <w:tcW w:w="1659" w:type="dxa"/>
          </w:tcPr>
          <w:p w14:paraId="0BC0AE37" w14:textId="27F6D397" w:rsidR="00D95BE0" w:rsidRPr="00355A45" w:rsidRDefault="005B0113" w:rsidP="00D95BE0">
            <w:pPr>
              <w:spacing w:line="360" w:lineRule="auto"/>
              <w:jc w:val="center"/>
              <w:rPr>
                <w:rFonts w:ascii="楷体" w:eastAsia="楷体" w:hAnsi="楷体" w:cs="Arial"/>
                <w:sz w:val="24"/>
              </w:rPr>
            </w:pPr>
            <w:r>
              <w:rPr>
                <w:rFonts w:ascii="楷体" w:eastAsia="楷体" w:hAnsi="楷体" w:cs="Arial" w:hint="eastAsia"/>
                <w:sz w:val="24"/>
              </w:rPr>
              <w:t>68.2</w:t>
            </w:r>
          </w:p>
        </w:tc>
        <w:tc>
          <w:tcPr>
            <w:tcW w:w="1660" w:type="dxa"/>
          </w:tcPr>
          <w:p w14:paraId="79E83730" w14:textId="6081EC5A" w:rsidR="00D95BE0" w:rsidRPr="00355A45" w:rsidRDefault="00D95BE0" w:rsidP="00D95BE0">
            <w:pPr>
              <w:spacing w:line="360" w:lineRule="auto"/>
              <w:jc w:val="center"/>
              <w:rPr>
                <w:rFonts w:ascii="楷体" w:eastAsia="楷体" w:hAnsi="楷体" w:cs="Arial"/>
                <w:sz w:val="24"/>
              </w:rPr>
            </w:pPr>
            <w:r w:rsidRPr="00492E9E">
              <w:rPr>
                <w:rFonts w:ascii="楷体" w:eastAsia="楷体" w:hAnsi="楷体" w:cs="Arial" w:hint="eastAsia"/>
                <w:sz w:val="24"/>
              </w:rPr>
              <w:t>否</w:t>
            </w:r>
          </w:p>
        </w:tc>
      </w:tr>
      <w:tr w:rsidR="00D95BE0" w14:paraId="60065519" w14:textId="77777777" w:rsidTr="00D95BE0">
        <w:tc>
          <w:tcPr>
            <w:tcW w:w="846" w:type="dxa"/>
          </w:tcPr>
          <w:p w14:paraId="08845EDC" w14:textId="38C3F7DD" w:rsidR="00D95BE0" w:rsidRDefault="00D95BE0" w:rsidP="00D95BE0">
            <w:pPr>
              <w:spacing w:line="360" w:lineRule="auto"/>
              <w:jc w:val="center"/>
              <w:rPr>
                <w:rFonts w:ascii="楷体" w:eastAsia="楷体" w:hAnsi="楷体" w:cs="Arial"/>
                <w:sz w:val="24"/>
              </w:rPr>
            </w:pPr>
            <w:r>
              <w:rPr>
                <w:rFonts w:ascii="楷体" w:eastAsia="楷体" w:hAnsi="楷体" w:cs="Arial" w:hint="eastAsia"/>
                <w:sz w:val="24"/>
              </w:rPr>
              <w:t>17</w:t>
            </w:r>
          </w:p>
        </w:tc>
        <w:tc>
          <w:tcPr>
            <w:tcW w:w="2472" w:type="dxa"/>
          </w:tcPr>
          <w:p w14:paraId="5937CE8D" w14:textId="6AD24C97" w:rsidR="00D95BE0" w:rsidRPr="00355A45" w:rsidRDefault="005B0113" w:rsidP="00D95BE0">
            <w:pPr>
              <w:spacing w:line="360" w:lineRule="auto"/>
              <w:jc w:val="center"/>
              <w:rPr>
                <w:rFonts w:ascii="楷体" w:eastAsia="楷体" w:hAnsi="楷体" w:cs="Arial"/>
                <w:sz w:val="24"/>
              </w:rPr>
            </w:pPr>
            <w:r>
              <w:rPr>
                <w:rFonts w:ascii="楷体" w:eastAsia="楷体" w:hAnsi="楷体" w:cs="Arial" w:hint="eastAsia"/>
                <w:sz w:val="24"/>
              </w:rPr>
              <w:t>国会2002班</w:t>
            </w:r>
          </w:p>
        </w:tc>
        <w:tc>
          <w:tcPr>
            <w:tcW w:w="1659" w:type="dxa"/>
          </w:tcPr>
          <w:p w14:paraId="4CFBCCA4" w14:textId="5CE66816" w:rsidR="00D95BE0" w:rsidRPr="00355A45" w:rsidRDefault="005B0113" w:rsidP="00D95BE0">
            <w:pPr>
              <w:spacing w:line="360" w:lineRule="auto"/>
              <w:jc w:val="center"/>
              <w:rPr>
                <w:rFonts w:ascii="楷体" w:eastAsia="楷体" w:hAnsi="楷体" w:cs="Arial"/>
                <w:sz w:val="24"/>
              </w:rPr>
            </w:pPr>
            <w:r>
              <w:rPr>
                <w:rFonts w:ascii="楷体" w:eastAsia="楷体" w:hAnsi="楷体" w:cs="Arial" w:hint="eastAsia"/>
                <w:sz w:val="24"/>
              </w:rPr>
              <w:t>本科生</w:t>
            </w:r>
          </w:p>
        </w:tc>
        <w:tc>
          <w:tcPr>
            <w:tcW w:w="1659" w:type="dxa"/>
          </w:tcPr>
          <w:p w14:paraId="72E68C1D" w14:textId="5AD151F2" w:rsidR="00D95BE0" w:rsidRPr="00355A45" w:rsidRDefault="005B0113" w:rsidP="00D95BE0">
            <w:pPr>
              <w:spacing w:line="360" w:lineRule="auto"/>
              <w:jc w:val="center"/>
              <w:rPr>
                <w:rFonts w:ascii="楷体" w:eastAsia="楷体" w:hAnsi="楷体" w:cs="Arial"/>
                <w:sz w:val="24"/>
              </w:rPr>
            </w:pPr>
            <w:r>
              <w:rPr>
                <w:rFonts w:ascii="楷体" w:eastAsia="楷体" w:hAnsi="楷体" w:cs="Arial" w:hint="eastAsia"/>
                <w:sz w:val="24"/>
              </w:rPr>
              <w:t>放弃</w:t>
            </w:r>
          </w:p>
        </w:tc>
        <w:tc>
          <w:tcPr>
            <w:tcW w:w="1660" w:type="dxa"/>
          </w:tcPr>
          <w:p w14:paraId="119A1AE4" w14:textId="73552CE8" w:rsidR="00D95BE0" w:rsidRPr="00355A45" w:rsidRDefault="00D95BE0" w:rsidP="00D95BE0">
            <w:pPr>
              <w:spacing w:line="360" w:lineRule="auto"/>
              <w:jc w:val="center"/>
              <w:rPr>
                <w:rFonts w:ascii="楷体" w:eastAsia="楷体" w:hAnsi="楷体" w:cs="Arial"/>
                <w:sz w:val="24"/>
              </w:rPr>
            </w:pPr>
            <w:r w:rsidRPr="00492E9E">
              <w:rPr>
                <w:rFonts w:ascii="楷体" w:eastAsia="楷体" w:hAnsi="楷体" w:cs="Arial" w:hint="eastAsia"/>
                <w:sz w:val="24"/>
              </w:rPr>
              <w:t>否</w:t>
            </w:r>
          </w:p>
        </w:tc>
      </w:tr>
    </w:tbl>
    <w:p w14:paraId="7439865F" w14:textId="77777777" w:rsidR="002C4C25" w:rsidRPr="002C4C25" w:rsidRDefault="002C4C25" w:rsidP="002C4C25">
      <w:pPr>
        <w:spacing w:line="360" w:lineRule="auto"/>
      </w:pPr>
    </w:p>
    <w:p w14:paraId="5F137E8C" w14:textId="77777777" w:rsidR="00C23C7C" w:rsidRDefault="00C23C7C" w:rsidP="00082768">
      <w:pPr>
        <w:spacing w:line="360" w:lineRule="auto"/>
        <w:rPr>
          <w:rFonts w:ascii="楷体" w:eastAsia="楷体" w:hAnsi="楷体" w:cs="Arial"/>
          <w:sz w:val="24"/>
        </w:rPr>
        <w:sectPr w:rsidR="00C23C7C">
          <w:pgSz w:w="11906" w:h="16838"/>
          <w:pgMar w:top="1440" w:right="1800" w:bottom="1440" w:left="1800" w:header="851" w:footer="992" w:gutter="0"/>
          <w:cols w:space="425"/>
          <w:docGrid w:type="lines" w:linePitch="312"/>
        </w:sectPr>
      </w:pPr>
    </w:p>
    <w:p w14:paraId="0916F370" w14:textId="77777777" w:rsidR="00355A45" w:rsidRPr="00C0385C" w:rsidRDefault="00355A45" w:rsidP="00355A45">
      <w:pPr>
        <w:pStyle w:val="1"/>
        <w:spacing w:line="360" w:lineRule="auto"/>
        <w:rPr>
          <w:rFonts w:ascii="楷体" w:eastAsia="楷体" w:hAnsi="楷体" w:cs="Arial"/>
        </w:rPr>
      </w:pPr>
      <w:bookmarkStart w:id="35" w:name="_Toc72761976"/>
      <w:r w:rsidRPr="00C0385C">
        <w:rPr>
          <w:rFonts w:ascii="楷体" w:eastAsia="楷体" w:hAnsi="楷体" w:cs="Arial" w:hint="eastAsia"/>
        </w:rPr>
        <w:lastRenderedPageBreak/>
        <w:t>四、决赛材料</w:t>
      </w:r>
      <w:bookmarkEnd w:id="35"/>
    </w:p>
    <w:p w14:paraId="5085D778" w14:textId="77777777" w:rsidR="00355A45" w:rsidRPr="00355A45" w:rsidRDefault="00355A45" w:rsidP="00355A45">
      <w:pPr>
        <w:pStyle w:val="2"/>
        <w:spacing w:line="360" w:lineRule="auto"/>
        <w:rPr>
          <w:rFonts w:ascii="楷体" w:eastAsia="楷体" w:hAnsi="楷体" w:cs="Arial"/>
        </w:rPr>
      </w:pPr>
      <w:bookmarkStart w:id="36" w:name="_Toc72761977"/>
      <w:r w:rsidRPr="00355A45">
        <w:rPr>
          <w:rFonts w:ascii="楷体" w:eastAsia="楷体" w:hAnsi="楷体" w:cs="Arial" w:hint="eastAsia"/>
        </w:rPr>
        <w:t>（一）决赛总结</w:t>
      </w:r>
      <w:bookmarkEnd w:id="36"/>
    </w:p>
    <w:p w14:paraId="39A7FC62" w14:textId="77777777" w:rsidR="00355A45" w:rsidRPr="002C4C25" w:rsidRDefault="00355A45" w:rsidP="00355A45">
      <w:pPr>
        <w:spacing w:line="360" w:lineRule="auto"/>
        <w:ind w:firstLineChars="200" w:firstLine="480"/>
        <w:rPr>
          <w:rFonts w:ascii="楷体" w:eastAsia="楷体" w:hAnsi="楷体" w:cs="Arial"/>
          <w:sz w:val="24"/>
        </w:rPr>
      </w:pPr>
      <w:r w:rsidRPr="002C4C25">
        <w:rPr>
          <w:rFonts w:ascii="楷体" w:eastAsia="楷体" w:hAnsi="楷体" w:cs="Arial" w:hint="eastAsia"/>
          <w:sz w:val="24"/>
        </w:rPr>
        <w:t>为庆祝建党一百周年，进一步贯彻学习习近平新时代中国特色社会主义思想，2021年5月14日17时，由校党委学（研）工部、党委宣传部主办，思政教育实践与创新团队、法学院团委学生会承办的第六届上海对外经贸大学“践行价值观 共筑中国梦”弘扬社会主义核心价值观校园剧决赛在图文信息大楼507举行。</w:t>
      </w:r>
    </w:p>
    <w:p w14:paraId="7C8A1F67" w14:textId="77777777" w:rsidR="00355A45" w:rsidRPr="00C0385C" w:rsidRDefault="00355A45" w:rsidP="00355A45">
      <w:pPr>
        <w:spacing w:line="360" w:lineRule="auto"/>
        <w:ind w:firstLineChars="200" w:firstLine="480"/>
        <w:rPr>
          <w:rFonts w:ascii="楷体" w:eastAsia="楷体" w:hAnsi="楷体" w:cs="Arial"/>
          <w:sz w:val="24"/>
        </w:rPr>
      </w:pPr>
      <w:r w:rsidRPr="002C4C25">
        <w:rPr>
          <w:rFonts w:ascii="楷体" w:eastAsia="楷体" w:hAnsi="楷体" w:cs="Arial" w:hint="eastAsia"/>
          <w:sz w:val="24"/>
        </w:rPr>
        <w:t>华东政法大学校团委副书记张晶星、东华大学学生处韩谨潞、上海工程技术大学学生处崔俊担任评委，各学院党委副书记及2020级辅导员出席此次决赛。</w:t>
      </w:r>
    </w:p>
    <w:p w14:paraId="59E3B085" w14:textId="77777777" w:rsidR="00355A45" w:rsidRDefault="00355A45" w:rsidP="00355A45">
      <w:pPr>
        <w:spacing w:line="360" w:lineRule="auto"/>
        <w:ind w:firstLineChars="200" w:firstLine="480"/>
        <w:rPr>
          <w:rFonts w:ascii="楷体" w:eastAsia="楷体" w:hAnsi="楷体" w:cs="Arial"/>
          <w:sz w:val="24"/>
        </w:rPr>
      </w:pPr>
      <w:r w:rsidRPr="00DA05E6">
        <w:rPr>
          <w:rFonts w:ascii="楷体" w:eastAsia="楷体" w:hAnsi="楷体" w:cs="Arial" w:hint="eastAsia"/>
          <w:sz w:val="24"/>
        </w:rPr>
        <w:t>各学院班级通过原创的剧本、用心的编排、精彩的演绎展现了他们对于“社会主义核心价值观”的理解和新生班级的风采，各班表演结束之后，三位评委对8个班级的表演进行了精彩的点评。</w:t>
      </w:r>
    </w:p>
    <w:p w14:paraId="0EF7D322" w14:textId="77777777" w:rsidR="00355A45" w:rsidRPr="00DA05E6" w:rsidRDefault="00355A45" w:rsidP="00355A45">
      <w:pPr>
        <w:spacing w:line="360" w:lineRule="auto"/>
        <w:ind w:firstLineChars="200" w:firstLine="480"/>
        <w:rPr>
          <w:rFonts w:ascii="楷体" w:eastAsia="楷体" w:hAnsi="楷体" w:cs="Arial"/>
          <w:sz w:val="24"/>
        </w:rPr>
      </w:pPr>
    </w:p>
    <w:p w14:paraId="546B79A5" w14:textId="77777777" w:rsidR="00355A45" w:rsidRDefault="00355A45" w:rsidP="00355A45">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1FD55795" wp14:editId="568DA1A1">
            <wp:extent cx="3810113" cy="2144966"/>
            <wp:effectExtent l="0" t="0" r="0" b="825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816787" cy="2148723"/>
                    </a:xfrm>
                    <a:prstGeom prst="rect">
                      <a:avLst/>
                    </a:prstGeom>
                  </pic:spPr>
                </pic:pic>
              </a:graphicData>
            </a:graphic>
          </wp:inline>
        </w:drawing>
      </w:r>
    </w:p>
    <w:p w14:paraId="3A2694EB" w14:textId="77777777" w:rsidR="00355A45" w:rsidRPr="00DA05E6" w:rsidRDefault="00355A45" w:rsidP="00355A45">
      <w:pPr>
        <w:spacing w:line="360" w:lineRule="auto"/>
        <w:rPr>
          <w:rFonts w:ascii="楷体" w:eastAsia="楷体" w:hAnsi="楷体" w:cs="Arial"/>
          <w:sz w:val="24"/>
        </w:rPr>
      </w:pPr>
    </w:p>
    <w:p w14:paraId="752BDD60" w14:textId="77777777" w:rsidR="00355A45" w:rsidRPr="00DA05E6" w:rsidRDefault="00355A45" w:rsidP="00355A45">
      <w:pPr>
        <w:spacing w:line="360" w:lineRule="auto"/>
        <w:rPr>
          <w:rFonts w:ascii="楷体" w:eastAsia="楷体" w:hAnsi="楷体" w:cs="Arial"/>
          <w:sz w:val="24"/>
        </w:rPr>
      </w:pPr>
      <w:r w:rsidRPr="00DA05E6">
        <w:rPr>
          <w:rFonts w:ascii="楷体" w:eastAsia="楷体" w:hAnsi="楷体" w:cs="Arial" w:hint="eastAsia"/>
          <w:sz w:val="24"/>
        </w:rPr>
        <w:t>经过参赛选手的激烈角逐，最终获奖名单如下：</w:t>
      </w:r>
    </w:p>
    <w:p w14:paraId="2ED89C32" w14:textId="77777777" w:rsidR="00355A45" w:rsidRDefault="00355A45" w:rsidP="00355A45">
      <w:pPr>
        <w:spacing w:line="360" w:lineRule="auto"/>
        <w:rPr>
          <w:rFonts w:ascii="楷体" w:eastAsia="楷体" w:hAnsi="楷体" w:cs="Arial"/>
          <w:sz w:val="24"/>
        </w:rPr>
      </w:pPr>
    </w:p>
    <w:p w14:paraId="46ECE86E" w14:textId="77777777" w:rsidR="00355A45" w:rsidRPr="00DA05E6" w:rsidRDefault="00355A45" w:rsidP="00355A45">
      <w:pPr>
        <w:spacing w:line="360" w:lineRule="auto"/>
        <w:jc w:val="center"/>
        <w:rPr>
          <w:rFonts w:ascii="楷体" w:eastAsia="楷体" w:hAnsi="楷体" w:cs="Arial"/>
          <w:b/>
          <w:bCs/>
          <w:sz w:val="24"/>
        </w:rPr>
      </w:pPr>
      <w:r w:rsidRPr="00DA05E6">
        <w:rPr>
          <w:rFonts w:ascii="楷体" w:eastAsia="楷体" w:hAnsi="楷体" w:cs="Arial" w:hint="eastAsia"/>
          <w:b/>
          <w:bCs/>
          <w:sz w:val="24"/>
        </w:rPr>
        <w:t>一等奖</w:t>
      </w:r>
    </w:p>
    <w:p w14:paraId="099D9BA1" w14:textId="77777777" w:rsidR="00355A45" w:rsidRPr="00DA05E6" w:rsidRDefault="00355A45" w:rsidP="00355A45">
      <w:pPr>
        <w:spacing w:line="360" w:lineRule="auto"/>
        <w:jc w:val="center"/>
        <w:rPr>
          <w:rFonts w:ascii="楷体" w:eastAsia="楷体" w:hAnsi="楷体" w:cs="Arial"/>
          <w:b/>
          <w:bCs/>
          <w:sz w:val="24"/>
        </w:rPr>
      </w:pPr>
      <w:r w:rsidRPr="00DA05E6">
        <w:rPr>
          <w:rFonts w:ascii="楷体" w:eastAsia="楷体" w:hAnsi="楷体" w:cs="Arial" w:hint="eastAsia"/>
          <w:b/>
          <w:bCs/>
          <w:sz w:val="24"/>
        </w:rPr>
        <w:t>20级马克思研</w:t>
      </w:r>
    </w:p>
    <w:p w14:paraId="7E6836E4" w14:textId="77777777" w:rsidR="00355A45" w:rsidRPr="00DA05E6" w:rsidRDefault="00355A45" w:rsidP="00355A45">
      <w:pPr>
        <w:spacing w:line="360" w:lineRule="auto"/>
        <w:jc w:val="center"/>
        <w:rPr>
          <w:rFonts w:ascii="楷体" w:eastAsia="楷体" w:hAnsi="楷体" w:cs="Arial"/>
          <w:sz w:val="24"/>
        </w:rPr>
      </w:pPr>
      <w:r>
        <w:rPr>
          <w:rFonts w:ascii="楷体" w:eastAsia="楷体" w:hAnsi="楷体" w:cs="Arial"/>
          <w:noProof/>
          <w:sz w:val="24"/>
        </w:rPr>
        <w:lastRenderedPageBreak/>
        <w:drawing>
          <wp:inline distT="0" distB="0" distL="0" distR="0" wp14:anchorId="127E87AA" wp14:editId="1B2746FF">
            <wp:extent cx="3737677" cy="2491635"/>
            <wp:effectExtent l="0" t="0" r="0" b="444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742787" cy="2495042"/>
                    </a:xfrm>
                    <a:prstGeom prst="rect">
                      <a:avLst/>
                    </a:prstGeom>
                  </pic:spPr>
                </pic:pic>
              </a:graphicData>
            </a:graphic>
          </wp:inline>
        </w:drawing>
      </w:r>
    </w:p>
    <w:p w14:paraId="7F0ECD00" w14:textId="77777777" w:rsidR="00355A45" w:rsidRDefault="00355A45" w:rsidP="00355A45">
      <w:pPr>
        <w:spacing w:line="360" w:lineRule="auto"/>
        <w:rPr>
          <w:rFonts w:ascii="楷体" w:eastAsia="楷体" w:hAnsi="楷体" w:cs="Arial"/>
          <w:sz w:val="24"/>
        </w:rPr>
      </w:pPr>
    </w:p>
    <w:p w14:paraId="75DB62B9" w14:textId="77777777" w:rsidR="00355A45" w:rsidRPr="00DA05E6" w:rsidRDefault="00355A45" w:rsidP="00355A45">
      <w:pPr>
        <w:spacing w:line="360" w:lineRule="auto"/>
        <w:jc w:val="center"/>
        <w:rPr>
          <w:rFonts w:ascii="楷体" w:eastAsia="楷体" w:hAnsi="楷体" w:cs="Arial"/>
          <w:b/>
          <w:bCs/>
          <w:sz w:val="24"/>
        </w:rPr>
      </w:pPr>
      <w:r w:rsidRPr="00DA05E6">
        <w:rPr>
          <w:rFonts w:ascii="楷体" w:eastAsia="楷体" w:hAnsi="楷体" w:cs="Arial" w:hint="eastAsia"/>
          <w:b/>
          <w:bCs/>
          <w:sz w:val="24"/>
        </w:rPr>
        <w:t>二等奖</w:t>
      </w:r>
    </w:p>
    <w:p w14:paraId="7C67386F" w14:textId="77777777" w:rsidR="00355A45" w:rsidRPr="00DA05E6" w:rsidRDefault="00355A45" w:rsidP="00355A45">
      <w:pPr>
        <w:spacing w:line="360" w:lineRule="auto"/>
        <w:jc w:val="center"/>
        <w:rPr>
          <w:rFonts w:ascii="楷体" w:eastAsia="楷体" w:hAnsi="楷体" w:cs="Arial"/>
          <w:b/>
          <w:bCs/>
          <w:sz w:val="24"/>
        </w:rPr>
      </w:pPr>
      <w:r w:rsidRPr="00DA05E6">
        <w:rPr>
          <w:rFonts w:ascii="楷体" w:eastAsia="楷体" w:hAnsi="楷体" w:cs="Arial" w:hint="eastAsia"/>
          <w:b/>
          <w:bCs/>
          <w:sz w:val="24"/>
        </w:rPr>
        <w:t>统研2002班  国贸2004班  大数据2001班</w:t>
      </w:r>
    </w:p>
    <w:p w14:paraId="1EECE373" w14:textId="77777777" w:rsidR="00355A45" w:rsidRPr="00DA05E6" w:rsidRDefault="00355A45" w:rsidP="00355A45">
      <w:pPr>
        <w:spacing w:line="360" w:lineRule="auto"/>
        <w:jc w:val="center"/>
        <w:rPr>
          <w:rFonts w:ascii="楷体" w:eastAsia="楷体" w:hAnsi="楷体" w:cs="Arial"/>
          <w:sz w:val="24"/>
        </w:rPr>
      </w:pPr>
      <w:r>
        <w:rPr>
          <w:rFonts w:ascii="楷体" w:eastAsia="楷体" w:hAnsi="楷体" w:cs="Arial"/>
          <w:noProof/>
          <w:sz w:val="24"/>
        </w:rPr>
        <w:drawing>
          <wp:inline distT="0" distB="0" distL="0" distR="0" wp14:anchorId="4CDB6DFE" wp14:editId="19177C72">
            <wp:extent cx="3859219" cy="2572658"/>
            <wp:effectExtent l="0" t="0" r="825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3867799" cy="2578378"/>
                    </a:xfrm>
                    <a:prstGeom prst="rect">
                      <a:avLst/>
                    </a:prstGeom>
                  </pic:spPr>
                </pic:pic>
              </a:graphicData>
            </a:graphic>
          </wp:inline>
        </w:drawing>
      </w:r>
    </w:p>
    <w:p w14:paraId="00DE86A0" w14:textId="77777777" w:rsidR="00355A45" w:rsidRPr="00DA05E6" w:rsidRDefault="00355A45" w:rsidP="00355A45">
      <w:pPr>
        <w:spacing w:line="360" w:lineRule="auto"/>
        <w:rPr>
          <w:rFonts w:ascii="楷体" w:eastAsia="楷体" w:hAnsi="楷体" w:cs="Arial"/>
          <w:sz w:val="24"/>
        </w:rPr>
      </w:pPr>
    </w:p>
    <w:p w14:paraId="73DF656A" w14:textId="77777777" w:rsidR="00355A45" w:rsidRPr="00DA05E6" w:rsidRDefault="00355A45" w:rsidP="00355A45">
      <w:pPr>
        <w:spacing w:line="360" w:lineRule="auto"/>
        <w:jc w:val="center"/>
        <w:rPr>
          <w:rFonts w:ascii="楷体" w:eastAsia="楷体" w:hAnsi="楷体" w:cs="Arial"/>
          <w:b/>
          <w:bCs/>
          <w:sz w:val="24"/>
        </w:rPr>
      </w:pPr>
      <w:r w:rsidRPr="00DA05E6">
        <w:rPr>
          <w:rFonts w:ascii="楷体" w:eastAsia="楷体" w:hAnsi="楷体" w:cs="Arial" w:hint="eastAsia"/>
          <w:b/>
          <w:bCs/>
          <w:sz w:val="24"/>
        </w:rPr>
        <w:t>三等奖</w:t>
      </w:r>
    </w:p>
    <w:p w14:paraId="5C4283AD" w14:textId="77777777" w:rsidR="00355A45" w:rsidRPr="00DA05E6" w:rsidRDefault="00355A45" w:rsidP="00355A45">
      <w:pPr>
        <w:spacing w:line="360" w:lineRule="auto"/>
        <w:jc w:val="center"/>
        <w:rPr>
          <w:rFonts w:ascii="楷体" w:eastAsia="楷体" w:hAnsi="楷体" w:cs="Arial"/>
          <w:b/>
          <w:bCs/>
          <w:sz w:val="24"/>
        </w:rPr>
      </w:pPr>
      <w:r w:rsidRPr="00DA05E6">
        <w:rPr>
          <w:rFonts w:ascii="楷体" w:eastAsia="楷体" w:hAnsi="楷体" w:cs="Arial" w:hint="eastAsia"/>
          <w:b/>
          <w:bCs/>
          <w:sz w:val="24"/>
        </w:rPr>
        <w:t xml:space="preserve">工管2003班  国会2001班 </w:t>
      </w:r>
      <w:r w:rsidRPr="00DA05E6">
        <w:rPr>
          <w:rFonts w:ascii="楷体" w:eastAsia="楷体" w:hAnsi="楷体" w:cs="Arial"/>
          <w:b/>
          <w:bCs/>
          <w:sz w:val="24"/>
        </w:rPr>
        <w:t xml:space="preserve"> </w:t>
      </w:r>
      <w:r w:rsidRPr="00DA05E6">
        <w:rPr>
          <w:rFonts w:ascii="楷体" w:eastAsia="楷体" w:hAnsi="楷体" w:cs="Arial" w:hint="eastAsia"/>
          <w:b/>
          <w:bCs/>
          <w:sz w:val="24"/>
        </w:rPr>
        <w:t>保险2001班  金研2001班</w:t>
      </w:r>
    </w:p>
    <w:p w14:paraId="7EC26613" w14:textId="77777777" w:rsidR="00355A45" w:rsidRDefault="00355A45" w:rsidP="00355A45">
      <w:pPr>
        <w:spacing w:line="360" w:lineRule="auto"/>
        <w:jc w:val="center"/>
        <w:rPr>
          <w:rFonts w:ascii="楷体" w:eastAsia="楷体" w:hAnsi="楷体" w:cs="Arial"/>
          <w:sz w:val="24"/>
        </w:rPr>
      </w:pPr>
      <w:r>
        <w:rPr>
          <w:rFonts w:ascii="楷体" w:eastAsia="楷体" w:hAnsi="楷体" w:cs="Arial"/>
          <w:noProof/>
          <w:sz w:val="24"/>
        </w:rPr>
        <w:lastRenderedPageBreak/>
        <w:drawing>
          <wp:inline distT="0" distB="0" distL="0" distR="0" wp14:anchorId="350DECB8" wp14:editId="723F175F">
            <wp:extent cx="3624818" cy="2416400"/>
            <wp:effectExtent l="0" t="0" r="0" b="317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632279" cy="2421373"/>
                    </a:xfrm>
                    <a:prstGeom prst="rect">
                      <a:avLst/>
                    </a:prstGeom>
                  </pic:spPr>
                </pic:pic>
              </a:graphicData>
            </a:graphic>
          </wp:inline>
        </w:drawing>
      </w:r>
    </w:p>
    <w:p w14:paraId="02D2EC21" w14:textId="77777777" w:rsidR="00355A45" w:rsidRPr="00DA05E6" w:rsidRDefault="00355A45" w:rsidP="00355A45">
      <w:pPr>
        <w:spacing w:line="360" w:lineRule="auto"/>
        <w:rPr>
          <w:rFonts w:ascii="楷体" w:eastAsia="楷体" w:hAnsi="楷体" w:cs="Arial"/>
          <w:sz w:val="24"/>
        </w:rPr>
      </w:pPr>
    </w:p>
    <w:p w14:paraId="70B95FF6" w14:textId="77777777" w:rsidR="00355A45" w:rsidRPr="00DA05E6" w:rsidRDefault="00355A45" w:rsidP="00355A45">
      <w:pPr>
        <w:spacing w:line="360" w:lineRule="auto"/>
        <w:jc w:val="center"/>
        <w:rPr>
          <w:rFonts w:ascii="楷体" w:eastAsia="楷体" w:hAnsi="楷体" w:cs="Arial"/>
          <w:b/>
          <w:bCs/>
          <w:sz w:val="24"/>
        </w:rPr>
      </w:pPr>
      <w:r w:rsidRPr="00DA05E6">
        <w:rPr>
          <w:rFonts w:ascii="楷体" w:eastAsia="楷体" w:hAnsi="楷体" w:cs="Arial" w:hint="eastAsia"/>
          <w:b/>
          <w:bCs/>
          <w:sz w:val="24"/>
        </w:rPr>
        <w:t>优胜奖</w:t>
      </w:r>
    </w:p>
    <w:p w14:paraId="12A3667F" w14:textId="77777777" w:rsidR="00355A45" w:rsidRPr="00DA05E6" w:rsidRDefault="00355A45" w:rsidP="00355A45">
      <w:pPr>
        <w:spacing w:line="360" w:lineRule="auto"/>
        <w:jc w:val="center"/>
        <w:rPr>
          <w:rFonts w:ascii="楷体" w:eastAsia="楷体" w:hAnsi="楷体" w:cs="Arial"/>
          <w:b/>
          <w:bCs/>
          <w:sz w:val="24"/>
        </w:rPr>
      </w:pPr>
      <w:r w:rsidRPr="00DA05E6">
        <w:rPr>
          <w:rFonts w:ascii="楷体" w:eastAsia="楷体" w:hAnsi="楷体" w:cs="Arial" w:hint="eastAsia"/>
          <w:b/>
          <w:bCs/>
          <w:sz w:val="24"/>
        </w:rPr>
        <w:t xml:space="preserve">工管2006班  经法2002班 </w:t>
      </w:r>
      <w:r w:rsidRPr="00DA05E6">
        <w:rPr>
          <w:rFonts w:ascii="楷体" w:eastAsia="楷体" w:hAnsi="楷体" w:cs="Arial"/>
          <w:b/>
          <w:bCs/>
          <w:sz w:val="24"/>
        </w:rPr>
        <w:t xml:space="preserve"> </w:t>
      </w:r>
      <w:r w:rsidRPr="00DA05E6">
        <w:rPr>
          <w:rFonts w:ascii="楷体" w:eastAsia="楷体" w:hAnsi="楷体" w:cs="Arial" w:hint="eastAsia"/>
          <w:b/>
          <w:bCs/>
          <w:sz w:val="24"/>
        </w:rPr>
        <w:t>日语2002班  经贸规则2001班</w:t>
      </w:r>
    </w:p>
    <w:p w14:paraId="219FBF93" w14:textId="77777777" w:rsidR="00355A45" w:rsidRPr="00DA05E6" w:rsidRDefault="00355A45" w:rsidP="00355A45">
      <w:pPr>
        <w:spacing w:line="360" w:lineRule="auto"/>
        <w:jc w:val="center"/>
        <w:rPr>
          <w:rFonts w:ascii="楷体" w:eastAsia="楷体" w:hAnsi="楷体" w:cs="Arial"/>
          <w:b/>
          <w:bCs/>
          <w:sz w:val="24"/>
        </w:rPr>
      </w:pPr>
      <w:r w:rsidRPr="00DA05E6">
        <w:rPr>
          <w:rFonts w:ascii="楷体" w:eastAsia="楷体" w:hAnsi="楷体" w:cs="Arial" w:hint="eastAsia"/>
          <w:b/>
          <w:bCs/>
          <w:sz w:val="24"/>
        </w:rPr>
        <w:t xml:space="preserve">经济实验2001班  新闻2001班 </w:t>
      </w:r>
      <w:r w:rsidRPr="00DA05E6">
        <w:rPr>
          <w:rFonts w:ascii="楷体" w:eastAsia="楷体" w:hAnsi="楷体" w:cs="Arial"/>
          <w:b/>
          <w:bCs/>
          <w:sz w:val="24"/>
        </w:rPr>
        <w:t xml:space="preserve"> </w:t>
      </w:r>
      <w:r w:rsidRPr="00DA05E6">
        <w:rPr>
          <w:rFonts w:ascii="楷体" w:eastAsia="楷体" w:hAnsi="楷体" w:cs="Arial" w:hint="eastAsia"/>
          <w:b/>
          <w:bCs/>
          <w:sz w:val="24"/>
        </w:rPr>
        <w:t>20级民商知产班  预科2001班</w:t>
      </w:r>
    </w:p>
    <w:p w14:paraId="08852F0A" w14:textId="77777777" w:rsidR="00355A45" w:rsidRPr="00DA05E6" w:rsidRDefault="00355A45" w:rsidP="00355A45">
      <w:pPr>
        <w:spacing w:line="360" w:lineRule="auto"/>
        <w:rPr>
          <w:rFonts w:ascii="楷体" w:eastAsia="楷体" w:hAnsi="楷体" w:cs="Arial"/>
          <w:sz w:val="24"/>
        </w:rPr>
      </w:pPr>
    </w:p>
    <w:p w14:paraId="786A54CB" w14:textId="77777777" w:rsidR="00355A45" w:rsidRPr="00DA05E6" w:rsidRDefault="00355A45" w:rsidP="00355A45">
      <w:pPr>
        <w:spacing w:line="360" w:lineRule="auto"/>
        <w:ind w:firstLineChars="200" w:firstLine="480"/>
        <w:rPr>
          <w:rFonts w:ascii="楷体" w:eastAsia="楷体" w:hAnsi="楷体" w:cs="Arial"/>
          <w:sz w:val="24"/>
        </w:rPr>
      </w:pPr>
      <w:r w:rsidRPr="00DA05E6">
        <w:rPr>
          <w:rFonts w:ascii="楷体" w:eastAsia="楷体" w:hAnsi="楷体" w:cs="Arial" w:hint="eastAsia"/>
          <w:sz w:val="24"/>
        </w:rPr>
        <w:t>恭喜以上获奖班级！</w:t>
      </w:r>
    </w:p>
    <w:p w14:paraId="5E188F94" w14:textId="77777777" w:rsidR="00355A45" w:rsidRDefault="00355A45" w:rsidP="00355A45">
      <w:pPr>
        <w:spacing w:line="360" w:lineRule="auto"/>
        <w:rPr>
          <w:rFonts w:ascii="楷体" w:eastAsia="楷体" w:hAnsi="楷体" w:cs="Arial"/>
          <w:sz w:val="24"/>
        </w:rPr>
        <w:sectPr w:rsidR="00355A45">
          <w:pgSz w:w="11906" w:h="16838"/>
          <w:pgMar w:top="1440" w:right="1800" w:bottom="1440" w:left="1800" w:header="851" w:footer="992" w:gutter="0"/>
          <w:cols w:space="425"/>
          <w:docGrid w:type="lines" w:linePitch="312"/>
        </w:sectPr>
      </w:pPr>
    </w:p>
    <w:p w14:paraId="1774AC0F" w14:textId="71F97D4F" w:rsidR="00D95BE0" w:rsidRDefault="00355A45" w:rsidP="00D95BE0">
      <w:pPr>
        <w:pStyle w:val="2"/>
        <w:spacing w:line="360" w:lineRule="auto"/>
        <w:rPr>
          <w:rFonts w:ascii="楷体" w:eastAsia="楷体" w:hAnsi="楷体" w:cs="Arial"/>
        </w:rPr>
      </w:pPr>
      <w:bookmarkStart w:id="37" w:name="_Toc72761978"/>
      <w:r w:rsidRPr="00D95BE0">
        <w:rPr>
          <w:rFonts w:ascii="楷体" w:eastAsia="楷体" w:hAnsi="楷体" w:cs="Arial" w:hint="eastAsia"/>
        </w:rPr>
        <w:lastRenderedPageBreak/>
        <w:t>（二）</w:t>
      </w:r>
      <w:r w:rsidR="00D95BE0" w:rsidRPr="00D95BE0">
        <w:rPr>
          <w:rFonts w:ascii="楷体" w:eastAsia="楷体" w:hAnsi="楷体" w:cs="Arial" w:hint="eastAsia"/>
        </w:rPr>
        <w:t>决赛议程及评委</w:t>
      </w:r>
      <w:bookmarkEnd w:id="37"/>
    </w:p>
    <w:p w14:paraId="2013A86C" w14:textId="4D704891" w:rsidR="005B0113" w:rsidRDefault="005B0113" w:rsidP="005B0113">
      <w:pPr>
        <w:spacing w:line="360" w:lineRule="auto"/>
        <w:rPr>
          <w:rFonts w:ascii="楷体" w:eastAsia="楷体" w:hAnsi="楷体" w:cs="Arial"/>
          <w:sz w:val="24"/>
        </w:rPr>
      </w:pPr>
      <w:r>
        <w:rPr>
          <w:rFonts w:ascii="楷体" w:eastAsia="楷体" w:hAnsi="楷体" w:cs="Arial" w:hint="eastAsia"/>
          <w:sz w:val="24"/>
        </w:rPr>
        <w:t>1、</w:t>
      </w:r>
      <w:r w:rsidRPr="005B0113">
        <w:rPr>
          <w:rFonts w:ascii="楷体" w:eastAsia="楷体" w:hAnsi="楷体" w:cs="Arial" w:hint="eastAsia"/>
          <w:sz w:val="24"/>
        </w:rPr>
        <w:t>介绍决赛评委及嘉宾</w:t>
      </w:r>
    </w:p>
    <w:p w14:paraId="73C5CC83" w14:textId="77777777" w:rsidR="005B0113" w:rsidRDefault="005B0113" w:rsidP="005B0113">
      <w:pPr>
        <w:spacing w:line="360" w:lineRule="auto"/>
        <w:ind w:firstLineChars="200" w:firstLine="480"/>
        <w:rPr>
          <w:rFonts w:ascii="楷体" w:eastAsia="楷体" w:hAnsi="楷体" w:cs="Arial"/>
          <w:sz w:val="24"/>
        </w:rPr>
      </w:pPr>
      <w:r w:rsidRPr="005B0113">
        <w:rPr>
          <w:rFonts w:ascii="楷体" w:eastAsia="楷体" w:hAnsi="楷体" w:cs="Arial" w:hint="eastAsia"/>
          <w:sz w:val="24"/>
        </w:rPr>
        <w:t>华东政法大学校团委副书记张晶星</w:t>
      </w:r>
    </w:p>
    <w:p w14:paraId="2C353D82" w14:textId="77777777" w:rsidR="005B0113" w:rsidRDefault="005B0113" w:rsidP="005B0113">
      <w:pPr>
        <w:spacing w:line="360" w:lineRule="auto"/>
        <w:ind w:firstLineChars="200" w:firstLine="480"/>
        <w:rPr>
          <w:rFonts w:ascii="楷体" w:eastAsia="楷体" w:hAnsi="楷体" w:cs="Arial"/>
          <w:sz w:val="24"/>
        </w:rPr>
      </w:pPr>
      <w:r w:rsidRPr="005B0113">
        <w:rPr>
          <w:rFonts w:ascii="楷体" w:eastAsia="楷体" w:hAnsi="楷体" w:cs="Arial" w:hint="eastAsia"/>
          <w:sz w:val="24"/>
        </w:rPr>
        <w:t>东华大学学生处韩谨潞</w:t>
      </w:r>
    </w:p>
    <w:p w14:paraId="679CCE0C" w14:textId="7019E363" w:rsidR="005B0113" w:rsidRPr="005B0113" w:rsidRDefault="005B0113" w:rsidP="005B0113">
      <w:pPr>
        <w:spacing w:line="360" w:lineRule="auto"/>
        <w:ind w:firstLineChars="200" w:firstLine="480"/>
        <w:rPr>
          <w:rFonts w:ascii="楷体" w:eastAsia="楷体" w:hAnsi="楷体" w:cs="Arial"/>
          <w:sz w:val="24"/>
        </w:rPr>
      </w:pPr>
      <w:r w:rsidRPr="005B0113">
        <w:rPr>
          <w:rFonts w:ascii="楷体" w:eastAsia="楷体" w:hAnsi="楷体" w:cs="Arial" w:hint="eastAsia"/>
          <w:sz w:val="24"/>
        </w:rPr>
        <w:t>上海工程技术大学学生处崔俊</w:t>
      </w:r>
    </w:p>
    <w:p w14:paraId="2D310A08" w14:textId="3F0AF143" w:rsidR="005B0113" w:rsidRPr="005B0113" w:rsidRDefault="005B0113" w:rsidP="005B0113">
      <w:pPr>
        <w:spacing w:line="360" w:lineRule="auto"/>
        <w:rPr>
          <w:rFonts w:ascii="楷体" w:eastAsia="楷体" w:hAnsi="楷体" w:cs="Arial"/>
          <w:sz w:val="24"/>
        </w:rPr>
      </w:pPr>
      <w:r>
        <w:rPr>
          <w:rFonts w:ascii="楷体" w:eastAsia="楷体" w:hAnsi="楷体" w:cs="Arial" w:hint="eastAsia"/>
          <w:sz w:val="24"/>
        </w:rPr>
        <w:t>2、</w:t>
      </w:r>
      <w:r w:rsidRPr="005B0113">
        <w:rPr>
          <w:rFonts w:ascii="楷体" w:eastAsia="楷体" w:hAnsi="楷体" w:cs="Arial" w:hint="eastAsia"/>
          <w:sz w:val="24"/>
        </w:rPr>
        <w:t>比赛赛制介绍</w:t>
      </w:r>
    </w:p>
    <w:p w14:paraId="4D5AA3BB" w14:textId="536B2A83" w:rsidR="005B0113" w:rsidRPr="005B0113" w:rsidRDefault="005B0113" w:rsidP="005B0113">
      <w:pPr>
        <w:spacing w:line="360" w:lineRule="auto"/>
        <w:rPr>
          <w:rFonts w:ascii="楷体" w:eastAsia="楷体" w:hAnsi="楷体" w:cs="Arial"/>
          <w:sz w:val="24"/>
        </w:rPr>
      </w:pPr>
      <w:r>
        <w:rPr>
          <w:rFonts w:ascii="楷体" w:eastAsia="楷体" w:hAnsi="楷体" w:cs="Arial" w:hint="eastAsia"/>
          <w:sz w:val="24"/>
        </w:rPr>
        <w:t>3、</w:t>
      </w:r>
      <w:r w:rsidRPr="005B0113">
        <w:rPr>
          <w:rFonts w:ascii="楷体" w:eastAsia="楷体" w:hAnsi="楷体" w:cs="Arial" w:hint="eastAsia"/>
          <w:sz w:val="24"/>
        </w:rPr>
        <w:t>上半场队伍表演</w:t>
      </w:r>
    </w:p>
    <w:p w14:paraId="29481A12" w14:textId="5E58486F" w:rsidR="005B0113" w:rsidRPr="005B0113" w:rsidRDefault="005B0113" w:rsidP="005B0113">
      <w:pPr>
        <w:spacing w:line="360" w:lineRule="auto"/>
        <w:ind w:firstLineChars="200" w:firstLine="480"/>
        <w:rPr>
          <w:rFonts w:ascii="楷体" w:eastAsia="楷体" w:hAnsi="楷体" w:cs="Arial"/>
          <w:sz w:val="24"/>
        </w:rPr>
      </w:pPr>
      <w:r w:rsidRPr="005B0113">
        <w:rPr>
          <w:rFonts w:ascii="楷体" w:eastAsia="楷体" w:hAnsi="楷体" w:cs="Arial" w:hint="eastAsia"/>
          <w:sz w:val="24"/>
        </w:rPr>
        <w:t>国贸2004班《自由之“辫”》</w:t>
      </w:r>
    </w:p>
    <w:p w14:paraId="4E1CF5E9" w14:textId="7BDFB2FF" w:rsidR="005B0113" w:rsidRPr="005B0113" w:rsidRDefault="005B0113" w:rsidP="005B0113">
      <w:pPr>
        <w:spacing w:line="360" w:lineRule="auto"/>
        <w:ind w:firstLineChars="200" w:firstLine="480"/>
        <w:rPr>
          <w:rFonts w:ascii="楷体" w:eastAsia="楷体" w:hAnsi="楷体" w:cs="Arial"/>
          <w:sz w:val="24"/>
        </w:rPr>
      </w:pPr>
      <w:r w:rsidRPr="005B0113">
        <w:rPr>
          <w:rFonts w:ascii="楷体" w:eastAsia="楷体" w:hAnsi="楷体" w:cs="Arial" w:hint="eastAsia"/>
          <w:sz w:val="24"/>
        </w:rPr>
        <w:t>保险2001班《年少有“维”》</w:t>
      </w:r>
    </w:p>
    <w:p w14:paraId="4812CF86" w14:textId="4FE2D753" w:rsidR="005B0113" w:rsidRPr="005B0113" w:rsidRDefault="005B0113" w:rsidP="005B0113">
      <w:pPr>
        <w:spacing w:line="360" w:lineRule="auto"/>
        <w:ind w:firstLineChars="200" w:firstLine="480"/>
        <w:rPr>
          <w:rFonts w:ascii="楷体" w:eastAsia="楷体" w:hAnsi="楷体" w:cs="Arial"/>
          <w:sz w:val="24"/>
        </w:rPr>
      </w:pPr>
      <w:r w:rsidRPr="005B0113">
        <w:rPr>
          <w:rFonts w:ascii="楷体" w:eastAsia="楷体" w:hAnsi="楷体" w:cs="Arial" w:hint="eastAsia"/>
          <w:sz w:val="24"/>
        </w:rPr>
        <w:t>大数据2003班《拥抱自己》</w:t>
      </w:r>
    </w:p>
    <w:p w14:paraId="14B02664" w14:textId="4C6B5A34" w:rsidR="005B0113" w:rsidRPr="005B0113" w:rsidRDefault="005B0113" w:rsidP="005B0113">
      <w:pPr>
        <w:spacing w:line="360" w:lineRule="auto"/>
        <w:ind w:firstLineChars="200" w:firstLine="480"/>
        <w:rPr>
          <w:rFonts w:ascii="楷体" w:eastAsia="楷体" w:hAnsi="楷体" w:cs="Arial"/>
          <w:sz w:val="24"/>
        </w:rPr>
      </w:pPr>
      <w:r w:rsidRPr="005B0113">
        <w:rPr>
          <w:rFonts w:ascii="楷体" w:eastAsia="楷体" w:hAnsi="楷体" w:cs="Arial" w:hint="eastAsia"/>
          <w:sz w:val="24"/>
        </w:rPr>
        <w:t>工管2003班《繁茂》</w:t>
      </w:r>
    </w:p>
    <w:p w14:paraId="44BD9495" w14:textId="61C42DA0" w:rsidR="005B0113" w:rsidRPr="005B0113" w:rsidRDefault="005B0113" w:rsidP="005B0113">
      <w:pPr>
        <w:spacing w:line="360" w:lineRule="auto"/>
        <w:rPr>
          <w:rFonts w:ascii="楷体" w:eastAsia="楷体" w:hAnsi="楷体" w:cs="Arial"/>
          <w:sz w:val="24"/>
        </w:rPr>
      </w:pPr>
      <w:r>
        <w:rPr>
          <w:rFonts w:ascii="楷体" w:eastAsia="楷体" w:hAnsi="楷体" w:cs="Arial" w:hint="eastAsia"/>
          <w:sz w:val="24"/>
        </w:rPr>
        <w:t>4、</w:t>
      </w:r>
      <w:r w:rsidRPr="005B0113">
        <w:rPr>
          <w:rFonts w:ascii="楷体" w:eastAsia="楷体" w:hAnsi="楷体" w:cs="Arial" w:hint="eastAsia"/>
          <w:sz w:val="24"/>
        </w:rPr>
        <w:t>上半场队伍成绩公布</w:t>
      </w:r>
    </w:p>
    <w:p w14:paraId="37F9F232" w14:textId="3FE245FB" w:rsidR="005B0113" w:rsidRPr="005B0113" w:rsidRDefault="005B0113" w:rsidP="005B0113">
      <w:pPr>
        <w:spacing w:line="360" w:lineRule="auto"/>
        <w:rPr>
          <w:rFonts w:ascii="楷体" w:eastAsia="楷体" w:hAnsi="楷体" w:cs="Arial"/>
          <w:sz w:val="24"/>
        </w:rPr>
      </w:pPr>
      <w:r>
        <w:rPr>
          <w:rFonts w:ascii="楷体" w:eastAsia="楷体" w:hAnsi="楷体" w:cs="Arial" w:hint="eastAsia"/>
          <w:sz w:val="24"/>
        </w:rPr>
        <w:t>5、</w:t>
      </w:r>
      <w:r w:rsidRPr="005B0113">
        <w:rPr>
          <w:rFonts w:ascii="楷体" w:eastAsia="楷体" w:hAnsi="楷体" w:cs="Arial" w:hint="eastAsia"/>
          <w:sz w:val="24"/>
        </w:rPr>
        <w:t>下半场队伍表演</w:t>
      </w:r>
    </w:p>
    <w:p w14:paraId="0ACD2862" w14:textId="1185777A" w:rsidR="005B0113" w:rsidRPr="005B0113" w:rsidRDefault="005B0113" w:rsidP="005B0113">
      <w:pPr>
        <w:spacing w:line="360" w:lineRule="auto"/>
        <w:ind w:firstLineChars="200" w:firstLine="480"/>
        <w:rPr>
          <w:rFonts w:ascii="楷体" w:eastAsia="楷体" w:hAnsi="楷体" w:cs="Arial"/>
          <w:sz w:val="24"/>
        </w:rPr>
      </w:pPr>
      <w:r w:rsidRPr="005B0113">
        <w:rPr>
          <w:rFonts w:ascii="楷体" w:eastAsia="楷体" w:hAnsi="楷体" w:cs="Arial" w:hint="eastAsia"/>
          <w:sz w:val="24"/>
        </w:rPr>
        <w:t>20级马克思研班《女承父志 使命接力》</w:t>
      </w:r>
    </w:p>
    <w:p w14:paraId="7B92DE43" w14:textId="48452F3A" w:rsidR="005B0113" w:rsidRPr="005B0113" w:rsidRDefault="005B0113" w:rsidP="005B0113">
      <w:pPr>
        <w:spacing w:line="360" w:lineRule="auto"/>
        <w:ind w:firstLineChars="200" w:firstLine="480"/>
        <w:rPr>
          <w:rFonts w:ascii="楷体" w:eastAsia="楷体" w:hAnsi="楷体" w:cs="Arial"/>
          <w:sz w:val="24"/>
        </w:rPr>
      </w:pPr>
      <w:r w:rsidRPr="005B0113">
        <w:rPr>
          <w:rFonts w:ascii="楷体" w:eastAsia="楷体" w:hAnsi="楷体" w:cs="Arial" w:hint="eastAsia"/>
          <w:sz w:val="24"/>
        </w:rPr>
        <w:t>国会2001班《如果早知道》</w:t>
      </w:r>
    </w:p>
    <w:p w14:paraId="4C65A60D" w14:textId="2131AED8" w:rsidR="005B0113" w:rsidRPr="005B0113" w:rsidRDefault="005B0113" w:rsidP="005B0113">
      <w:pPr>
        <w:spacing w:line="360" w:lineRule="auto"/>
        <w:ind w:firstLineChars="200" w:firstLine="480"/>
        <w:rPr>
          <w:rFonts w:ascii="楷体" w:eastAsia="楷体" w:hAnsi="楷体" w:cs="Arial"/>
          <w:sz w:val="24"/>
        </w:rPr>
      </w:pPr>
      <w:r w:rsidRPr="005B0113">
        <w:rPr>
          <w:rFonts w:ascii="楷体" w:eastAsia="楷体" w:hAnsi="楷体" w:cs="Arial" w:hint="eastAsia"/>
          <w:sz w:val="24"/>
        </w:rPr>
        <w:t>统研2002班《关于600弄垃圾分类的二三事》</w:t>
      </w:r>
    </w:p>
    <w:p w14:paraId="72A02859" w14:textId="0A0D6818" w:rsidR="005B0113" w:rsidRPr="005B0113" w:rsidRDefault="005B0113" w:rsidP="005B0113">
      <w:pPr>
        <w:spacing w:line="360" w:lineRule="auto"/>
        <w:ind w:firstLineChars="200" w:firstLine="480"/>
        <w:rPr>
          <w:rFonts w:ascii="楷体" w:eastAsia="楷体" w:hAnsi="楷体" w:cs="Arial"/>
          <w:sz w:val="24"/>
        </w:rPr>
      </w:pPr>
      <w:r w:rsidRPr="005B0113">
        <w:rPr>
          <w:rFonts w:ascii="楷体" w:eastAsia="楷体" w:hAnsi="楷体" w:cs="Arial" w:hint="eastAsia"/>
          <w:sz w:val="24"/>
        </w:rPr>
        <w:t>金研2001班《2020-奔向更好的我们》</w:t>
      </w:r>
    </w:p>
    <w:p w14:paraId="0538C031" w14:textId="3BED26FA" w:rsidR="005B0113" w:rsidRPr="005B0113" w:rsidRDefault="005B0113" w:rsidP="005B0113">
      <w:pPr>
        <w:spacing w:line="360" w:lineRule="auto"/>
        <w:rPr>
          <w:rFonts w:ascii="楷体" w:eastAsia="楷体" w:hAnsi="楷体" w:cs="Arial"/>
          <w:sz w:val="24"/>
        </w:rPr>
      </w:pPr>
      <w:r>
        <w:rPr>
          <w:rFonts w:ascii="楷体" w:eastAsia="楷体" w:hAnsi="楷体" w:cs="Arial" w:hint="eastAsia"/>
          <w:sz w:val="24"/>
        </w:rPr>
        <w:t>6</w:t>
      </w:r>
      <w:r w:rsidRPr="005B0113">
        <w:rPr>
          <w:rFonts w:ascii="楷体" w:eastAsia="楷体" w:hAnsi="楷体" w:cs="Arial" w:hint="eastAsia"/>
          <w:sz w:val="24"/>
        </w:rPr>
        <w:t>、下半场队伍成绩公布</w:t>
      </w:r>
    </w:p>
    <w:p w14:paraId="6D31D3F7" w14:textId="6FE75291" w:rsidR="005B0113" w:rsidRPr="005B0113" w:rsidRDefault="005B0113" w:rsidP="005B0113">
      <w:pPr>
        <w:spacing w:line="360" w:lineRule="auto"/>
        <w:rPr>
          <w:rFonts w:ascii="楷体" w:eastAsia="楷体" w:hAnsi="楷体" w:cs="Arial"/>
          <w:sz w:val="24"/>
        </w:rPr>
      </w:pPr>
      <w:r>
        <w:rPr>
          <w:rFonts w:ascii="楷体" w:eastAsia="楷体" w:hAnsi="楷体" w:cs="Arial" w:hint="eastAsia"/>
          <w:sz w:val="24"/>
        </w:rPr>
        <w:t>7</w:t>
      </w:r>
      <w:r w:rsidRPr="005B0113">
        <w:rPr>
          <w:rFonts w:ascii="楷体" w:eastAsia="楷体" w:hAnsi="楷体" w:cs="Arial" w:hint="eastAsia"/>
          <w:sz w:val="24"/>
        </w:rPr>
        <w:t>、评委及嘉宾点评</w:t>
      </w:r>
    </w:p>
    <w:p w14:paraId="0B4932F1" w14:textId="6C13B137" w:rsidR="005B0113" w:rsidRPr="005B0113" w:rsidRDefault="005B0113" w:rsidP="005B0113">
      <w:pPr>
        <w:spacing w:line="360" w:lineRule="auto"/>
        <w:rPr>
          <w:rFonts w:ascii="楷体" w:eastAsia="楷体" w:hAnsi="楷体" w:cs="Arial"/>
          <w:sz w:val="24"/>
        </w:rPr>
      </w:pPr>
      <w:r>
        <w:rPr>
          <w:rFonts w:ascii="楷体" w:eastAsia="楷体" w:hAnsi="楷体" w:cs="Arial" w:hint="eastAsia"/>
          <w:sz w:val="24"/>
        </w:rPr>
        <w:t>8</w:t>
      </w:r>
      <w:r w:rsidRPr="005B0113">
        <w:rPr>
          <w:rFonts w:ascii="楷体" w:eastAsia="楷体" w:hAnsi="楷体" w:cs="Arial" w:hint="eastAsia"/>
          <w:sz w:val="24"/>
        </w:rPr>
        <w:t>、公布决赛结果及颁奖仪式</w:t>
      </w:r>
    </w:p>
    <w:p w14:paraId="7E6B626A" w14:textId="1F7CF2A0" w:rsidR="005B0113" w:rsidRPr="005B0113" w:rsidRDefault="005B0113" w:rsidP="005B0113">
      <w:pPr>
        <w:spacing w:line="360" w:lineRule="auto"/>
        <w:ind w:firstLineChars="200" w:firstLine="480"/>
        <w:rPr>
          <w:rFonts w:ascii="楷体" w:eastAsia="楷体" w:hAnsi="楷体" w:cs="Arial"/>
          <w:sz w:val="24"/>
        </w:rPr>
        <w:sectPr w:rsidR="005B0113" w:rsidRPr="005B0113">
          <w:pgSz w:w="11906" w:h="16838"/>
          <w:pgMar w:top="1440" w:right="1800" w:bottom="1440" w:left="1800" w:header="851" w:footer="992" w:gutter="0"/>
          <w:cols w:space="425"/>
          <w:docGrid w:type="lines" w:linePitch="312"/>
        </w:sectPr>
      </w:pPr>
    </w:p>
    <w:p w14:paraId="2243D87F" w14:textId="0222B6C4" w:rsidR="00355A45" w:rsidRPr="00D95BE0" w:rsidRDefault="00D95BE0" w:rsidP="00D95BE0">
      <w:pPr>
        <w:pStyle w:val="2"/>
        <w:spacing w:line="360" w:lineRule="auto"/>
        <w:rPr>
          <w:rFonts w:ascii="楷体" w:eastAsia="楷体" w:hAnsi="楷体" w:cs="Arial"/>
        </w:rPr>
      </w:pPr>
      <w:bookmarkStart w:id="38" w:name="_Toc72761979"/>
      <w:r w:rsidRPr="00D95BE0">
        <w:rPr>
          <w:rFonts w:ascii="楷体" w:eastAsia="楷体" w:hAnsi="楷体" w:cs="Arial" w:hint="eastAsia"/>
        </w:rPr>
        <w:lastRenderedPageBreak/>
        <w:t>（三）获奖名单、成绩及奖金</w:t>
      </w:r>
      <w:bookmarkEnd w:id="38"/>
    </w:p>
    <w:tbl>
      <w:tblPr>
        <w:tblStyle w:val="a8"/>
        <w:tblW w:w="0" w:type="auto"/>
        <w:tblLook w:val="04A0" w:firstRow="1" w:lastRow="0" w:firstColumn="1" w:lastColumn="0" w:noHBand="0" w:noVBand="1"/>
      </w:tblPr>
      <w:tblGrid>
        <w:gridCol w:w="1129"/>
        <w:gridCol w:w="2189"/>
        <w:gridCol w:w="1659"/>
        <w:gridCol w:w="1659"/>
        <w:gridCol w:w="1659"/>
      </w:tblGrid>
      <w:tr w:rsidR="00D95BE0" w:rsidRPr="00355A45" w14:paraId="1D2C6C75" w14:textId="415A8088" w:rsidTr="00D95BE0">
        <w:tc>
          <w:tcPr>
            <w:tcW w:w="1129" w:type="dxa"/>
            <w:vAlign w:val="center"/>
          </w:tcPr>
          <w:p w14:paraId="4F025D29" w14:textId="6B233700"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等次</w:t>
            </w:r>
          </w:p>
        </w:tc>
        <w:tc>
          <w:tcPr>
            <w:tcW w:w="2189" w:type="dxa"/>
            <w:vAlign w:val="center"/>
          </w:tcPr>
          <w:p w14:paraId="28BCD97C" w14:textId="77777777"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班级</w:t>
            </w:r>
          </w:p>
        </w:tc>
        <w:tc>
          <w:tcPr>
            <w:tcW w:w="1659" w:type="dxa"/>
            <w:vAlign w:val="center"/>
          </w:tcPr>
          <w:p w14:paraId="6FF02E4E" w14:textId="77777777"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学历</w:t>
            </w:r>
          </w:p>
        </w:tc>
        <w:tc>
          <w:tcPr>
            <w:tcW w:w="1659" w:type="dxa"/>
            <w:vAlign w:val="center"/>
          </w:tcPr>
          <w:p w14:paraId="6C2D5261" w14:textId="77777777"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最终得分</w:t>
            </w:r>
          </w:p>
        </w:tc>
        <w:tc>
          <w:tcPr>
            <w:tcW w:w="1659" w:type="dxa"/>
            <w:vAlign w:val="center"/>
          </w:tcPr>
          <w:p w14:paraId="4801B028" w14:textId="1D16D8D3" w:rsidR="00D95BE0" w:rsidRDefault="00D95BE0" w:rsidP="00D95BE0">
            <w:pPr>
              <w:spacing w:line="360" w:lineRule="auto"/>
              <w:jc w:val="center"/>
              <w:rPr>
                <w:rFonts w:ascii="楷体" w:eastAsia="楷体" w:hAnsi="楷体" w:cs="Arial"/>
                <w:sz w:val="24"/>
              </w:rPr>
            </w:pPr>
            <w:r>
              <w:rPr>
                <w:rFonts w:ascii="楷体" w:eastAsia="楷体" w:hAnsi="楷体" w:cs="Arial" w:hint="eastAsia"/>
                <w:sz w:val="24"/>
              </w:rPr>
              <w:t>奖金</w:t>
            </w:r>
          </w:p>
        </w:tc>
      </w:tr>
      <w:tr w:rsidR="00D95BE0" w:rsidRPr="00355A45" w14:paraId="18AD539A" w14:textId="03CFC4B4" w:rsidTr="00D95BE0">
        <w:tc>
          <w:tcPr>
            <w:tcW w:w="1129" w:type="dxa"/>
            <w:vAlign w:val="center"/>
          </w:tcPr>
          <w:p w14:paraId="4C497967" w14:textId="08D97935"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一等奖</w:t>
            </w:r>
          </w:p>
        </w:tc>
        <w:tc>
          <w:tcPr>
            <w:tcW w:w="2189" w:type="dxa"/>
            <w:vAlign w:val="center"/>
          </w:tcPr>
          <w:p w14:paraId="39C34766" w14:textId="77777777"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20级马克思研</w:t>
            </w:r>
          </w:p>
        </w:tc>
        <w:tc>
          <w:tcPr>
            <w:tcW w:w="1659" w:type="dxa"/>
            <w:vAlign w:val="center"/>
          </w:tcPr>
          <w:p w14:paraId="1396EBE0" w14:textId="77777777"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研究生</w:t>
            </w:r>
          </w:p>
        </w:tc>
        <w:tc>
          <w:tcPr>
            <w:tcW w:w="1659" w:type="dxa"/>
            <w:vAlign w:val="center"/>
          </w:tcPr>
          <w:p w14:paraId="1FE39F5B" w14:textId="43A77CFC"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96.33</w:t>
            </w:r>
          </w:p>
        </w:tc>
        <w:tc>
          <w:tcPr>
            <w:tcW w:w="1659" w:type="dxa"/>
            <w:vAlign w:val="center"/>
          </w:tcPr>
          <w:p w14:paraId="54B9DC85" w14:textId="7ED4BB0A" w:rsidR="00D95BE0" w:rsidRDefault="00D95BE0" w:rsidP="00D95BE0">
            <w:pPr>
              <w:spacing w:line="360" w:lineRule="auto"/>
              <w:jc w:val="center"/>
              <w:rPr>
                <w:rFonts w:ascii="楷体" w:eastAsia="楷体" w:hAnsi="楷体" w:cs="Arial"/>
                <w:sz w:val="24"/>
              </w:rPr>
            </w:pPr>
            <w:r>
              <w:rPr>
                <w:rFonts w:ascii="楷体" w:eastAsia="楷体" w:hAnsi="楷体" w:cs="Arial" w:hint="eastAsia"/>
                <w:sz w:val="24"/>
              </w:rPr>
              <w:t>1000元</w:t>
            </w:r>
          </w:p>
        </w:tc>
      </w:tr>
      <w:tr w:rsidR="00D95BE0" w:rsidRPr="00355A45" w14:paraId="7DDF278F" w14:textId="794DBDD1" w:rsidTr="00D95BE0">
        <w:tc>
          <w:tcPr>
            <w:tcW w:w="1129" w:type="dxa"/>
            <w:vMerge w:val="restart"/>
            <w:vAlign w:val="center"/>
          </w:tcPr>
          <w:p w14:paraId="4C6CF2C4" w14:textId="3B8BC676"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二等奖</w:t>
            </w:r>
          </w:p>
        </w:tc>
        <w:tc>
          <w:tcPr>
            <w:tcW w:w="2189" w:type="dxa"/>
            <w:vAlign w:val="center"/>
          </w:tcPr>
          <w:p w14:paraId="0AAA2F69" w14:textId="77777777"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统研2002班</w:t>
            </w:r>
          </w:p>
        </w:tc>
        <w:tc>
          <w:tcPr>
            <w:tcW w:w="1659" w:type="dxa"/>
            <w:vAlign w:val="center"/>
          </w:tcPr>
          <w:p w14:paraId="3DE97954" w14:textId="572AF42F"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研究生</w:t>
            </w:r>
          </w:p>
        </w:tc>
        <w:tc>
          <w:tcPr>
            <w:tcW w:w="1659" w:type="dxa"/>
            <w:vAlign w:val="center"/>
          </w:tcPr>
          <w:p w14:paraId="40E06F78" w14:textId="6AED4522"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87.33</w:t>
            </w:r>
          </w:p>
        </w:tc>
        <w:tc>
          <w:tcPr>
            <w:tcW w:w="1659" w:type="dxa"/>
            <w:vMerge w:val="restart"/>
            <w:vAlign w:val="center"/>
          </w:tcPr>
          <w:p w14:paraId="36780385" w14:textId="37882720"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800元</w:t>
            </w:r>
          </w:p>
        </w:tc>
      </w:tr>
      <w:tr w:rsidR="00D95BE0" w:rsidRPr="00355A45" w14:paraId="2F85A342" w14:textId="352BE440" w:rsidTr="00D95BE0">
        <w:tc>
          <w:tcPr>
            <w:tcW w:w="1129" w:type="dxa"/>
            <w:vMerge/>
            <w:vAlign w:val="center"/>
          </w:tcPr>
          <w:p w14:paraId="5A1908B6" w14:textId="77D7FD29" w:rsidR="00D95BE0" w:rsidRDefault="00D95BE0" w:rsidP="00D95BE0">
            <w:pPr>
              <w:spacing w:line="360" w:lineRule="auto"/>
              <w:jc w:val="center"/>
              <w:rPr>
                <w:rFonts w:ascii="楷体" w:eastAsia="楷体" w:hAnsi="楷体" w:cs="Arial"/>
                <w:sz w:val="24"/>
              </w:rPr>
            </w:pPr>
          </w:p>
        </w:tc>
        <w:tc>
          <w:tcPr>
            <w:tcW w:w="2189" w:type="dxa"/>
            <w:vAlign w:val="center"/>
          </w:tcPr>
          <w:p w14:paraId="0D70251B" w14:textId="7CE46054" w:rsidR="00D95BE0" w:rsidRDefault="00D95BE0" w:rsidP="00D95BE0">
            <w:pPr>
              <w:spacing w:line="360" w:lineRule="auto"/>
              <w:jc w:val="center"/>
              <w:rPr>
                <w:rFonts w:ascii="楷体" w:eastAsia="楷体" w:hAnsi="楷体" w:cs="Arial"/>
                <w:sz w:val="24"/>
              </w:rPr>
            </w:pPr>
            <w:r>
              <w:rPr>
                <w:rFonts w:ascii="楷体" w:eastAsia="楷体" w:hAnsi="楷体" w:cs="Arial" w:hint="eastAsia"/>
                <w:sz w:val="24"/>
              </w:rPr>
              <w:t>大数据2001班</w:t>
            </w:r>
          </w:p>
        </w:tc>
        <w:tc>
          <w:tcPr>
            <w:tcW w:w="1659" w:type="dxa"/>
            <w:vAlign w:val="center"/>
          </w:tcPr>
          <w:p w14:paraId="224C415F" w14:textId="32003FEB"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本科生</w:t>
            </w:r>
          </w:p>
        </w:tc>
        <w:tc>
          <w:tcPr>
            <w:tcW w:w="1659" w:type="dxa"/>
            <w:vAlign w:val="center"/>
          </w:tcPr>
          <w:p w14:paraId="627494B4" w14:textId="1886CCDC"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87</w:t>
            </w:r>
          </w:p>
        </w:tc>
        <w:tc>
          <w:tcPr>
            <w:tcW w:w="1659" w:type="dxa"/>
            <w:vMerge/>
            <w:vAlign w:val="center"/>
          </w:tcPr>
          <w:p w14:paraId="6FE04A68" w14:textId="6B43DE02" w:rsidR="00D95BE0" w:rsidRPr="00355A45" w:rsidRDefault="00D95BE0" w:rsidP="00D95BE0">
            <w:pPr>
              <w:spacing w:line="360" w:lineRule="auto"/>
              <w:jc w:val="center"/>
              <w:rPr>
                <w:rFonts w:ascii="楷体" w:eastAsia="楷体" w:hAnsi="楷体" w:cs="Arial"/>
                <w:sz w:val="24"/>
              </w:rPr>
            </w:pPr>
          </w:p>
        </w:tc>
      </w:tr>
      <w:tr w:rsidR="00D95BE0" w:rsidRPr="00355A45" w14:paraId="353CA0EF" w14:textId="0A936BD9" w:rsidTr="00D95BE0">
        <w:tc>
          <w:tcPr>
            <w:tcW w:w="1129" w:type="dxa"/>
            <w:vMerge/>
            <w:vAlign w:val="center"/>
          </w:tcPr>
          <w:p w14:paraId="74FD99C0" w14:textId="6E7B9CAA" w:rsidR="00D95BE0" w:rsidRPr="00355A45" w:rsidRDefault="00D95BE0" w:rsidP="00D95BE0">
            <w:pPr>
              <w:spacing w:line="360" w:lineRule="auto"/>
              <w:jc w:val="center"/>
              <w:rPr>
                <w:rFonts w:ascii="楷体" w:eastAsia="楷体" w:hAnsi="楷体" w:cs="Arial"/>
                <w:sz w:val="24"/>
              </w:rPr>
            </w:pPr>
          </w:p>
        </w:tc>
        <w:tc>
          <w:tcPr>
            <w:tcW w:w="2189" w:type="dxa"/>
            <w:vAlign w:val="center"/>
          </w:tcPr>
          <w:p w14:paraId="40003DE1" w14:textId="77777777"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国贸2004班</w:t>
            </w:r>
          </w:p>
        </w:tc>
        <w:tc>
          <w:tcPr>
            <w:tcW w:w="1659" w:type="dxa"/>
            <w:vAlign w:val="center"/>
          </w:tcPr>
          <w:p w14:paraId="6452C690" w14:textId="7CA79A2E" w:rsidR="00D95BE0" w:rsidRPr="00355A45" w:rsidRDefault="00D95BE0" w:rsidP="00D95BE0">
            <w:pPr>
              <w:spacing w:line="360" w:lineRule="auto"/>
              <w:jc w:val="center"/>
              <w:rPr>
                <w:rFonts w:ascii="楷体" w:eastAsia="楷体" w:hAnsi="楷体" w:cs="Arial"/>
                <w:sz w:val="24"/>
              </w:rPr>
            </w:pPr>
            <w:r w:rsidRPr="00D95BE0">
              <w:rPr>
                <w:rFonts w:ascii="楷体" w:eastAsia="楷体" w:hAnsi="楷体" w:cs="Arial" w:hint="eastAsia"/>
                <w:sz w:val="24"/>
              </w:rPr>
              <w:t>本科生</w:t>
            </w:r>
          </w:p>
        </w:tc>
        <w:tc>
          <w:tcPr>
            <w:tcW w:w="1659" w:type="dxa"/>
            <w:vAlign w:val="center"/>
          </w:tcPr>
          <w:p w14:paraId="56987CBF" w14:textId="513055E0"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86.33</w:t>
            </w:r>
          </w:p>
        </w:tc>
        <w:tc>
          <w:tcPr>
            <w:tcW w:w="1659" w:type="dxa"/>
            <w:vMerge/>
            <w:vAlign w:val="center"/>
          </w:tcPr>
          <w:p w14:paraId="549D253E" w14:textId="1261E57A" w:rsidR="00D95BE0" w:rsidRPr="00355A45" w:rsidRDefault="00D95BE0" w:rsidP="00D95BE0">
            <w:pPr>
              <w:spacing w:line="360" w:lineRule="auto"/>
              <w:jc w:val="center"/>
              <w:rPr>
                <w:rFonts w:ascii="楷体" w:eastAsia="楷体" w:hAnsi="楷体" w:cs="Arial"/>
                <w:sz w:val="24"/>
              </w:rPr>
            </w:pPr>
          </w:p>
        </w:tc>
      </w:tr>
      <w:tr w:rsidR="00D95BE0" w:rsidRPr="00355A45" w14:paraId="385529D6" w14:textId="0703ADDD" w:rsidTr="00D95BE0">
        <w:tc>
          <w:tcPr>
            <w:tcW w:w="1129" w:type="dxa"/>
            <w:vMerge w:val="restart"/>
            <w:vAlign w:val="center"/>
          </w:tcPr>
          <w:p w14:paraId="0772710C" w14:textId="17361E65"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三等奖</w:t>
            </w:r>
          </w:p>
        </w:tc>
        <w:tc>
          <w:tcPr>
            <w:tcW w:w="2189" w:type="dxa"/>
            <w:vAlign w:val="center"/>
          </w:tcPr>
          <w:p w14:paraId="4C677FB9" w14:textId="2C7AFB6C"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金研2001班</w:t>
            </w:r>
          </w:p>
        </w:tc>
        <w:tc>
          <w:tcPr>
            <w:tcW w:w="1659" w:type="dxa"/>
            <w:vAlign w:val="center"/>
          </w:tcPr>
          <w:p w14:paraId="399BB60C" w14:textId="6FFD07F3" w:rsidR="00D95BE0" w:rsidRPr="00355A45" w:rsidRDefault="00D95BE0" w:rsidP="00D95BE0">
            <w:pPr>
              <w:spacing w:line="360" w:lineRule="auto"/>
              <w:jc w:val="center"/>
              <w:rPr>
                <w:rFonts w:ascii="楷体" w:eastAsia="楷体" w:hAnsi="楷体" w:cs="Arial"/>
                <w:sz w:val="24"/>
              </w:rPr>
            </w:pPr>
            <w:r w:rsidRPr="00D95BE0">
              <w:rPr>
                <w:rFonts w:ascii="楷体" w:eastAsia="楷体" w:hAnsi="楷体" w:cs="Arial" w:hint="eastAsia"/>
                <w:sz w:val="24"/>
              </w:rPr>
              <w:t>研究生</w:t>
            </w:r>
          </w:p>
        </w:tc>
        <w:tc>
          <w:tcPr>
            <w:tcW w:w="1659" w:type="dxa"/>
            <w:vAlign w:val="center"/>
          </w:tcPr>
          <w:p w14:paraId="25A3BC08" w14:textId="5339EA11"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86</w:t>
            </w:r>
          </w:p>
        </w:tc>
        <w:tc>
          <w:tcPr>
            <w:tcW w:w="1659" w:type="dxa"/>
            <w:vMerge w:val="restart"/>
            <w:vAlign w:val="center"/>
          </w:tcPr>
          <w:p w14:paraId="794EE926" w14:textId="77777777" w:rsidR="00D95BE0" w:rsidRPr="00355A45" w:rsidRDefault="00D95BE0" w:rsidP="00D95BE0">
            <w:pPr>
              <w:spacing w:line="360" w:lineRule="auto"/>
              <w:jc w:val="center"/>
              <w:rPr>
                <w:rFonts w:ascii="楷体" w:eastAsia="楷体" w:hAnsi="楷体" w:cs="Arial"/>
                <w:sz w:val="24"/>
              </w:rPr>
            </w:pPr>
            <w:r w:rsidRPr="004341AE">
              <w:rPr>
                <w:rFonts w:ascii="楷体" w:eastAsia="楷体" w:hAnsi="楷体" w:cs="Arial" w:hint="eastAsia"/>
                <w:sz w:val="24"/>
              </w:rPr>
              <w:t>500元</w:t>
            </w:r>
          </w:p>
          <w:p w14:paraId="333199D4" w14:textId="01EF6CBF" w:rsidR="00D95BE0" w:rsidRPr="00355A45" w:rsidRDefault="00D95BE0" w:rsidP="00D95BE0">
            <w:pPr>
              <w:spacing w:line="360" w:lineRule="auto"/>
              <w:jc w:val="center"/>
              <w:rPr>
                <w:rFonts w:ascii="楷体" w:eastAsia="楷体" w:hAnsi="楷体" w:cs="Arial"/>
                <w:sz w:val="24"/>
              </w:rPr>
            </w:pPr>
          </w:p>
        </w:tc>
      </w:tr>
      <w:tr w:rsidR="00D95BE0" w:rsidRPr="00355A45" w14:paraId="4AC15889" w14:textId="10E729BE" w:rsidTr="00D95BE0">
        <w:tc>
          <w:tcPr>
            <w:tcW w:w="1129" w:type="dxa"/>
            <w:vMerge/>
            <w:vAlign w:val="center"/>
          </w:tcPr>
          <w:p w14:paraId="3632C27F" w14:textId="76A90DA5" w:rsidR="00D95BE0" w:rsidRPr="00355A45" w:rsidRDefault="00D95BE0" w:rsidP="00D95BE0">
            <w:pPr>
              <w:spacing w:line="360" w:lineRule="auto"/>
              <w:jc w:val="center"/>
              <w:rPr>
                <w:rFonts w:ascii="楷体" w:eastAsia="楷体" w:hAnsi="楷体" w:cs="Arial"/>
                <w:sz w:val="24"/>
              </w:rPr>
            </w:pPr>
          </w:p>
        </w:tc>
        <w:tc>
          <w:tcPr>
            <w:tcW w:w="2189" w:type="dxa"/>
            <w:vAlign w:val="center"/>
          </w:tcPr>
          <w:p w14:paraId="545C4E1D" w14:textId="050C190F"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工管2003班</w:t>
            </w:r>
          </w:p>
        </w:tc>
        <w:tc>
          <w:tcPr>
            <w:tcW w:w="1659" w:type="dxa"/>
            <w:vAlign w:val="center"/>
          </w:tcPr>
          <w:p w14:paraId="742D8F6A" w14:textId="18014DA2"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本科生</w:t>
            </w:r>
          </w:p>
        </w:tc>
        <w:tc>
          <w:tcPr>
            <w:tcW w:w="1659" w:type="dxa"/>
            <w:vAlign w:val="center"/>
          </w:tcPr>
          <w:p w14:paraId="12E3D065" w14:textId="281FB83B"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82</w:t>
            </w:r>
          </w:p>
        </w:tc>
        <w:tc>
          <w:tcPr>
            <w:tcW w:w="1659" w:type="dxa"/>
            <w:vMerge/>
            <w:vAlign w:val="center"/>
          </w:tcPr>
          <w:p w14:paraId="0F391BB1" w14:textId="407C3D78" w:rsidR="00D95BE0" w:rsidRPr="00355A45" w:rsidRDefault="00D95BE0" w:rsidP="00D95BE0">
            <w:pPr>
              <w:spacing w:line="360" w:lineRule="auto"/>
              <w:jc w:val="center"/>
              <w:rPr>
                <w:rFonts w:ascii="楷体" w:eastAsia="楷体" w:hAnsi="楷体" w:cs="Arial"/>
                <w:sz w:val="24"/>
              </w:rPr>
            </w:pPr>
          </w:p>
        </w:tc>
      </w:tr>
      <w:tr w:rsidR="00D95BE0" w:rsidRPr="00355A45" w14:paraId="239A788A" w14:textId="1CE81B96" w:rsidTr="00D95BE0">
        <w:tc>
          <w:tcPr>
            <w:tcW w:w="1129" w:type="dxa"/>
            <w:vMerge/>
            <w:vAlign w:val="center"/>
          </w:tcPr>
          <w:p w14:paraId="766E59C1" w14:textId="4E7D777D" w:rsidR="00D95BE0" w:rsidRPr="00355A45" w:rsidRDefault="00D95BE0" w:rsidP="00D95BE0">
            <w:pPr>
              <w:spacing w:line="360" w:lineRule="auto"/>
              <w:jc w:val="center"/>
              <w:rPr>
                <w:rFonts w:ascii="楷体" w:eastAsia="楷体" w:hAnsi="楷体" w:cs="Arial"/>
                <w:sz w:val="24"/>
              </w:rPr>
            </w:pPr>
          </w:p>
        </w:tc>
        <w:tc>
          <w:tcPr>
            <w:tcW w:w="2189" w:type="dxa"/>
            <w:vAlign w:val="center"/>
          </w:tcPr>
          <w:p w14:paraId="02764717" w14:textId="77777777"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保险2001班</w:t>
            </w:r>
          </w:p>
        </w:tc>
        <w:tc>
          <w:tcPr>
            <w:tcW w:w="1659" w:type="dxa"/>
            <w:vAlign w:val="center"/>
          </w:tcPr>
          <w:p w14:paraId="0E91E825" w14:textId="050BFA99" w:rsidR="00D95BE0" w:rsidRPr="00355A45" w:rsidRDefault="00D95BE0" w:rsidP="00D95BE0">
            <w:pPr>
              <w:spacing w:line="360" w:lineRule="auto"/>
              <w:jc w:val="center"/>
              <w:rPr>
                <w:rFonts w:ascii="楷体" w:eastAsia="楷体" w:hAnsi="楷体" w:cs="Arial"/>
                <w:sz w:val="24"/>
              </w:rPr>
            </w:pPr>
            <w:r w:rsidRPr="00D95BE0">
              <w:rPr>
                <w:rFonts w:ascii="楷体" w:eastAsia="楷体" w:hAnsi="楷体" w:cs="Arial" w:hint="eastAsia"/>
                <w:sz w:val="24"/>
              </w:rPr>
              <w:t>本科生</w:t>
            </w:r>
          </w:p>
        </w:tc>
        <w:tc>
          <w:tcPr>
            <w:tcW w:w="1659" w:type="dxa"/>
            <w:vAlign w:val="center"/>
          </w:tcPr>
          <w:p w14:paraId="0E837C0F" w14:textId="5FDA9B00"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81.33</w:t>
            </w:r>
          </w:p>
        </w:tc>
        <w:tc>
          <w:tcPr>
            <w:tcW w:w="1659" w:type="dxa"/>
            <w:vMerge/>
            <w:vAlign w:val="center"/>
          </w:tcPr>
          <w:p w14:paraId="0F770B82" w14:textId="61E2D787" w:rsidR="00D95BE0" w:rsidRPr="00355A45" w:rsidRDefault="00D95BE0" w:rsidP="00D95BE0">
            <w:pPr>
              <w:spacing w:line="360" w:lineRule="auto"/>
              <w:jc w:val="center"/>
              <w:rPr>
                <w:rFonts w:ascii="楷体" w:eastAsia="楷体" w:hAnsi="楷体" w:cs="Arial"/>
                <w:sz w:val="24"/>
              </w:rPr>
            </w:pPr>
          </w:p>
        </w:tc>
      </w:tr>
      <w:tr w:rsidR="00D95BE0" w:rsidRPr="00355A45" w14:paraId="0E0CD706" w14:textId="65012EAD" w:rsidTr="005B0113">
        <w:tc>
          <w:tcPr>
            <w:tcW w:w="1129" w:type="dxa"/>
            <w:vMerge/>
            <w:vAlign w:val="center"/>
          </w:tcPr>
          <w:p w14:paraId="780F0538" w14:textId="3E5DDCB0" w:rsidR="00D95BE0" w:rsidRPr="00355A45" w:rsidRDefault="00D95BE0" w:rsidP="00D95BE0">
            <w:pPr>
              <w:spacing w:line="360" w:lineRule="auto"/>
              <w:jc w:val="center"/>
              <w:rPr>
                <w:rFonts w:ascii="楷体" w:eastAsia="楷体" w:hAnsi="楷体" w:cs="Arial"/>
                <w:sz w:val="24"/>
              </w:rPr>
            </w:pPr>
          </w:p>
        </w:tc>
        <w:tc>
          <w:tcPr>
            <w:tcW w:w="2189" w:type="dxa"/>
            <w:vAlign w:val="center"/>
          </w:tcPr>
          <w:p w14:paraId="7348334C" w14:textId="653BC455"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国会2001班</w:t>
            </w:r>
          </w:p>
        </w:tc>
        <w:tc>
          <w:tcPr>
            <w:tcW w:w="1659" w:type="dxa"/>
            <w:vAlign w:val="center"/>
          </w:tcPr>
          <w:p w14:paraId="33E4D17D" w14:textId="379982A5"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本科生</w:t>
            </w:r>
          </w:p>
        </w:tc>
        <w:tc>
          <w:tcPr>
            <w:tcW w:w="1659" w:type="dxa"/>
            <w:tcBorders>
              <w:bottom w:val="single" w:sz="4" w:space="0" w:color="auto"/>
            </w:tcBorders>
            <w:vAlign w:val="center"/>
          </w:tcPr>
          <w:p w14:paraId="6C456B05" w14:textId="5D639F54" w:rsidR="00D95BE0" w:rsidRPr="00355A45" w:rsidRDefault="00D95BE0" w:rsidP="00D95BE0">
            <w:pPr>
              <w:spacing w:line="360" w:lineRule="auto"/>
              <w:jc w:val="center"/>
              <w:rPr>
                <w:rFonts w:ascii="楷体" w:eastAsia="楷体" w:hAnsi="楷体" w:cs="Arial"/>
                <w:sz w:val="24"/>
              </w:rPr>
            </w:pPr>
            <w:r>
              <w:rPr>
                <w:rFonts w:ascii="楷体" w:eastAsia="楷体" w:hAnsi="楷体" w:cs="Arial" w:hint="eastAsia"/>
                <w:sz w:val="24"/>
              </w:rPr>
              <w:t>71.33</w:t>
            </w:r>
          </w:p>
        </w:tc>
        <w:tc>
          <w:tcPr>
            <w:tcW w:w="1659" w:type="dxa"/>
            <w:vMerge/>
            <w:vAlign w:val="center"/>
          </w:tcPr>
          <w:p w14:paraId="79688261" w14:textId="407ED96D" w:rsidR="00D95BE0" w:rsidRPr="00355A45" w:rsidRDefault="00D95BE0" w:rsidP="00D95BE0">
            <w:pPr>
              <w:spacing w:line="360" w:lineRule="auto"/>
              <w:jc w:val="center"/>
              <w:rPr>
                <w:rFonts w:ascii="楷体" w:eastAsia="楷体" w:hAnsi="楷体" w:cs="Arial"/>
                <w:sz w:val="24"/>
              </w:rPr>
            </w:pPr>
          </w:p>
        </w:tc>
      </w:tr>
      <w:tr w:rsidR="005B0113" w:rsidRPr="00355A45" w14:paraId="33696959" w14:textId="395EB3C8" w:rsidTr="005B0113">
        <w:tc>
          <w:tcPr>
            <w:tcW w:w="1129" w:type="dxa"/>
            <w:vMerge w:val="restart"/>
            <w:vAlign w:val="center"/>
          </w:tcPr>
          <w:p w14:paraId="1DA1A7FF" w14:textId="5331C429" w:rsidR="005B0113" w:rsidRPr="00355A45" w:rsidRDefault="005B0113" w:rsidP="005B0113">
            <w:pPr>
              <w:spacing w:line="360" w:lineRule="auto"/>
              <w:jc w:val="center"/>
              <w:rPr>
                <w:rFonts w:ascii="楷体" w:eastAsia="楷体" w:hAnsi="楷体" w:cs="Arial"/>
                <w:sz w:val="24"/>
              </w:rPr>
            </w:pPr>
            <w:r>
              <w:rPr>
                <w:rFonts w:ascii="楷体" w:eastAsia="楷体" w:hAnsi="楷体" w:cs="Arial" w:hint="eastAsia"/>
                <w:sz w:val="24"/>
              </w:rPr>
              <w:t>优胜奖</w:t>
            </w:r>
          </w:p>
        </w:tc>
        <w:tc>
          <w:tcPr>
            <w:tcW w:w="2189" w:type="dxa"/>
          </w:tcPr>
          <w:p w14:paraId="5DB6988F" w14:textId="486B86B8" w:rsidR="005B0113" w:rsidRPr="00355A45" w:rsidRDefault="005B0113" w:rsidP="005B0113">
            <w:pPr>
              <w:spacing w:line="360" w:lineRule="auto"/>
              <w:jc w:val="center"/>
              <w:rPr>
                <w:rFonts w:ascii="楷体" w:eastAsia="楷体" w:hAnsi="楷体" w:cs="Arial"/>
                <w:sz w:val="24"/>
              </w:rPr>
            </w:pPr>
            <w:r>
              <w:rPr>
                <w:rFonts w:ascii="楷体" w:eastAsia="楷体" w:hAnsi="楷体" w:cs="Arial" w:hint="eastAsia"/>
                <w:sz w:val="24"/>
              </w:rPr>
              <w:t>工管2006班</w:t>
            </w:r>
          </w:p>
        </w:tc>
        <w:tc>
          <w:tcPr>
            <w:tcW w:w="1659" w:type="dxa"/>
          </w:tcPr>
          <w:p w14:paraId="41078542" w14:textId="601C22A0" w:rsidR="005B0113" w:rsidRPr="00355A45" w:rsidRDefault="005B0113" w:rsidP="005B0113">
            <w:pPr>
              <w:spacing w:line="360" w:lineRule="auto"/>
              <w:jc w:val="center"/>
              <w:rPr>
                <w:rFonts w:ascii="楷体" w:eastAsia="楷体" w:hAnsi="楷体" w:cs="Arial"/>
                <w:sz w:val="24"/>
              </w:rPr>
            </w:pPr>
            <w:r>
              <w:rPr>
                <w:rFonts w:ascii="楷体" w:eastAsia="楷体" w:hAnsi="楷体" w:cs="Arial" w:hint="eastAsia"/>
                <w:sz w:val="24"/>
              </w:rPr>
              <w:t>本科生</w:t>
            </w:r>
          </w:p>
        </w:tc>
        <w:tc>
          <w:tcPr>
            <w:tcW w:w="1659" w:type="dxa"/>
            <w:vMerge w:val="restart"/>
            <w:tcBorders>
              <w:tl2br w:val="single" w:sz="4" w:space="0" w:color="auto"/>
            </w:tcBorders>
            <w:vAlign w:val="center"/>
          </w:tcPr>
          <w:p w14:paraId="5890109D" w14:textId="77777777" w:rsidR="005B0113" w:rsidRPr="00355A45" w:rsidRDefault="005B0113" w:rsidP="005B0113">
            <w:pPr>
              <w:spacing w:line="360" w:lineRule="auto"/>
              <w:jc w:val="center"/>
              <w:rPr>
                <w:rFonts w:ascii="楷体" w:eastAsia="楷体" w:hAnsi="楷体" w:cs="Arial"/>
                <w:sz w:val="24"/>
              </w:rPr>
            </w:pPr>
          </w:p>
        </w:tc>
        <w:tc>
          <w:tcPr>
            <w:tcW w:w="1659" w:type="dxa"/>
            <w:vMerge w:val="restart"/>
            <w:vAlign w:val="center"/>
          </w:tcPr>
          <w:p w14:paraId="0123D2E8" w14:textId="0F26410B" w:rsidR="005B0113" w:rsidRPr="00355A45" w:rsidRDefault="005B0113" w:rsidP="005B0113">
            <w:pPr>
              <w:spacing w:line="360" w:lineRule="auto"/>
              <w:jc w:val="center"/>
              <w:rPr>
                <w:rFonts w:ascii="楷体" w:eastAsia="楷体" w:hAnsi="楷体" w:cs="Arial"/>
                <w:sz w:val="24"/>
              </w:rPr>
            </w:pPr>
            <w:r>
              <w:rPr>
                <w:rFonts w:ascii="楷体" w:eastAsia="楷体" w:hAnsi="楷体" w:cs="Arial" w:hint="eastAsia"/>
                <w:sz w:val="24"/>
              </w:rPr>
              <w:t>300元</w:t>
            </w:r>
          </w:p>
        </w:tc>
      </w:tr>
      <w:tr w:rsidR="005B0113" w:rsidRPr="00355A45" w14:paraId="6ECF4937" w14:textId="565EBA30" w:rsidTr="005B0113">
        <w:tc>
          <w:tcPr>
            <w:tcW w:w="1129" w:type="dxa"/>
            <w:vMerge/>
            <w:vAlign w:val="center"/>
          </w:tcPr>
          <w:p w14:paraId="6DFB528C" w14:textId="31A4F8FA" w:rsidR="005B0113" w:rsidRPr="00355A45" w:rsidRDefault="005B0113" w:rsidP="005B0113">
            <w:pPr>
              <w:spacing w:line="360" w:lineRule="auto"/>
              <w:jc w:val="center"/>
              <w:rPr>
                <w:rFonts w:ascii="楷体" w:eastAsia="楷体" w:hAnsi="楷体" w:cs="Arial"/>
                <w:sz w:val="24"/>
              </w:rPr>
            </w:pPr>
          </w:p>
        </w:tc>
        <w:tc>
          <w:tcPr>
            <w:tcW w:w="2189" w:type="dxa"/>
          </w:tcPr>
          <w:p w14:paraId="5D9AAF2E" w14:textId="32692F8A" w:rsidR="005B0113" w:rsidRPr="00355A45" w:rsidRDefault="005B0113" w:rsidP="005B0113">
            <w:pPr>
              <w:spacing w:line="360" w:lineRule="auto"/>
              <w:jc w:val="center"/>
              <w:rPr>
                <w:rFonts w:ascii="楷体" w:eastAsia="楷体" w:hAnsi="楷体" w:cs="Arial"/>
                <w:sz w:val="24"/>
              </w:rPr>
            </w:pPr>
            <w:r>
              <w:rPr>
                <w:rFonts w:ascii="楷体" w:eastAsia="楷体" w:hAnsi="楷体" w:cs="Arial" w:hint="eastAsia"/>
                <w:sz w:val="24"/>
              </w:rPr>
              <w:t>经法2002班</w:t>
            </w:r>
          </w:p>
        </w:tc>
        <w:tc>
          <w:tcPr>
            <w:tcW w:w="1659" w:type="dxa"/>
          </w:tcPr>
          <w:p w14:paraId="123F6E53" w14:textId="08518BB1" w:rsidR="005B0113" w:rsidRPr="00355A45" w:rsidRDefault="005B0113" w:rsidP="005B0113">
            <w:pPr>
              <w:spacing w:line="360" w:lineRule="auto"/>
              <w:jc w:val="center"/>
              <w:rPr>
                <w:rFonts w:ascii="楷体" w:eastAsia="楷体" w:hAnsi="楷体" w:cs="Arial"/>
                <w:sz w:val="24"/>
              </w:rPr>
            </w:pPr>
            <w:r>
              <w:rPr>
                <w:rFonts w:ascii="楷体" w:eastAsia="楷体" w:hAnsi="楷体" w:cs="Arial" w:hint="eastAsia"/>
                <w:sz w:val="24"/>
              </w:rPr>
              <w:t>本科生</w:t>
            </w:r>
          </w:p>
        </w:tc>
        <w:tc>
          <w:tcPr>
            <w:tcW w:w="1659" w:type="dxa"/>
            <w:vMerge/>
            <w:tcBorders>
              <w:tl2br w:val="single" w:sz="4" w:space="0" w:color="auto"/>
            </w:tcBorders>
            <w:vAlign w:val="center"/>
          </w:tcPr>
          <w:p w14:paraId="26782E3C" w14:textId="77777777" w:rsidR="005B0113" w:rsidRPr="00355A45" w:rsidRDefault="005B0113" w:rsidP="005B0113">
            <w:pPr>
              <w:spacing w:line="360" w:lineRule="auto"/>
              <w:jc w:val="center"/>
              <w:rPr>
                <w:rFonts w:ascii="楷体" w:eastAsia="楷体" w:hAnsi="楷体" w:cs="Arial"/>
                <w:sz w:val="24"/>
              </w:rPr>
            </w:pPr>
          </w:p>
        </w:tc>
        <w:tc>
          <w:tcPr>
            <w:tcW w:w="1659" w:type="dxa"/>
            <w:vMerge/>
            <w:vAlign w:val="center"/>
          </w:tcPr>
          <w:p w14:paraId="0B19AE37" w14:textId="756A762E" w:rsidR="005B0113" w:rsidRPr="00355A45" w:rsidRDefault="005B0113" w:rsidP="005B0113">
            <w:pPr>
              <w:spacing w:line="360" w:lineRule="auto"/>
              <w:jc w:val="center"/>
              <w:rPr>
                <w:rFonts w:ascii="楷体" w:eastAsia="楷体" w:hAnsi="楷体" w:cs="Arial"/>
                <w:sz w:val="24"/>
              </w:rPr>
            </w:pPr>
          </w:p>
        </w:tc>
      </w:tr>
      <w:tr w:rsidR="005B0113" w:rsidRPr="00355A45" w14:paraId="0F976C74" w14:textId="733D2CB3" w:rsidTr="005B0113">
        <w:tc>
          <w:tcPr>
            <w:tcW w:w="1129" w:type="dxa"/>
            <w:vMerge/>
            <w:vAlign w:val="center"/>
          </w:tcPr>
          <w:p w14:paraId="2138AB82" w14:textId="20F04E83" w:rsidR="005B0113" w:rsidRPr="00355A45" w:rsidRDefault="005B0113" w:rsidP="005B0113">
            <w:pPr>
              <w:spacing w:line="360" w:lineRule="auto"/>
              <w:jc w:val="center"/>
              <w:rPr>
                <w:rFonts w:ascii="楷体" w:eastAsia="楷体" w:hAnsi="楷体" w:cs="Arial"/>
                <w:sz w:val="24"/>
              </w:rPr>
            </w:pPr>
          </w:p>
        </w:tc>
        <w:tc>
          <w:tcPr>
            <w:tcW w:w="2189" w:type="dxa"/>
          </w:tcPr>
          <w:p w14:paraId="16185CB1" w14:textId="3B68AE83" w:rsidR="005B0113" w:rsidRPr="00355A45" w:rsidRDefault="005B0113" w:rsidP="005B0113">
            <w:pPr>
              <w:spacing w:line="360" w:lineRule="auto"/>
              <w:jc w:val="center"/>
              <w:rPr>
                <w:rFonts w:ascii="楷体" w:eastAsia="楷体" w:hAnsi="楷体" w:cs="Arial"/>
                <w:sz w:val="24"/>
              </w:rPr>
            </w:pPr>
            <w:r>
              <w:rPr>
                <w:rFonts w:ascii="楷体" w:eastAsia="楷体" w:hAnsi="楷体" w:cs="Arial" w:hint="eastAsia"/>
                <w:sz w:val="24"/>
              </w:rPr>
              <w:t>日语2002班</w:t>
            </w:r>
          </w:p>
        </w:tc>
        <w:tc>
          <w:tcPr>
            <w:tcW w:w="1659" w:type="dxa"/>
          </w:tcPr>
          <w:p w14:paraId="3FA8AA33" w14:textId="39FBADAF" w:rsidR="005B0113" w:rsidRPr="00355A45" w:rsidRDefault="005B0113" w:rsidP="005B0113">
            <w:pPr>
              <w:spacing w:line="360" w:lineRule="auto"/>
              <w:jc w:val="center"/>
              <w:rPr>
                <w:rFonts w:ascii="楷体" w:eastAsia="楷体" w:hAnsi="楷体" w:cs="Arial"/>
                <w:sz w:val="24"/>
              </w:rPr>
            </w:pPr>
            <w:r>
              <w:rPr>
                <w:rFonts w:ascii="楷体" w:eastAsia="楷体" w:hAnsi="楷体" w:cs="Arial" w:hint="eastAsia"/>
                <w:sz w:val="24"/>
              </w:rPr>
              <w:t>本科生</w:t>
            </w:r>
          </w:p>
        </w:tc>
        <w:tc>
          <w:tcPr>
            <w:tcW w:w="1659" w:type="dxa"/>
            <w:vMerge/>
            <w:tcBorders>
              <w:tl2br w:val="single" w:sz="4" w:space="0" w:color="auto"/>
            </w:tcBorders>
            <w:vAlign w:val="center"/>
          </w:tcPr>
          <w:p w14:paraId="44962D56" w14:textId="77777777" w:rsidR="005B0113" w:rsidRPr="00355A45" w:rsidRDefault="005B0113" w:rsidP="005B0113">
            <w:pPr>
              <w:spacing w:line="360" w:lineRule="auto"/>
              <w:jc w:val="center"/>
              <w:rPr>
                <w:rFonts w:ascii="楷体" w:eastAsia="楷体" w:hAnsi="楷体" w:cs="Arial"/>
                <w:sz w:val="24"/>
              </w:rPr>
            </w:pPr>
          </w:p>
        </w:tc>
        <w:tc>
          <w:tcPr>
            <w:tcW w:w="1659" w:type="dxa"/>
            <w:vMerge/>
            <w:vAlign w:val="center"/>
          </w:tcPr>
          <w:p w14:paraId="0CE8BC20" w14:textId="028A8ADC" w:rsidR="005B0113" w:rsidRPr="00355A45" w:rsidRDefault="005B0113" w:rsidP="005B0113">
            <w:pPr>
              <w:spacing w:line="360" w:lineRule="auto"/>
              <w:jc w:val="center"/>
              <w:rPr>
                <w:rFonts w:ascii="楷体" w:eastAsia="楷体" w:hAnsi="楷体" w:cs="Arial"/>
                <w:sz w:val="24"/>
              </w:rPr>
            </w:pPr>
          </w:p>
        </w:tc>
      </w:tr>
      <w:tr w:rsidR="005B0113" w:rsidRPr="00355A45" w14:paraId="6D5D6EC3" w14:textId="5785DD15" w:rsidTr="005B0113">
        <w:tc>
          <w:tcPr>
            <w:tcW w:w="1129" w:type="dxa"/>
            <w:vMerge/>
            <w:vAlign w:val="center"/>
          </w:tcPr>
          <w:p w14:paraId="3F2859EF" w14:textId="3E00BA34" w:rsidR="005B0113" w:rsidRPr="00355A45" w:rsidRDefault="005B0113" w:rsidP="005B0113">
            <w:pPr>
              <w:spacing w:line="360" w:lineRule="auto"/>
              <w:jc w:val="center"/>
              <w:rPr>
                <w:rFonts w:ascii="楷体" w:eastAsia="楷体" w:hAnsi="楷体" w:cs="Arial"/>
                <w:sz w:val="24"/>
              </w:rPr>
            </w:pPr>
          </w:p>
        </w:tc>
        <w:tc>
          <w:tcPr>
            <w:tcW w:w="2189" w:type="dxa"/>
          </w:tcPr>
          <w:p w14:paraId="0A0EFDB8" w14:textId="0742E11A" w:rsidR="005B0113" w:rsidRPr="00355A45" w:rsidRDefault="005B0113" w:rsidP="005B0113">
            <w:pPr>
              <w:spacing w:line="360" w:lineRule="auto"/>
              <w:jc w:val="center"/>
              <w:rPr>
                <w:rFonts w:ascii="楷体" w:eastAsia="楷体" w:hAnsi="楷体" w:cs="Arial"/>
                <w:sz w:val="24"/>
              </w:rPr>
            </w:pPr>
            <w:r>
              <w:rPr>
                <w:rFonts w:ascii="楷体" w:eastAsia="楷体" w:hAnsi="楷体" w:cs="Arial" w:hint="eastAsia"/>
                <w:sz w:val="24"/>
              </w:rPr>
              <w:t>经贸规则2001班</w:t>
            </w:r>
          </w:p>
        </w:tc>
        <w:tc>
          <w:tcPr>
            <w:tcW w:w="1659" w:type="dxa"/>
          </w:tcPr>
          <w:p w14:paraId="7C2831CA" w14:textId="2BC263B6" w:rsidR="005B0113" w:rsidRPr="00355A45" w:rsidRDefault="005B0113" w:rsidP="005B0113">
            <w:pPr>
              <w:spacing w:line="360" w:lineRule="auto"/>
              <w:jc w:val="center"/>
              <w:rPr>
                <w:rFonts w:ascii="楷体" w:eastAsia="楷体" w:hAnsi="楷体" w:cs="Arial"/>
                <w:sz w:val="24"/>
              </w:rPr>
            </w:pPr>
            <w:r>
              <w:rPr>
                <w:rFonts w:ascii="楷体" w:eastAsia="楷体" w:hAnsi="楷体" w:cs="Arial" w:hint="eastAsia"/>
                <w:sz w:val="24"/>
              </w:rPr>
              <w:t>本科生</w:t>
            </w:r>
          </w:p>
        </w:tc>
        <w:tc>
          <w:tcPr>
            <w:tcW w:w="1659" w:type="dxa"/>
            <w:vMerge/>
            <w:tcBorders>
              <w:tl2br w:val="single" w:sz="4" w:space="0" w:color="auto"/>
            </w:tcBorders>
            <w:vAlign w:val="center"/>
          </w:tcPr>
          <w:p w14:paraId="2D0B0A32" w14:textId="77777777" w:rsidR="005B0113" w:rsidRPr="00355A45" w:rsidRDefault="005B0113" w:rsidP="005B0113">
            <w:pPr>
              <w:spacing w:line="360" w:lineRule="auto"/>
              <w:jc w:val="center"/>
              <w:rPr>
                <w:rFonts w:ascii="楷体" w:eastAsia="楷体" w:hAnsi="楷体" w:cs="Arial"/>
                <w:sz w:val="24"/>
              </w:rPr>
            </w:pPr>
          </w:p>
        </w:tc>
        <w:tc>
          <w:tcPr>
            <w:tcW w:w="1659" w:type="dxa"/>
            <w:vMerge/>
            <w:vAlign w:val="center"/>
          </w:tcPr>
          <w:p w14:paraId="457F5714" w14:textId="7FC3E2E1" w:rsidR="005B0113" w:rsidRPr="00355A45" w:rsidRDefault="005B0113" w:rsidP="005B0113">
            <w:pPr>
              <w:spacing w:line="360" w:lineRule="auto"/>
              <w:jc w:val="center"/>
              <w:rPr>
                <w:rFonts w:ascii="楷体" w:eastAsia="楷体" w:hAnsi="楷体" w:cs="Arial"/>
                <w:sz w:val="24"/>
              </w:rPr>
            </w:pPr>
          </w:p>
        </w:tc>
      </w:tr>
      <w:tr w:rsidR="005B0113" w:rsidRPr="00355A45" w14:paraId="62E1FFB2" w14:textId="413C7C0C" w:rsidTr="005B0113">
        <w:tc>
          <w:tcPr>
            <w:tcW w:w="1129" w:type="dxa"/>
            <w:vMerge/>
            <w:vAlign w:val="center"/>
          </w:tcPr>
          <w:p w14:paraId="346F1BB6" w14:textId="3CF422B9" w:rsidR="005B0113" w:rsidRPr="00355A45" w:rsidRDefault="005B0113" w:rsidP="005B0113">
            <w:pPr>
              <w:spacing w:line="360" w:lineRule="auto"/>
              <w:jc w:val="center"/>
              <w:rPr>
                <w:rFonts w:ascii="楷体" w:eastAsia="楷体" w:hAnsi="楷体" w:cs="Arial"/>
                <w:sz w:val="24"/>
              </w:rPr>
            </w:pPr>
          </w:p>
        </w:tc>
        <w:tc>
          <w:tcPr>
            <w:tcW w:w="2189" w:type="dxa"/>
          </w:tcPr>
          <w:p w14:paraId="2586EC1C" w14:textId="5B77F89C" w:rsidR="005B0113" w:rsidRPr="00355A45" w:rsidRDefault="005B0113" w:rsidP="005B0113">
            <w:pPr>
              <w:spacing w:line="360" w:lineRule="auto"/>
              <w:jc w:val="center"/>
              <w:rPr>
                <w:rFonts w:ascii="楷体" w:eastAsia="楷体" w:hAnsi="楷体" w:cs="Arial"/>
                <w:sz w:val="24"/>
              </w:rPr>
            </w:pPr>
            <w:r>
              <w:rPr>
                <w:rFonts w:ascii="楷体" w:eastAsia="楷体" w:hAnsi="楷体" w:cs="Arial" w:hint="eastAsia"/>
                <w:sz w:val="24"/>
              </w:rPr>
              <w:t>经济实验2001班</w:t>
            </w:r>
          </w:p>
        </w:tc>
        <w:tc>
          <w:tcPr>
            <w:tcW w:w="1659" w:type="dxa"/>
          </w:tcPr>
          <w:p w14:paraId="441CC397" w14:textId="24895B0E" w:rsidR="005B0113" w:rsidRPr="00355A45" w:rsidRDefault="005B0113" w:rsidP="005B0113">
            <w:pPr>
              <w:spacing w:line="360" w:lineRule="auto"/>
              <w:jc w:val="center"/>
              <w:rPr>
                <w:rFonts w:ascii="楷体" w:eastAsia="楷体" w:hAnsi="楷体" w:cs="Arial"/>
                <w:sz w:val="24"/>
              </w:rPr>
            </w:pPr>
            <w:r>
              <w:rPr>
                <w:rFonts w:ascii="楷体" w:eastAsia="楷体" w:hAnsi="楷体" w:cs="Arial" w:hint="eastAsia"/>
                <w:sz w:val="24"/>
              </w:rPr>
              <w:t>本科生</w:t>
            </w:r>
          </w:p>
        </w:tc>
        <w:tc>
          <w:tcPr>
            <w:tcW w:w="1659" w:type="dxa"/>
            <w:vMerge/>
            <w:tcBorders>
              <w:tl2br w:val="single" w:sz="4" w:space="0" w:color="auto"/>
            </w:tcBorders>
            <w:vAlign w:val="center"/>
          </w:tcPr>
          <w:p w14:paraId="1E885465" w14:textId="77777777" w:rsidR="005B0113" w:rsidRPr="00355A45" w:rsidRDefault="005B0113" w:rsidP="005B0113">
            <w:pPr>
              <w:spacing w:line="360" w:lineRule="auto"/>
              <w:jc w:val="center"/>
              <w:rPr>
                <w:rFonts w:ascii="楷体" w:eastAsia="楷体" w:hAnsi="楷体" w:cs="Arial"/>
                <w:sz w:val="24"/>
              </w:rPr>
            </w:pPr>
          </w:p>
        </w:tc>
        <w:tc>
          <w:tcPr>
            <w:tcW w:w="1659" w:type="dxa"/>
            <w:vMerge/>
            <w:vAlign w:val="center"/>
          </w:tcPr>
          <w:p w14:paraId="486FB3C6" w14:textId="6D2D7F20" w:rsidR="005B0113" w:rsidRPr="00355A45" w:rsidRDefault="005B0113" w:rsidP="005B0113">
            <w:pPr>
              <w:spacing w:line="360" w:lineRule="auto"/>
              <w:jc w:val="center"/>
              <w:rPr>
                <w:rFonts w:ascii="楷体" w:eastAsia="楷体" w:hAnsi="楷体" w:cs="Arial"/>
                <w:sz w:val="24"/>
              </w:rPr>
            </w:pPr>
          </w:p>
        </w:tc>
      </w:tr>
      <w:tr w:rsidR="005B0113" w:rsidRPr="00355A45" w14:paraId="510CE8FF" w14:textId="00507D7D" w:rsidTr="005B0113">
        <w:tc>
          <w:tcPr>
            <w:tcW w:w="1129" w:type="dxa"/>
            <w:vMerge/>
            <w:vAlign w:val="center"/>
          </w:tcPr>
          <w:p w14:paraId="131B2B74" w14:textId="7CE4F822" w:rsidR="005B0113" w:rsidRPr="00355A45" w:rsidRDefault="005B0113" w:rsidP="005B0113">
            <w:pPr>
              <w:spacing w:line="360" w:lineRule="auto"/>
              <w:jc w:val="center"/>
              <w:rPr>
                <w:rFonts w:ascii="楷体" w:eastAsia="楷体" w:hAnsi="楷体" w:cs="Arial"/>
                <w:sz w:val="24"/>
              </w:rPr>
            </w:pPr>
          </w:p>
        </w:tc>
        <w:tc>
          <w:tcPr>
            <w:tcW w:w="2189" w:type="dxa"/>
          </w:tcPr>
          <w:p w14:paraId="145EC82D" w14:textId="4476EE85" w:rsidR="005B0113" w:rsidRPr="00355A45" w:rsidRDefault="005B0113" w:rsidP="005B0113">
            <w:pPr>
              <w:spacing w:line="360" w:lineRule="auto"/>
              <w:jc w:val="center"/>
              <w:rPr>
                <w:rFonts w:ascii="楷体" w:eastAsia="楷体" w:hAnsi="楷体" w:cs="Arial"/>
                <w:sz w:val="24"/>
              </w:rPr>
            </w:pPr>
            <w:r>
              <w:rPr>
                <w:rFonts w:ascii="楷体" w:eastAsia="楷体" w:hAnsi="楷体" w:cs="Arial" w:hint="eastAsia"/>
                <w:sz w:val="24"/>
              </w:rPr>
              <w:t>新闻2001班</w:t>
            </w:r>
          </w:p>
        </w:tc>
        <w:tc>
          <w:tcPr>
            <w:tcW w:w="1659" w:type="dxa"/>
          </w:tcPr>
          <w:p w14:paraId="13322152" w14:textId="21A93444" w:rsidR="005B0113" w:rsidRPr="00355A45" w:rsidRDefault="005B0113" w:rsidP="005B0113">
            <w:pPr>
              <w:spacing w:line="360" w:lineRule="auto"/>
              <w:jc w:val="center"/>
              <w:rPr>
                <w:rFonts w:ascii="楷体" w:eastAsia="楷体" w:hAnsi="楷体" w:cs="Arial"/>
                <w:sz w:val="24"/>
              </w:rPr>
            </w:pPr>
            <w:r>
              <w:rPr>
                <w:rFonts w:ascii="楷体" w:eastAsia="楷体" w:hAnsi="楷体" w:cs="Arial" w:hint="eastAsia"/>
                <w:sz w:val="24"/>
              </w:rPr>
              <w:t>本科生</w:t>
            </w:r>
          </w:p>
        </w:tc>
        <w:tc>
          <w:tcPr>
            <w:tcW w:w="1659" w:type="dxa"/>
            <w:vMerge/>
            <w:tcBorders>
              <w:tl2br w:val="single" w:sz="4" w:space="0" w:color="auto"/>
            </w:tcBorders>
            <w:vAlign w:val="center"/>
          </w:tcPr>
          <w:p w14:paraId="0534F865" w14:textId="77777777" w:rsidR="005B0113" w:rsidRPr="00355A45" w:rsidRDefault="005B0113" w:rsidP="005B0113">
            <w:pPr>
              <w:spacing w:line="360" w:lineRule="auto"/>
              <w:jc w:val="center"/>
              <w:rPr>
                <w:rFonts w:ascii="楷体" w:eastAsia="楷体" w:hAnsi="楷体" w:cs="Arial"/>
                <w:sz w:val="24"/>
              </w:rPr>
            </w:pPr>
          </w:p>
        </w:tc>
        <w:tc>
          <w:tcPr>
            <w:tcW w:w="1659" w:type="dxa"/>
            <w:vMerge/>
            <w:vAlign w:val="center"/>
          </w:tcPr>
          <w:p w14:paraId="2AEACD9F" w14:textId="332BF98B" w:rsidR="005B0113" w:rsidRPr="00355A45" w:rsidRDefault="005B0113" w:rsidP="005B0113">
            <w:pPr>
              <w:spacing w:line="360" w:lineRule="auto"/>
              <w:jc w:val="center"/>
              <w:rPr>
                <w:rFonts w:ascii="楷体" w:eastAsia="楷体" w:hAnsi="楷体" w:cs="Arial"/>
                <w:sz w:val="24"/>
              </w:rPr>
            </w:pPr>
          </w:p>
        </w:tc>
      </w:tr>
      <w:tr w:rsidR="005B0113" w:rsidRPr="00355A45" w14:paraId="4AAFB8A6" w14:textId="0CDF22DC" w:rsidTr="005B0113">
        <w:tc>
          <w:tcPr>
            <w:tcW w:w="1129" w:type="dxa"/>
            <w:vMerge/>
            <w:vAlign w:val="center"/>
          </w:tcPr>
          <w:p w14:paraId="775369DB" w14:textId="771023E3" w:rsidR="005B0113" w:rsidRPr="00355A45" w:rsidRDefault="005B0113" w:rsidP="005B0113">
            <w:pPr>
              <w:spacing w:line="360" w:lineRule="auto"/>
              <w:jc w:val="center"/>
              <w:rPr>
                <w:rFonts w:ascii="楷体" w:eastAsia="楷体" w:hAnsi="楷体" w:cs="Arial"/>
                <w:sz w:val="24"/>
              </w:rPr>
            </w:pPr>
          </w:p>
        </w:tc>
        <w:tc>
          <w:tcPr>
            <w:tcW w:w="2189" w:type="dxa"/>
          </w:tcPr>
          <w:p w14:paraId="5610F3FD" w14:textId="7346E745" w:rsidR="005B0113" w:rsidRPr="00355A45" w:rsidRDefault="005B0113" w:rsidP="005B0113">
            <w:pPr>
              <w:spacing w:line="360" w:lineRule="auto"/>
              <w:jc w:val="center"/>
              <w:rPr>
                <w:rFonts w:ascii="楷体" w:eastAsia="楷体" w:hAnsi="楷体" w:cs="Arial"/>
                <w:sz w:val="24"/>
              </w:rPr>
            </w:pPr>
            <w:r>
              <w:rPr>
                <w:rFonts w:ascii="楷体" w:eastAsia="楷体" w:hAnsi="楷体" w:cs="Arial" w:hint="eastAsia"/>
                <w:sz w:val="24"/>
              </w:rPr>
              <w:t>20级民商知产班</w:t>
            </w:r>
          </w:p>
        </w:tc>
        <w:tc>
          <w:tcPr>
            <w:tcW w:w="1659" w:type="dxa"/>
          </w:tcPr>
          <w:p w14:paraId="636D0D72" w14:textId="022348B7" w:rsidR="005B0113" w:rsidRPr="00355A45" w:rsidRDefault="005B0113" w:rsidP="005B0113">
            <w:pPr>
              <w:spacing w:line="360" w:lineRule="auto"/>
              <w:jc w:val="center"/>
              <w:rPr>
                <w:rFonts w:ascii="楷体" w:eastAsia="楷体" w:hAnsi="楷体" w:cs="Arial"/>
                <w:sz w:val="24"/>
              </w:rPr>
            </w:pPr>
            <w:r>
              <w:rPr>
                <w:rFonts w:ascii="楷体" w:eastAsia="楷体" w:hAnsi="楷体" w:cs="Arial" w:hint="eastAsia"/>
                <w:sz w:val="24"/>
              </w:rPr>
              <w:t>研究生</w:t>
            </w:r>
          </w:p>
        </w:tc>
        <w:tc>
          <w:tcPr>
            <w:tcW w:w="1659" w:type="dxa"/>
            <w:vMerge/>
            <w:tcBorders>
              <w:tl2br w:val="single" w:sz="4" w:space="0" w:color="auto"/>
            </w:tcBorders>
            <w:vAlign w:val="center"/>
          </w:tcPr>
          <w:p w14:paraId="69A9B4C4" w14:textId="77777777" w:rsidR="005B0113" w:rsidRPr="00355A45" w:rsidRDefault="005B0113" w:rsidP="005B0113">
            <w:pPr>
              <w:spacing w:line="360" w:lineRule="auto"/>
              <w:jc w:val="center"/>
              <w:rPr>
                <w:rFonts w:ascii="楷体" w:eastAsia="楷体" w:hAnsi="楷体" w:cs="Arial"/>
                <w:sz w:val="24"/>
              </w:rPr>
            </w:pPr>
          </w:p>
        </w:tc>
        <w:tc>
          <w:tcPr>
            <w:tcW w:w="1659" w:type="dxa"/>
            <w:vMerge/>
            <w:vAlign w:val="center"/>
          </w:tcPr>
          <w:p w14:paraId="67490878" w14:textId="002224B4" w:rsidR="005B0113" w:rsidRPr="00355A45" w:rsidRDefault="005B0113" w:rsidP="005B0113">
            <w:pPr>
              <w:spacing w:line="360" w:lineRule="auto"/>
              <w:jc w:val="center"/>
              <w:rPr>
                <w:rFonts w:ascii="楷体" w:eastAsia="楷体" w:hAnsi="楷体" w:cs="Arial"/>
                <w:sz w:val="24"/>
              </w:rPr>
            </w:pPr>
          </w:p>
        </w:tc>
      </w:tr>
      <w:tr w:rsidR="005B0113" w:rsidRPr="00355A45" w14:paraId="49E7558A" w14:textId="77D6C66C" w:rsidTr="005B0113">
        <w:tc>
          <w:tcPr>
            <w:tcW w:w="1129" w:type="dxa"/>
            <w:vMerge/>
            <w:vAlign w:val="center"/>
          </w:tcPr>
          <w:p w14:paraId="524B9EBB" w14:textId="413DBF44" w:rsidR="005B0113" w:rsidRDefault="005B0113" w:rsidP="005B0113">
            <w:pPr>
              <w:spacing w:line="360" w:lineRule="auto"/>
              <w:jc w:val="center"/>
              <w:rPr>
                <w:rFonts w:ascii="楷体" w:eastAsia="楷体" w:hAnsi="楷体" w:cs="Arial"/>
                <w:sz w:val="24"/>
              </w:rPr>
            </w:pPr>
          </w:p>
        </w:tc>
        <w:tc>
          <w:tcPr>
            <w:tcW w:w="2189" w:type="dxa"/>
          </w:tcPr>
          <w:p w14:paraId="3A155163" w14:textId="1EA957B2" w:rsidR="005B0113" w:rsidRPr="00355A45" w:rsidRDefault="005B0113" w:rsidP="005B0113">
            <w:pPr>
              <w:spacing w:line="360" w:lineRule="auto"/>
              <w:jc w:val="center"/>
              <w:rPr>
                <w:rFonts w:ascii="楷体" w:eastAsia="楷体" w:hAnsi="楷体" w:cs="Arial"/>
                <w:sz w:val="24"/>
              </w:rPr>
            </w:pPr>
            <w:r>
              <w:rPr>
                <w:rFonts w:ascii="楷体" w:eastAsia="楷体" w:hAnsi="楷体" w:cs="Arial" w:hint="eastAsia"/>
                <w:sz w:val="24"/>
              </w:rPr>
              <w:t>预科2001班</w:t>
            </w:r>
          </w:p>
        </w:tc>
        <w:tc>
          <w:tcPr>
            <w:tcW w:w="1659" w:type="dxa"/>
          </w:tcPr>
          <w:p w14:paraId="5EE01A8E" w14:textId="6195F885" w:rsidR="005B0113" w:rsidRPr="00355A45" w:rsidRDefault="005B0113" w:rsidP="005B0113">
            <w:pPr>
              <w:spacing w:line="360" w:lineRule="auto"/>
              <w:jc w:val="center"/>
              <w:rPr>
                <w:rFonts w:ascii="楷体" w:eastAsia="楷体" w:hAnsi="楷体" w:cs="Arial"/>
                <w:sz w:val="24"/>
              </w:rPr>
            </w:pPr>
            <w:r>
              <w:rPr>
                <w:rFonts w:ascii="楷体" w:eastAsia="楷体" w:hAnsi="楷体" w:cs="Arial" w:hint="eastAsia"/>
                <w:sz w:val="24"/>
              </w:rPr>
              <w:t>本科生</w:t>
            </w:r>
          </w:p>
        </w:tc>
        <w:tc>
          <w:tcPr>
            <w:tcW w:w="1659" w:type="dxa"/>
            <w:vMerge/>
            <w:tcBorders>
              <w:tl2br w:val="single" w:sz="4" w:space="0" w:color="auto"/>
            </w:tcBorders>
            <w:vAlign w:val="center"/>
          </w:tcPr>
          <w:p w14:paraId="5667A063" w14:textId="77777777" w:rsidR="005B0113" w:rsidRPr="00355A45" w:rsidRDefault="005B0113" w:rsidP="005B0113">
            <w:pPr>
              <w:spacing w:line="360" w:lineRule="auto"/>
              <w:jc w:val="center"/>
              <w:rPr>
                <w:rFonts w:ascii="楷体" w:eastAsia="楷体" w:hAnsi="楷体" w:cs="Arial"/>
                <w:sz w:val="24"/>
              </w:rPr>
            </w:pPr>
          </w:p>
        </w:tc>
        <w:tc>
          <w:tcPr>
            <w:tcW w:w="1659" w:type="dxa"/>
            <w:vMerge/>
            <w:vAlign w:val="center"/>
          </w:tcPr>
          <w:p w14:paraId="05870D7B" w14:textId="02F294FE" w:rsidR="005B0113" w:rsidRPr="00355A45" w:rsidRDefault="005B0113" w:rsidP="005B0113">
            <w:pPr>
              <w:spacing w:line="360" w:lineRule="auto"/>
              <w:jc w:val="center"/>
              <w:rPr>
                <w:rFonts w:ascii="楷体" w:eastAsia="楷体" w:hAnsi="楷体" w:cs="Arial"/>
                <w:sz w:val="24"/>
              </w:rPr>
            </w:pPr>
          </w:p>
        </w:tc>
      </w:tr>
    </w:tbl>
    <w:p w14:paraId="08CA2BE3" w14:textId="77777777" w:rsidR="00D95BE0" w:rsidRPr="00C0385C" w:rsidRDefault="00D95BE0" w:rsidP="00355A45">
      <w:pPr>
        <w:spacing w:line="360" w:lineRule="auto"/>
        <w:rPr>
          <w:rFonts w:ascii="楷体" w:eastAsia="楷体" w:hAnsi="楷体" w:cs="Arial"/>
          <w:sz w:val="24"/>
        </w:rPr>
      </w:pPr>
    </w:p>
    <w:p w14:paraId="0E30F5B8" w14:textId="77777777" w:rsidR="00BB6424" w:rsidRPr="00C0385C" w:rsidRDefault="00BB6424" w:rsidP="00082768">
      <w:pPr>
        <w:spacing w:line="360" w:lineRule="auto"/>
        <w:rPr>
          <w:rFonts w:ascii="楷体" w:eastAsia="楷体" w:hAnsi="楷体" w:cs="Arial"/>
          <w:sz w:val="24"/>
        </w:rPr>
        <w:sectPr w:rsidR="00BB6424" w:rsidRPr="00C0385C">
          <w:pgSz w:w="11906" w:h="16838"/>
          <w:pgMar w:top="1440" w:right="1800" w:bottom="1440" w:left="1800" w:header="851" w:footer="992" w:gutter="0"/>
          <w:cols w:space="425"/>
          <w:docGrid w:type="lines" w:linePitch="312"/>
        </w:sectPr>
      </w:pPr>
    </w:p>
    <w:p w14:paraId="3719A3CC" w14:textId="2BBC765C" w:rsidR="00C23C7C" w:rsidRPr="00C0385C" w:rsidRDefault="00355A45" w:rsidP="002C4C25">
      <w:pPr>
        <w:pStyle w:val="1"/>
        <w:spacing w:line="360" w:lineRule="auto"/>
        <w:rPr>
          <w:rFonts w:ascii="楷体" w:eastAsia="楷体" w:hAnsi="楷体" w:cs="Arial"/>
        </w:rPr>
      </w:pPr>
      <w:bookmarkStart w:id="39" w:name="_Toc72761980"/>
      <w:r>
        <w:rPr>
          <w:rFonts w:ascii="楷体" w:eastAsia="楷体" w:hAnsi="楷体" w:cs="Arial" w:hint="eastAsia"/>
        </w:rPr>
        <w:lastRenderedPageBreak/>
        <w:t>五</w:t>
      </w:r>
      <w:r w:rsidR="00C23C7C">
        <w:rPr>
          <w:rFonts w:ascii="楷体" w:eastAsia="楷体" w:hAnsi="楷体" w:cs="Arial" w:hint="eastAsia"/>
        </w:rPr>
        <w:t>、</w:t>
      </w:r>
      <w:r w:rsidR="00B707E9">
        <w:rPr>
          <w:rFonts w:ascii="楷体" w:eastAsia="楷体" w:hAnsi="楷体" w:cs="Arial" w:hint="eastAsia"/>
        </w:rPr>
        <w:t>进入复赛</w:t>
      </w:r>
      <w:r w:rsidR="00C23C7C" w:rsidRPr="00C0385C">
        <w:rPr>
          <w:rFonts w:ascii="楷体" w:eastAsia="楷体" w:hAnsi="楷体" w:cs="Arial" w:hint="eastAsia"/>
        </w:rPr>
        <w:t>各班级剧本</w:t>
      </w:r>
      <w:bookmarkEnd w:id="39"/>
    </w:p>
    <w:p w14:paraId="6DAD8AF8" w14:textId="77777777" w:rsidR="00C23C7C" w:rsidRPr="00C0385C" w:rsidRDefault="00C23C7C" w:rsidP="00C23C7C">
      <w:pPr>
        <w:pStyle w:val="3"/>
        <w:spacing w:line="360" w:lineRule="auto"/>
        <w:rPr>
          <w:rFonts w:ascii="楷体" w:eastAsia="楷体" w:hAnsi="楷体" w:cs="Arial"/>
          <w:sz w:val="28"/>
          <w:szCs w:val="28"/>
        </w:rPr>
      </w:pPr>
      <w:bookmarkStart w:id="40" w:name="_Toc72761981"/>
      <w:r w:rsidRPr="00C0385C">
        <w:rPr>
          <w:rFonts w:ascii="楷体" w:eastAsia="楷体" w:hAnsi="楷体" w:cs="Arial"/>
          <w:sz w:val="28"/>
          <w:szCs w:val="28"/>
        </w:rPr>
        <w:t>1. 20级马克思研《女承父志 使命接力》</w:t>
      </w:r>
      <w:bookmarkEnd w:id="40"/>
    </w:p>
    <w:p w14:paraId="35B93F56" w14:textId="77777777" w:rsidR="00C23C7C" w:rsidRPr="00C0385C" w:rsidRDefault="00C23C7C" w:rsidP="00C23C7C">
      <w:pPr>
        <w:spacing w:line="460" w:lineRule="exact"/>
        <w:rPr>
          <w:rFonts w:ascii="楷体" w:eastAsia="楷体" w:hAnsi="楷体" w:cs="Arial"/>
          <w:b/>
          <w:bCs/>
          <w:sz w:val="24"/>
          <w:szCs w:val="24"/>
        </w:rPr>
      </w:pPr>
      <w:r w:rsidRPr="00C0385C">
        <w:rPr>
          <w:rFonts w:ascii="楷体" w:eastAsia="楷体" w:hAnsi="楷体" w:cs="Arial"/>
          <w:b/>
          <w:bCs/>
          <w:sz w:val="24"/>
          <w:szCs w:val="24"/>
        </w:rPr>
        <w:t>第一幕：女承父志</w:t>
      </w:r>
    </w:p>
    <w:p w14:paraId="1EBF87CF" w14:textId="77777777" w:rsidR="00C23C7C" w:rsidRPr="00C0385C" w:rsidRDefault="00C23C7C" w:rsidP="00C23C7C">
      <w:pPr>
        <w:spacing w:line="460" w:lineRule="exact"/>
        <w:rPr>
          <w:rFonts w:ascii="楷体" w:eastAsia="楷体" w:hAnsi="楷体" w:cs="Arial"/>
          <w:b/>
          <w:bCs/>
          <w:sz w:val="24"/>
          <w:szCs w:val="24"/>
        </w:rPr>
      </w:pPr>
      <w:r w:rsidRPr="00C0385C">
        <w:rPr>
          <w:rFonts w:ascii="楷体" w:eastAsia="楷体" w:hAnsi="楷体" w:cs="Arial"/>
          <w:b/>
          <w:bCs/>
          <w:sz w:val="24"/>
          <w:szCs w:val="24"/>
        </w:rPr>
        <w:t>编剧：王梦含</w:t>
      </w:r>
    </w:p>
    <w:p w14:paraId="34C9C134"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t>人物：郭子涵 同学两三 父亲 母亲 画外音一个</w:t>
      </w:r>
    </w:p>
    <w:p w14:paraId="3B05B9CA"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t>道具：手机、桌子、椅子、书、眼药水、扫把、一碗面、大屏幕背景（考研教室、家）</w:t>
      </w:r>
    </w:p>
    <w:p w14:paraId="65B54250" w14:textId="77777777" w:rsidR="00C23C7C" w:rsidRPr="00C0385C" w:rsidRDefault="00C23C7C" w:rsidP="00C23C7C">
      <w:pPr>
        <w:spacing w:line="460" w:lineRule="exact"/>
        <w:rPr>
          <w:rFonts w:ascii="楷体" w:eastAsia="楷体" w:hAnsi="楷体" w:cs="Arial"/>
          <w:sz w:val="24"/>
          <w:szCs w:val="24"/>
        </w:rPr>
      </w:pPr>
    </w:p>
    <w:p w14:paraId="75BDDF49" w14:textId="77777777" w:rsidR="00C23C7C" w:rsidRPr="00C0385C" w:rsidRDefault="00C23C7C" w:rsidP="00C23C7C">
      <w:pPr>
        <w:spacing w:line="460" w:lineRule="exact"/>
        <w:rPr>
          <w:rFonts w:ascii="楷体" w:eastAsia="楷体" w:hAnsi="楷体" w:cs="Arial"/>
          <w:b/>
          <w:bCs/>
          <w:sz w:val="24"/>
          <w:szCs w:val="24"/>
        </w:rPr>
      </w:pPr>
      <w:r w:rsidRPr="00C0385C">
        <w:rPr>
          <w:rFonts w:ascii="楷体" w:eastAsia="楷体" w:hAnsi="楷体" w:cs="Arial"/>
          <w:b/>
          <w:bCs/>
          <w:sz w:val="24"/>
          <w:szCs w:val="24"/>
        </w:rPr>
        <w:t>场景一</w:t>
      </w:r>
    </w:p>
    <w:p w14:paraId="102BE6C3"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t>郭子涵入场，坐定书桌前，爸爸幕后，屏幕考研倒计时。</w:t>
      </w:r>
    </w:p>
    <w:p w14:paraId="7F408866"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t>郭子涵手机响起</w:t>
      </w:r>
    </w:p>
    <w:p w14:paraId="69BDAEC8"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郭子涵</w:t>
      </w:r>
      <w:r w:rsidRPr="00C0385C">
        <w:rPr>
          <w:rFonts w:ascii="楷体" w:eastAsia="楷体" w:hAnsi="楷体" w:cs="Arial"/>
          <w:color w:val="000000" w:themeColor="text1"/>
          <w:sz w:val="24"/>
          <w:szCs w:val="24"/>
        </w:rPr>
        <w:t>：</w:t>
      </w:r>
      <w:r w:rsidRPr="00C0385C">
        <w:rPr>
          <w:rFonts w:ascii="楷体" w:eastAsia="楷体" w:hAnsi="楷体" w:cs="Arial"/>
          <w:sz w:val="24"/>
          <w:szCs w:val="24"/>
        </w:rPr>
        <w:t>喂，爸爸</w:t>
      </w:r>
    </w:p>
    <w:p w14:paraId="2CE72711"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父亲</w:t>
      </w:r>
      <w:r w:rsidRPr="00C0385C">
        <w:rPr>
          <w:rFonts w:ascii="楷体" w:eastAsia="楷体" w:hAnsi="楷体" w:cs="Arial"/>
          <w:color w:val="000000" w:themeColor="text1"/>
          <w:sz w:val="24"/>
          <w:szCs w:val="24"/>
        </w:rPr>
        <w:t>：</w:t>
      </w:r>
      <w:r w:rsidRPr="00C0385C">
        <w:rPr>
          <w:rFonts w:ascii="楷体" w:eastAsia="楷体" w:hAnsi="楷体" w:cs="Arial"/>
          <w:sz w:val="24"/>
          <w:szCs w:val="24"/>
        </w:rPr>
        <w:t>子涵，最近学习怎么样了？</w:t>
      </w:r>
    </w:p>
    <w:p w14:paraId="3AD28D0B"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郭子涵</w:t>
      </w:r>
      <w:r w:rsidRPr="00C0385C">
        <w:rPr>
          <w:rFonts w:ascii="楷体" w:eastAsia="楷体" w:hAnsi="楷体" w:cs="Arial"/>
          <w:sz w:val="24"/>
          <w:szCs w:val="24"/>
        </w:rPr>
        <w:t>：还行，爸爸。我的专业课已经开始背第二遍了，但是忘的也很快，不过我有经常复习。</w:t>
      </w:r>
    </w:p>
    <w:p w14:paraId="3A79BEFB"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父亲</w:t>
      </w:r>
      <w:r w:rsidRPr="00C0385C">
        <w:rPr>
          <w:rFonts w:ascii="楷体" w:eastAsia="楷体" w:hAnsi="楷体" w:cs="Arial"/>
          <w:sz w:val="24"/>
          <w:szCs w:val="24"/>
        </w:rPr>
        <w:t>：学习再忙不要累着，要好好吃饭好好休息。下一个星期爸爸和妈妈去接你回家，你带着你去吃好吃的好不好？</w:t>
      </w:r>
    </w:p>
    <w:p w14:paraId="6BA070CF"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郭子涵</w:t>
      </w:r>
      <w:r w:rsidRPr="00C0385C">
        <w:rPr>
          <w:rFonts w:ascii="楷体" w:eastAsia="楷体" w:hAnsi="楷体" w:cs="Arial"/>
          <w:sz w:val="24"/>
          <w:szCs w:val="24"/>
        </w:rPr>
        <w:t>：好啊好啊，我太想你们了。</w:t>
      </w:r>
    </w:p>
    <w:p w14:paraId="051495F0"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t>（画外音：郭书记！这有一个你的文件你来看一下！）</w:t>
      </w:r>
    </w:p>
    <w:p w14:paraId="01C8B87C"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父亲</w:t>
      </w:r>
      <w:r w:rsidRPr="00C0385C">
        <w:rPr>
          <w:rFonts w:ascii="楷体" w:eastAsia="楷体" w:hAnsi="楷体" w:cs="Arial"/>
          <w:sz w:val="24"/>
          <w:szCs w:val="24"/>
        </w:rPr>
        <w:t>：子涵，爸爸先去忙了，你照顾好自己。</w:t>
      </w:r>
    </w:p>
    <w:p w14:paraId="0C5A2B8A"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郭子涵</w:t>
      </w:r>
      <w:r w:rsidRPr="00C0385C">
        <w:rPr>
          <w:rFonts w:ascii="楷体" w:eastAsia="楷体" w:hAnsi="楷体" w:cs="Arial"/>
          <w:sz w:val="24"/>
          <w:szCs w:val="24"/>
        </w:rPr>
        <w:t>：好，爸爸再见。</w:t>
      </w:r>
    </w:p>
    <w:p w14:paraId="7A451357"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t>同学入场，坐定说桌前，拍郭子涵肩膀。</w:t>
      </w:r>
    </w:p>
    <w:p w14:paraId="4703E901"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同学</w:t>
      </w:r>
      <w:r w:rsidRPr="00C0385C">
        <w:rPr>
          <w:rFonts w:ascii="楷体" w:eastAsia="楷体" w:hAnsi="楷体" w:cs="Arial"/>
          <w:sz w:val="24"/>
          <w:szCs w:val="24"/>
        </w:rPr>
        <w:t>：子涵，你考完研之后有什么打算啊。</w:t>
      </w:r>
    </w:p>
    <w:p w14:paraId="7C0EB861"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郭子涵</w:t>
      </w:r>
      <w:r w:rsidRPr="00C0385C">
        <w:rPr>
          <w:rFonts w:ascii="楷体" w:eastAsia="楷体" w:hAnsi="楷体" w:cs="Arial"/>
          <w:sz w:val="24"/>
          <w:szCs w:val="24"/>
        </w:rPr>
        <w:t>：我啊，我想读完研究生之后，能在城市里找一份稳定的工作，在城市里生活。能一直在爸妈身边不长大就好了，就可以天天吃爸爸做的饭了。</w:t>
      </w:r>
    </w:p>
    <w:p w14:paraId="5BC46C74"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同学</w:t>
      </w:r>
      <w:r w:rsidRPr="00C0385C">
        <w:rPr>
          <w:rFonts w:ascii="楷体" w:eastAsia="楷体" w:hAnsi="楷体" w:cs="Arial"/>
          <w:sz w:val="24"/>
          <w:szCs w:val="24"/>
        </w:rPr>
        <w:t>：（拍拍肩膀）考研没问题的，必上岸，冲。</w:t>
      </w:r>
    </w:p>
    <w:p w14:paraId="19818ADD" w14:textId="77777777" w:rsidR="00C23C7C" w:rsidRPr="00C0385C" w:rsidRDefault="00C23C7C" w:rsidP="00C23C7C">
      <w:pPr>
        <w:spacing w:line="460" w:lineRule="exact"/>
        <w:rPr>
          <w:rFonts w:ascii="楷体" w:eastAsia="楷体" w:hAnsi="楷体" w:cs="Arial"/>
          <w:sz w:val="24"/>
          <w:szCs w:val="24"/>
        </w:rPr>
      </w:pPr>
    </w:p>
    <w:p w14:paraId="19B90945" w14:textId="77777777" w:rsidR="00C23C7C" w:rsidRPr="00C0385C" w:rsidRDefault="00C23C7C" w:rsidP="00C23C7C">
      <w:pPr>
        <w:spacing w:line="460" w:lineRule="exact"/>
        <w:rPr>
          <w:rFonts w:ascii="楷体" w:eastAsia="楷体" w:hAnsi="楷体" w:cs="Arial"/>
          <w:b/>
          <w:bCs/>
          <w:sz w:val="24"/>
          <w:szCs w:val="24"/>
        </w:rPr>
      </w:pPr>
      <w:r w:rsidRPr="00C0385C">
        <w:rPr>
          <w:rFonts w:ascii="楷体" w:eastAsia="楷体" w:hAnsi="楷体" w:cs="Arial"/>
          <w:b/>
          <w:bCs/>
          <w:sz w:val="24"/>
          <w:szCs w:val="24"/>
        </w:rPr>
        <w:lastRenderedPageBreak/>
        <w:t>灯暗，场景二 （十天后 注意屏幕倒计时变化）</w:t>
      </w:r>
    </w:p>
    <w:p w14:paraId="6AA54C65"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t>教室，郭子涵伏案写字看书。手机铃声响起。</w:t>
      </w:r>
    </w:p>
    <w:p w14:paraId="62709E99"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郭子涵</w:t>
      </w:r>
      <w:r w:rsidRPr="00C0385C">
        <w:rPr>
          <w:rFonts w:ascii="楷体" w:eastAsia="楷体" w:hAnsi="楷体" w:cs="Arial"/>
          <w:sz w:val="24"/>
          <w:szCs w:val="24"/>
        </w:rPr>
        <w:t>：喂，妈妈，怎么啦？</w:t>
      </w:r>
    </w:p>
    <w:p w14:paraId="1581409B"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母亲</w:t>
      </w:r>
      <w:r w:rsidRPr="00C0385C">
        <w:rPr>
          <w:rFonts w:ascii="楷体" w:eastAsia="楷体" w:hAnsi="楷体" w:cs="Arial"/>
          <w:sz w:val="24"/>
          <w:szCs w:val="24"/>
        </w:rPr>
        <w:t>：（哭腔，欲言又止）……子涵……你爸爸突发心梗……去世了……</w:t>
      </w:r>
    </w:p>
    <w:p w14:paraId="1A9838CD"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郭子涵</w:t>
      </w:r>
      <w:r w:rsidRPr="00C0385C">
        <w:rPr>
          <w:rFonts w:ascii="楷体" w:eastAsia="楷体" w:hAnsi="楷体" w:cs="Arial"/>
          <w:sz w:val="24"/>
          <w:szCs w:val="24"/>
        </w:rPr>
        <w:t>：（沉默）……爸爸……爸爸……（呢喃说话状，声音越来越小）</w:t>
      </w:r>
    </w:p>
    <w:p w14:paraId="5CC7D6AE" w14:textId="77777777" w:rsidR="00C23C7C" w:rsidRPr="00C0385C" w:rsidRDefault="00C23C7C" w:rsidP="00C23C7C">
      <w:pPr>
        <w:spacing w:line="460" w:lineRule="exact"/>
        <w:rPr>
          <w:rFonts w:ascii="楷体" w:eastAsia="楷体" w:hAnsi="楷体" w:cs="Arial"/>
          <w:sz w:val="24"/>
          <w:szCs w:val="24"/>
        </w:rPr>
      </w:pPr>
    </w:p>
    <w:p w14:paraId="7983B29D" w14:textId="77777777" w:rsidR="00C23C7C" w:rsidRPr="00C0385C" w:rsidRDefault="00C23C7C" w:rsidP="00C23C7C">
      <w:pPr>
        <w:spacing w:line="460" w:lineRule="exact"/>
        <w:rPr>
          <w:rFonts w:ascii="楷体" w:eastAsia="楷体" w:hAnsi="楷体" w:cs="Arial"/>
          <w:b/>
          <w:bCs/>
          <w:sz w:val="24"/>
          <w:szCs w:val="24"/>
        </w:rPr>
      </w:pPr>
      <w:r w:rsidRPr="00C0385C">
        <w:rPr>
          <w:rFonts w:ascii="楷体" w:eastAsia="楷体" w:hAnsi="楷体" w:cs="Arial"/>
          <w:b/>
          <w:bCs/>
          <w:sz w:val="24"/>
          <w:szCs w:val="24"/>
        </w:rPr>
        <w:t>灯暗，进入回忆（最后一次见面）</w:t>
      </w:r>
    </w:p>
    <w:p w14:paraId="4C683655"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旁白</w:t>
      </w:r>
      <w:r w:rsidRPr="00C0385C">
        <w:rPr>
          <w:rFonts w:ascii="楷体" w:eastAsia="楷体" w:hAnsi="楷体" w:cs="Arial"/>
          <w:sz w:val="24"/>
          <w:szCs w:val="24"/>
        </w:rPr>
        <w:t>：这是郭子涵和父亲郭建平最后一次见面。</w:t>
      </w:r>
    </w:p>
    <w:p w14:paraId="54F93A1D"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父亲</w:t>
      </w:r>
      <w:r w:rsidRPr="00C0385C">
        <w:rPr>
          <w:rFonts w:ascii="楷体" w:eastAsia="楷体" w:hAnsi="楷体" w:cs="Arial"/>
          <w:sz w:val="24"/>
          <w:szCs w:val="24"/>
        </w:rPr>
        <w:t>：子涵，（子涵应答：诶）水龙头我给你修好了啊，你好好想想看看家里还有什么要修的没有，如果没有了，那我就回村委会了，嗯？</w:t>
      </w:r>
    </w:p>
    <w:p w14:paraId="78373F33"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郭子涵</w:t>
      </w:r>
      <w:r w:rsidRPr="00C0385C">
        <w:rPr>
          <w:rFonts w:ascii="楷体" w:eastAsia="楷体" w:hAnsi="楷体" w:cs="Arial"/>
          <w:sz w:val="24"/>
          <w:szCs w:val="24"/>
        </w:rPr>
        <w:t>（低头扫地）：你是我爸还是修理工呀。</w:t>
      </w:r>
    </w:p>
    <w:p w14:paraId="7A809178"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父亲</w:t>
      </w:r>
      <w:r w:rsidRPr="00C0385C">
        <w:rPr>
          <w:rFonts w:ascii="楷体" w:eastAsia="楷体" w:hAnsi="楷体" w:cs="Arial"/>
          <w:sz w:val="24"/>
          <w:szCs w:val="24"/>
        </w:rPr>
        <w:t>：当然是你爸了（宠溺的语气）</w:t>
      </w:r>
    </w:p>
    <w:p w14:paraId="315991DF"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郭子涵（</w:t>
      </w:r>
      <w:r w:rsidRPr="00C0385C">
        <w:rPr>
          <w:rFonts w:ascii="楷体" w:eastAsia="楷体" w:hAnsi="楷体" w:cs="Arial"/>
          <w:sz w:val="24"/>
          <w:szCs w:val="24"/>
        </w:rPr>
        <w:t>抬头，担心语气）：哎，爸，（父亲：嗯？）你这眼睛怎么那么红啊，都是红血丝。</w:t>
      </w:r>
    </w:p>
    <w:p w14:paraId="543DD36E"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父亲</w:t>
      </w:r>
      <w:r w:rsidRPr="00C0385C">
        <w:rPr>
          <w:rFonts w:ascii="楷体" w:eastAsia="楷体" w:hAnsi="楷体" w:cs="Arial"/>
          <w:sz w:val="24"/>
          <w:szCs w:val="24"/>
        </w:rPr>
        <w:t>（毫不察觉）：是吗？（揉眼动作）</w:t>
      </w:r>
    </w:p>
    <w:p w14:paraId="62E4FE5F"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郭子涵</w:t>
      </w:r>
      <w:r w:rsidRPr="00C0385C">
        <w:rPr>
          <w:rFonts w:ascii="楷体" w:eastAsia="楷体" w:hAnsi="楷体" w:cs="Arial"/>
          <w:sz w:val="24"/>
          <w:szCs w:val="24"/>
        </w:rPr>
        <w:t>：来来来，快来坐。（拉椅子）快坐下。</w:t>
      </w:r>
    </w:p>
    <w:p w14:paraId="05FF736F"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父亲</w:t>
      </w:r>
      <w:r w:rsidRPr="00C0385C">
        <w:rPr>
          <w:rFonts w:ascii="楷体" w:eastAsia="楷体" w:hAnsi="楷体" w:cs="Arial"/>
          <w:sz w:val="24"/>
          <w:szCs w:val="24"/>
        </w:rPr>
        <w:t>：干嘛</w:t>
      </w:r>
    </w:p>
    <w:p w14:paraId="33FC1289"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郭子涵</w:t>
      </w:r>
      <w:r w:rsidRPr="00C0385C">
        <w:rPr>
          <w:rFonts w:ascii="楷体" w:eastAsia="楷体" w:hAnsi="楷体" w:cs="Arial"/>
          <w:sz w:val="24"/>
          <w:szCs w:val="24"/>
        </w:rPr>
        <w:t>：你是不是又熬夜了</w:t>
      </w:r>
    </w:p>
    <w:p w14:paraId="685FE7DC"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父亲</w:t>
      </w:r>
      <w:r w:rsidRPr="00C0385C">
        <w:rPr>
          <w:rFonts w:ascii="楷体" w:eastAsia="楷体" w:hAnsi="楷体" w:cs="Arial"/>
          <w:sz w:val="24"/>
          <w:szCs w:val="24"/>
        </w:rPr>
        <w:t>：没事，爸已经习惯了</w:t>
      </w:r>
    </w:p>
    <w:p w14:paraId="424ED7CF"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郭子涵</w:t>
      </w:r>
      <w:r w:rsidRPr="00C0385C">
        <w:rPr>
          <w:rFonts w:ascii="楷体" w:eastAsia="楷体" w:hAnsi="楷体" w:cs="Arial"/>
          <w:sz w:val="24"/>
          <w:szCs w:val="24"/>
        </w:rPr>
        <w:t>（拿眼药水）：抬头（做滴眼药动作）</w:t>
      </w:r>
    </w:p>
    <w:p w14:paraId="65BA07D3"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父亲</w:t>
      </w:r>
      <w:r w:rsidRPr="00C0385C">
        <w:rPr>
          <w:rFonts w:ascii="楷体" w:eastAsia="楷体" w:hAnsi="楷体" w:cs="Arial"/>
          <w:sz w:val="24"/>
          <w:szCs w:val="24"/>
        </w:rPr>
        <w:t>（慈爱表情）：嗯～凉凉的</w:t>
      </w:r>
    </w:p>
    <w:p w14:paraId="2CCB0B83"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郭子涵</w:t>
      </w:r>
      <w:r w:rsidRPr="00C0385C">
        <w:rPr>
          <w:rFonts w:ascii="楷体" w:eastAsia="楷体" w:hAnsi="楷体" w:cs="Arial"/>
          <w:sz w:val="24"/>
          <w:szCs w:val="24"/>
        </w:rPr>
        <w:t>：爸，不然你在家休息两天吧</w:t>
      </w:r>
    </w:p>
    <w:p w14:paraId="04855C9D"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父亲</w:t>
      </w:r>
      <w:r w:rsidRPr="00C0385C">
        <w:rPr>
          <w:rFonts w:ascii="楷体" w:eastAsia="楷体" w:hAnsi="楷体" w:cs="Arial"/>
          <w:sz w:val="24"/>
          <w:szCs w:val="24"/>
        </w:rPr>
        <w:t>：哎呀，不用担心我。其实爸爸倒是担心你的，你现在又要考这个研究生还要考律师证，别把自个儿逼的太紧，听见没有</w:t>
      </w:r>
    </w:p>
    <w:p w14:paraId="0B3E931C"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郭子涵</w:t>
      </w:r>
      <w:r w:rsidRPr="00C0385C">
        <w:rPr>
          <w:rFonts w:ascii="楷体" w:eastAsia="楷体" w:hAnsi="楷体" w:cs="Arial"/>
          <w:sz w:val="24"/>
          <w:szCs w:val="24"/>
        </w:rPr>
        <w:t>：好～</w:t>
      </w:r>
    </w:p>
    <w:p w14:paraId="7A9E42C1"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父亲</w:t>
      </w:r>
      <w:r w:rsidRPr="00C0385C">
        <w:rPr>
          <w:rFonts w:ascii="楷体" w:eastAsia="楷体" w:hAnsi="楷体" w:cs="Arial"/>
          <w:sz w:val="24"/>
          <w:szCs w:val="24"/>
        </w:rPr>
        <w:t>：得了空就出去转转，散散心。对了再过几个月呀，我们台北村的连翘花就要开了，那才是我们台北村最美的风景，也是台北村的未来，到时候爸爸一定带着你好好去台北村看一看</w:t>
      </w:r>
    </w:p>
    <w:p w14:paraId="2473DF0D"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郭子涵</w:t>
      </w:r>
      <w:r w:rsidRPr="00C0385C">
        <w:rPr>
          <w:rFonts w:ascii="楷体" w:eastAsia="楷体" w:hAnsi="楷体" w:cs="Arial"/>
          <w:sz w:val="24"/>
          <w:szCs w:val="24"/>
        </w:rPr>
        <w:t>：你说的啊，一言为定</w:t>
      </w:r>
    </w:p>
    <w:p w14:paraId="0C40AFCC"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父亲</w:t>
      </w:r>
      <w:r w:rsidRPr="00C0385C">
        <w:rPr>
          <w:rFonts w:ascii="楷体" w:eastAsia="楷体" w:hAnsi="楷体" w:cs="Arial"/>
          <w:sz w:val="24"/>
          <w:szCs w:val="24"/>
        </w:rPr>
        <w:t>：那当然，一言为定（刮鼻子动作）。哟，闺女，你这一碗黑乎乎的什么呀。</w:t>
      </w:r>
      <w:r w:rsidRPr="00C0385C">
        <w:rPr>
          <w:rFonts w:ascii="楷体" w:eastAsia="楷体" w:hAnsi="楷体" w:cs="Arial"/>
          <w:sz w:val="24"/>
          <w:szCs w:val="24"/>
        </w:rPr>
        <w:lastRenderedPageBreak/>
        <w:t>（拿筷子）</w:t>
      </w:r>
    </w:p>
    <w:p w14:paraId="28A4CFD2"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郭子涵</w:t>
      </w:r>
      <w:r w:rsidRPr="00C0385C">
        <w:rPr>
          <w:rFonts w:ascii="楷体" w:eastAsia="楷体" w:hAnsi="楷体" w:cs="Arial"/>
          <w:sz w:val="24"/>
          <w:szCs w:val="24"/>
        </w:rPr>
        <w:t>：不是，我想给您做碗长寿面来着，结果这葱被我炸糊了，我这就倒了（争碗）</w:t>
      </w:r>
    </w:p>
    <w:p w14:paraId="55C5734B"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父亲</w:t>
      </w:r>
      <w:r w:rsidRPr="00C0385C">
        <w:rPr>
          <w:rFonts w:ascii="楷体" w:eastAsia="楷体" w:hAnsi="楷体" w:cs="Arial"/>
          <w:sz w:val="24"/>
          <w:szCs w:val="24"/>
        </w:rPr>
        <w:t>：那不行（争碗），再糊也是我女儿做的（起身去吃）</w:t>
      </w:r>
    </w:p>
    <w:p w14:paraId="12E4F371"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t>。嗯～好香啊（吃一大口）好吃。嗯！好吃极了！</w:t>
      </w:r>
    </w:p>
    <w:p w14:paraId="745BFECE"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郭子涵</w:t>
      </w:r>
      <w:r w:rsidRPr="00C0385C">
        <w:rPr>
          <w:rFonts w:ascii="楷体" w:eastAsia="楷体" w:hAnsi="楷体" w:cs="Arial"/>
          <w:sz w:val="24"/>
          <w:szCs w:val="24"/>
        </w:rPr>
        <w:t>：我才不信呢，我尝尝</w:t>
      </w:r>
    </w:p>
    <w:p w14:paraId="084B0CFD"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父亲</w:t>
      </w:r>
      <w:r w:rsidRPr="00C0385C">
        <w:rPr>
          <w:rFonts w:ascii="楷体" w:eastAsia="楷体" w:hAnsi="楷体" w:cs="Arial"/>
          <w:sz w:val="24"/>
          <w:szCs w:val="24"/>
        </w:rPr>
        <w:t>：不骗你</w:t>
      </w:r>
    </w:p>
    <w:p w14:paraId="423E0BF8"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郭子涵</w:t>
      </w:r>
      <w:r w:rsidRPr="00C0385C">
        <w:rPr>
          <w:rFonts w:ascii="楷体" w:eastAsia="楷体" w:hAnsi="楷体" w:cs="Arial"/>
          <w:sz w:val="24"/>
          <w:szCs w:val="24"/>
        </w:rPr>
        <w:t>：真的假的（拿过来碗，吃一口）</w:t>
      </w:r>
    </w:p>
    <w:p w14:paraId="615DFC90"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父亲</w:t>
      </w:r>
      <w:r w:rsidRPr="00C0385C">
        <w:rPr>
          <w:rFonts w:ascii="楷体" w:eastAsia="楷体" w:hAnsi="楷体" w:cs="Arial"/>
          <w:sz w:val="24"/>
          <w:szCs w:val="24"/>
        </w:rPr>
        <w:t>：怎么样？</w:t>
      </w:r>
    </w:p>
    <w:p w14:paraId="6DAF077C"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郭子涵</w:t>
      </w:r>
      <w:r w:rsidRPr="00C0385C">
        <w:rPr>
          <w:rFonts w:ascii="楷体" w:eastAsia="楷体" w:hAnsi="楷体" w:cs="Arial"/>
          <w:sz w:val="24"/>
          <w:szCs w:val="24"/>
        </w:rPr>
        <w:t>（走位：正说正走回坐回椅子上，父亲站着，和父亲面对面）：这也太一般了，爸你等着啊，我回头好好学厨艺，给你做一碗地地道道的长寿面。</w:t>
      </w:r>
    </w:p>
    <w:p w14:paraId="6EBF24D1"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父亲</w:t>
      </w:r>
      <w:r w:rsidRPr="00C0385C">
        <w:rPr>
          <w:rFonts w:ascii="楷体" w:eastAsia="楷体" w:hAnsi="楷体" w:cs="Arial"/>
          <w:sz w:val="24"/>
          <w:szCs w:val="24"/>
        </w:rPr>
        <w:t>：我闺女只要用心做，什么事都能干成</w:t>
      </w:r>
    </w:p>
    <w:p w14:paraId="35F46109"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郭子涵</w:t>
      </w:r>
      <w:r w:rsidRPr="00C0385C">
        <w:rPr>
          <w:rFonts w:ascii="楷体" w:eastAsia="楷体" w:hAnsi="楷体" w:cs="Arial"/>
          <w:sz w:val="24"/>
          <w:szCs w:val="24"/>
        </w:rPr>
        <w:t>：你看你，就知道哄我，这么说我还能进步吗，（低头吃，父亲撤作消失状）别说这多吃两口还挺好吃的不难吃。</w:t>
      </w:r>
    </w:p>
    <w:p w14:paraId="7B3B5A87" w14:textId="77777777" w:rsidR="00C23C7C" w:rsidRPr="00C0385C" w:rsidRDefault="00C23C7C" w:rsidP="00C23C7C">
      <w:pPr>
        <w:spacing w:line="460" w:lineRule="exact"/>
        <w:rPr>
          <w:rFonts w:ascii="楷体" w:eastAsia="楷体" w:hAnsi="楷体" w:cs="Arial"/>
          <w:sz w:val="24"/>
          <w:szCs w:val="24"/>
        </w:rPr>
      </w:pPr>
    </w:p>
    <w:p w14:paraId="2F0CD917" w14:textId="77777777" w:rsidR="00C23C7C" w:rsidRPr="00C0385C" w:rsidRDefault="00C23C7C" w:rsidP="00C23C7C">
      <w:pPr>
        <w:spacing w:line="460" w:lineRule="exact"/>
        <w:rPr>
          <w:rFonts w:ascii="楷体" w:eastAsia="楷体" w:hAnsi="楷体" w:cs="Arial"/>
          <w:b/>
          <w:bCs/>
          <w:sz w:val="24"/>
          <w:szCs w:val="24"/>
        </w:rPr>
      </w:pPr>
      <w:r w:rsidRPr="00C0385C">
        <w:rPr>
          <w:rFonts w:ascii="楷体" w:eastAsia="楷体" w:hAnsi="楷体" w:cs="Arial"/>
          <w:b/>
          <w:bCs/>
          <w:sz w:val="24"/>
          <w:szCs w:val="24"/>
        </w:rPr>
        <w:t>回忆醒来，呆坐着，旁白起（十天后，通过考研倒计时变化表现）</w:t>
      </w:r>
    </w:p>
    <w:p w14:paraId="1AF11E80"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旁白</w:t>
      </w:r>
      <w:r w:rsidRPr="00C0385C">
        <w:rPr>
          <w:rFonts w:ascii="楷体" w:eastAsia="楷体" w:hAnsi="楷体" w:cs="Arial"/>
          <w:sz w:val="24"/>
          <w:szCs w:val="24"/>
        </w:rPr>
        <w:t>（爸爸声音）：子涵，子涵，子涵（悠长，缓慢）台北村的连翘花都开了，那是台北村最美的风景，也是台北村的未来。只要你用心做，什么事都能干成。</w:t>
      </w:r>
    </w:p>
    <w:p w14:paraId="2F2BD17E" w14:textId="77777777" w:rsidR="00C23C7C" w:rsidRPr="00C0385C" w:rsidRDefault="00C23C7C" w:rsidP="00C23C7C">
      <w:pPr>
        <w:spacing w:line="460" w:lineRule="exact"/>
        <w:rPr>
          <w:rFonts w:ascii="楷体" w:eastAsia="楷体" w:hAnsi="楷体" w:cs="Arial"/>
          <w:sz w:val="24"/>
          <w:szCs w:val="24"/>
        </w:rPr>
      </w:pPr>
    </w:p>
    <w:p w14:paraId="3F10A311"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color w:val="000000" w:themeColor="text1"/>
          <w:sz w:val="24"/>
          <w:szCs w:val="24"/>
        </w:rPr>
        <w:t>郭子涵</w:t>
      </w:r>
      <w:r w:rsidRPr="00C0385C">
        <w:rPr>
          <w:rFonts w:ascii="楷体" w:eastAsia="楷体" w:hAnsi="楷体" w:cs="Arial"/>
          <w:sz w:val="24"/>
          <w:szCs w:val="24"/>
        </w:rPr>
        <w:t>：爸爸从来没有半途而废，他一定还有很多工作还正在做，没有来得及做完，如果我不去替爸爸把这个完成，谁来帮他把这个遗憾抹去了。我是爸爸唯一的女儿，我要回去，我要到台北村，去继续做爸爸未完成的事业，我一定去帮他把这个事情做好，爸爸就可以放心了。</w:t>
      </w:r>
    </w:p>
    <w:p w14:paraId="7C4CAA46" w14:textId="77777777" w:rsidR="00C23C7C" w:rsidRPr="00C0385C" w:rsidRDefault="00C23C7C" w:rsidP="00C23C7C">
      <w:pPr>
        <w:spacing w:line="460" w:lineRule="exact"/>
        <w:rPr>
          <w:rFonts w:ascii="楷体" w:eastAsia="楷体" w:hAnsi="楷体" w:cs="Arial"/>
          <w:sz w:val="24"/>
          <w:szCs w:val="24"/>
        </w:rPr>
      </w:pPr>
    </w:p>
    <w:p w14:paraId="242D3D3C" w14:textId="77777777" w:rsidR="00C23C7C" w:rsidRPr="00C0385C" w:rsidRDefault="00C23C7C" w:rsidP="00C23C7C">
      <w:pPr>
        <w:pStyle w:val="a7"/>
        <w:shd w:val="clear" w:color="auto" w:fill="FFFFFF"/>
        <w:spacing w:before="0" w:beforeAutospacing="0" w:after="0" w:afterAutospacing="0" w:line="460" w:lineRule="exact"/>
        <w:jc w:val="both"/>
        <w:rPr>
          <w:rFonts w:ascii="楷体" w:eastAsia="楷体" w:hAnsi="楷体" w:cs="Arial"/>
          <w:b/>
          <w:bCs/>
        </w:rPr>
      </w:pPr>
      <w:r w:rsidRPr="00C0385C">
        <w:rPr>
          <w:rFonts w:ascii="楷体" w:eastAsia="楷体" w:hAnsi="楷体" w:cs="Arial"/>
          <w:b/>
          <w:bCs/>
        </w:rPr>
        <w:t>第二幕 使命接力</w:t>
      </w:r>
    </w:p>
    <w:p w14:paraId="7692FFBC" w14:textId="77777777" w:rsidR="00C23C7C" w:rsidRPr="00C0385C" w:rsidRDefault="00C23C7C" w:rsidP="00C23C7C">
      <w:pPr>
        <w:pStyle w:val="a7"/>
        <w:shd w:val="clear" w:color="auto" w:fill="FFFFFF"/>
        <w:spacing w:before="0" w:beforeAutospacing="0" w:after="0" w:afterAutospacing="0" w:line="460" w:lineRule="exact"/>
        <w:jc w:val="both"/>
        <w:rPr>
          <w:rFonts w:ascii="楷体" w:eastAsia="楷体" w:hAnsi="楷体" w:cs="Arial"/>
          <w:b/>
          <w:bCs/>
        </w:rPr>
      </w:pPr>
      <w:r w:rsidRPr="00C0385C">
        <w:rPr>
          <w:rFonts w:ascii="楷体" w:eastAsia="楷体" w:hAnsi="楷体" w:cs="Arial"/>
          <w:b/>
          <w:bCs/>
        </w:rPr>
        <w:t>郭子涵来到台北村见村民并开始走访和调研以了解台北村状况</w:t>
      </w:r>
    </w:p>
    <w:p w14:paraId="0069C071" w14:textId="77777777" w:rsidR="00C23C7C" w:rsidRPr="00C0385C" w:rsidRDefault="00C23C7C" w:rsidP="00C23C7C">
      <w:pPr>
        <w:pStyle w:val="a7"/>
        <w:shd w:val="clear" w:color="auto" w:fill="FFFFFF"/>
        <w:spacing w:before="0" w:beforeAutospacing="0" w:after="0" w:afterAutospacing="0" w:line="460" w:lineRule="exact"/>
        <w:jc w:val="both"/>
        <w:rPr>
          <w:rFonts w:ascii="楷体" w:eastAsia="楷体" w:hAnsi="楷体" w:cs="Arial"/>
          <w:b/>
          <w:bCs/>
        </w:rPr>
      </w:pPr>
      <w:r w:rsidRPr="00C0385C">
        <w:rPr>
          <w:rFonts w:ascii="楷体" w:eastAsia="楷体" w:hAnsi="楷体" w:cs="Arial"/>
          <w:b/>
          <w:bCs/>
        </w:rPr>
        <w:t>编剧：于晓楠</w:t>
      </w:r>
    </w:p>
    <w:p w14:paraId="74086D50" w14:textId="77777777" w:rsidR="00C23C7C" w:rsidRPr="00C0385C" w:rsidRDefault="00C23C7C" w:rsidP="00C23C7C">
      <w:pPr>
        <w:pStyle w:val="a7"/>
        <w:shd w:val="clear" w:color="auto" w:fill="FFFFFF"/>
        <w:spacing w:before="0" w:beforeAutospacing="0" w:after="0" w:afterAutospacing="0" w:line="460" w:lineRule="exact"/>
        <w:jc w:val="both"/>
        <w:rPr>
          <w:rFonts w:ascii="楷体" w:eastAsia="楷体" w:hAnsi="楷体" w:cs="Arial"/>
        </w:rPr>
      </w:pPr>
      <w:r w:rsidRPr="00C0385C">
        <w:rPr>
          <w:rFonts w:ascii="楷体" w:eastAsia="楷体" w:hAnsi="楷体" w:cs="Arial"/>
          <w:b/>
          <w:bCs/>
        </w:rPr>
        <w:t>场景1</w:t>
      </w:r>
      <w:r w:rsidRPr="00C0385C">
        <w:rPr>
          <w:rFonts w:ascii="楷体" w:eastAsia="楷体" w:hAnsi="楷体" w:cs="Arial"/>
        </w:rPr>
        <w:t>（子涵还没到，村民们迎接新书记）</w:t>
      </w:r>
    </w:p>
    <w:p w14:paraId="02569419"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sz w:val="24"/>
          <w:szCs w:val="24"/>
        </w:rPr>
        <w:t>村民1</w:t>
      </w:r>
      <w:r w:rsidRPr="00C0385C">
        <w:rPr>
          <w:rFonts w:ascii="楷体" w:eastAsia="楷体" w:hAnsi="楷体" w:cs="Arial"/>
          <w:sz w:val="24"/>
          <w:szCs w:val="24"/>
        </w:rPr>
        <w:t>：咱们新书记来了</w:t>
      </w:r>
    </w:p>
    <w:p w14:paraId="4E7C3283"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sz w:val="24"/>
          <w:szCs w:val="24"/>
        </w:rPr>
        <w:t>村民2</w:t>
      </w:r>
      <w:r w:rsidRPr="00C0385C">
        <w:rPr>
          <w:rFonts w:ascii="楷体" w:eastAsia="楷体" w:hAnsi="楷体" w:cs="Arial"/>
          <w:sz w:val="24"/>
          <w:szCs w:val="24"/>
        </w:rPr>
        <w:t>：那不是老郭书记的车吗？</w:t>
      </w:r>
    </w:p>
    <w:p w14:paraId="0DAAA49C"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sz w:val="24"/>
          <w:szCs w:val="24"/>
        </w:rPr>
        <w:lastRenderedPageBreak/>
        <w:t>村民3</w:t>
      </w:r>
      <w:r w:rsidRPr="00C0385C">
        <w:rPr>
          <w:rFonts w:ascii="楷体" w:eastAsia="楷体" w:hAnsi="楷体" w:cs="Arial"/>
          <w:sz w:val="24"/>
          <w:szCs w:val="24"/>
        </w:rPr>
        <w:t>：你可看清了，是老郭书记的车?</w:t>
      </w:r>
    </w:p>
    <w:p w14:paraId="6679B70E"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sz w:val="24"/>
          <w:szCs w:val="24"/>
        </w:rPr>
        <w:t>村民2</w:t>
      </w:r>
      <w:r w:rsidRPr="00C0385C">
        <w:rPr>
          <w:rFonts w:ascii="楷体" w:eastAsia="楷体" w:hAnsi="楷体" w:cs="Arial"/>
          <w:sz w:val="24"/>
          <w:szCs w:val="24"/>
        </w:rPr>
        <w:t>：虽然我上年龄了，眼神不好，但是老郭书记的车我肯定认不错！</w:t>
      </w:r>
    </w:p>
    <w:p w14:paraId="667091BD"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sz w:val="24"/>
          <w:szCs w:val="24"/>
        </w:rPr>
        <w:t>村民1</w:t>
      </w:r>
      <w:r w:rsidRPr="00C0385C">
        <w:rPr>
          <w:rFonts w:ascii="楷体" w:eastAsia="楷体" w:hAnsi="楷体" w:cs="Arial"/>
          <w:sz w:val="24"/>
          <w:szCs w:val="24"/>
        </w:rPr>
        <w:t>:你们知道吗，咱们的新书记就是老郭书记的女儿，她叫郭子涵。</w:t>
      </w:r>
    </w:p>
    <w:p w14:paraId="0793F0F5"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t>（子涵下车）</w:t>
      </w:r>
    </w:p>
    <w:p w14:paraId="518F8CB1"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sz w:val="24"/>
          <w:szCs w:val="24"/>
        </w:rPr>
        <w:t>郭子涵</w:t>
      </w:r>
      <w:r w:rsidRPr="00C0385C">
        <w:rPr>
          <w:rFonts w:ascii="楷体" w:eastAsia="楷体" w:hAnsi="楷体" w:cs="Arial"/>
          <w:sz w:val="24"/>
          <w:szCs w:val="24"/>
        </w:rPr>
        <w:t>下车：乡亲们好，我是子涵，是咱们台北村新来的书记，大家可以喊我小郭。</w:t>
      </w:r>
    </w:p>
    <w:p w14:paraId="0B154A28"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t>（各村民争先恐后）</w:t>
      </w:r>
    </w:p>
    <w:p w14:paraId="4ACA8A91"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sz w:val="24"/>
          <w:szCs w:val="24"/>
        </w:rPr>
        <w:t>村民2：</w:t>
      </w:r>
      <w:r w:rsidRPr="00C0385C">
        <w:rPr>
          <w:rFonts w:ascii="楷体" w:eastAsia="楷体" w:hAnsi="楷体" w:cs="Arial"/>
          <w:sz w:val="24"/>
          <w:szCs w:val="24"/>
        </w:rPr>
        <w:t>（迎上来和子涵说）我就说这是郭书记的车，看你从车上下来，我又能想起你爸爸，他总是用这辆车载着我们村里的男女老少。谁家有点儿什么事，第一想到的就是找郭书记。之前我的手机坏了，是老郭书记带着我去镇上修，你看我的手机到现在还用着好好的。（给子涵看手机，握着子涵的手。含泪，颤抖，哭）</w:t>
      </w:r>
    </w:p>
    <w:p w14:paraId="5732B2B1"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sz w:val="24"/>
          <w:szCs w:val="24"/>
        </w:rPr>
        <w:t>村民3：</w:t>
      </w:r>
      <w:r w:rsidRPr="00C0385C">
        <w:rPr>
          <w:rFonts w:ascii="楷体" w:eastAsia="楷体" w:hAnsi="楷体" w:cs="Arial"/>
          <w:sz w:val="24"/>
          <w:szCs w:val="24"/>
        </w:rPr>
        <w:t>是郭书记的女儿吗，姑娘真漂亮，和爸爸长得真像，神态也像，唯一不同的是你比老郭书记更俊俏。有你在，我们村人心里一下子就踏实了。</w:t>
      </w:r>
    </w:p>
    <w:p w14:paraId="4EFE1E38"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sz w:val="24"/>
          <w:szCs w:val="24"/>
        </w:rPr>
        <w:t>村民1</w:t>
      </w:r>
      <w:r w:rsidRPr="00C0385C">
        <w:rPr>
          <w:rFonts w:ascii="楷体" w:eastAsia="楷体" w:hAnsi="楷体" w:cs="Arial"/>
          <w:sz w:val="24"/>
          <w:szCs w:val="24"/>
        </w:rPr>
        <w:t>：小郭书记，我想你爸爸了我就到楼上他的纪念馆打扫打扫卫生，和他唠唠嗑，我和他说啊，老郭啊你跑的可快，怎么就把我们一村人留在这儿了呢。我给你打扫得再干净点，你最爱干净了。</w:t>
      </w:r>
    </w:p>
    <w:p w14:paraId="05DA3618"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sz w:val="24"/>
          <w:szCs w:val="24"/>
        </w:rPr>
        <w:t>村民3</w:t>
      </w:r>
      <w:r w:rsidRPr="00C0385C">
        <w:rPr>
          <w:rFonts w:ascii="楷体" w:eastAsia="楷体" w:hAnsi="楷体" w:cs="Arial"/>
          <w:sz w:val="24"/>
          <w:szCs w:val="24"/>
        </w:rPr>
        <w:t>：姑娘我们带你去郭书记住的地方看看吧。</w:t>
      </w:r>
    </w:p>
    <w:p w14:paraId="1F59F1D7" w14:textId="77777777" w:rsidR="00C23C7C" w:rsidRPr="00C0385C" w:rsidRDefault="00C23C7C" w:rsidP="00C23C7C">
      <w:pPr>
        <w:spacing w:line="460" w:lineRule="exact"/>
        <w:rPr>
          <w:rFonts w:ascii="楷体" w:eastAsia="楷体" w:hAnsi="楷体" w:cs="Arial"/>
          <w:sz w:val="24"/>
          <w:szCs w:val="24"/>
        </w:rPr>
      </w:pPr>
    </w:p>
    <w:p w14:paraId="589F84A5" w14:textId="77777777" w:rsidR="00C23C7C" w:rsidRPr="00C0385C" w:rsidRDefault="00C23C7C" w:rsidP="00C23C7C">
      <w:pPr>
        <w:pStyle w:val="a7"/>
        <w:shd w:val="clear" w:color="auto" w:fill="FFFFFF"/>
        <w:spacing w:before="0" w:beforeAutospacing="0" w:after="0" w:afterAutospacing="0" w:line="460" w:lineRule="exact"/>
        <w:jc w:val="both"/>
        <w:rPr>
          <w:rFonts w:ascii="楷体" w:eastAsia="楷体" w:hAnsi="楷体" w:cs="Arial"/>
          <w:b/>
          <w:bCs/>
        </w:rPr>
      </w:pPr>
      <w:r w:rsidRPr="00C0385C">
        <w:rPr>
          <w:rFonts w:ascii="楷体" w:eastAsia="楷体" w:hAnsi="楷体" w:cs="Arial"/>
          <w:b/>
          <w:bCs/>
        </w:rPr>
        <w:t>场景2</w:t>
      </w:r>
    </w:p>
    <w:p w14:paraId="7AB088FA"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sz w:val="24"/>
          <w:szCs w:val="24"/>
        </w:rPr>
        <w:t>村民3</w:t>
      </w:r>
      <w:r w:rsidRPr="00C0385C">
        <w:rPr>
          <w:rFonts w:ascii="楷体" w:eastAsia="楷体" w:hAnsi="楷体" w:cs="Arial"/>
          <w:sz w:val="24"/>
          <w:szCs w:val="24"/>
        </w:rPr>
        <w:t>：（边走边介绍)这里就是之前老郭书记住的房间。我们帮你整理整理以后你就住这儿吧。</w:t>
      </w:r>
    </w:p>
    <w:p w14:paraId="6183D342"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sz w:val="24"/>
          <w:szCs w:val="24"/>
        </w:rPr>
        <w:t>郭子涵</w:t>
      </w:r>
      <w:r w:rsidRPr="00C0385C">
        <w:rPr>
          <w:rFonts w:ascii="楷体" w:eastAsia="楷体" w:hAnsi="楷体" w:cs="Arial"/>
          <w:sz w:val="24"/>
          <w:szCs w:val="24"/>
        </w:rPr>
        <w:t>：不用了奶奶，我自己来吧，我也想爸爸了，我想多留下些爸爸生活的痕迹。</w:t>
      </w:r>
    </w:p>
    <w:p w14:paraId="194C6F4F"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t>（一边说一边看房间，看到了桌子上的笔记本，拿起来）。这是……（边说便翻开看）</w:t>
      </w:r>
    </w:p>
    <w:p w14:paraId="2456E57E"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sz w:val="24"/>
          <w:szCs w:val="24"/>
        </w:rPr>
        <w:t>村民4</w:t>
      </w:r>
      <w:r w:rsidRPr="00C0385C">
        <w:rPr>
          <w:rFonts w:ascii="楷体" w:eastAsia="楷体" w:hAnsi="楷体" w:cs="Arial"/>
          <w:sz w:val="24"/>
          <w:szCs w:val="24"/>
        </w:rPr>
        <w:t>：这是郭书记的工作日志，他是个有条理的人，工作起来利落又认真，每次工作后都会进行记录，哪些做完了，哪些没有做完，都写得清清楚楚。你别看老郭书记平日里亲切温和，工作起来啊绝不含糊。</w:t>
      </w:r>
    </w:p>
    <w:p w14:paraId="34AEEAAA"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t>（村民退场，留郭子涵自己）</w:t>
      </w:r>
    </w:p>
    <w:p w14:paraId="356D5812"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t>郭子涵坐在桌前抚摸着父亲的工作日志，默默流泪</w:t>
      </w:r>
    </w:p>
    <w:p w14:paraId="3ED87BFD"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lastRenderedPageBreak/>
        <w:t>郭子涵（面向观众）：生活中的您和工作中的您，何其相似，又如此不同。我知道，您从不是半途而废的人，您剩下的工作都交给我吧，我是您的女儿，您老郭能办成的事，我小郭也一定没问题，不会给您丢人的！（子涵抱着工作日志哭）</w:t>
      </w:r>
    </w:p>
    <w:p w14:paraId="12195D66"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t>房间的灯一直亮着，郭子涵深夜还在看父亲的工作日志。</w:t>
      </w:r>
    </w:p>
    <w:p w14:paraId="7220C647"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sz w:val="24"/>
          <w:szCs w:val="24"/>
        </w:rPr>
        <w:t>画外音</w:t>
      </w:r>
      <w:r w:rsidRPr="00C0385C">
        <w:rPr>
          <w:rFonts w:ascii="楷体" w:eastAsia="楷体" w:hAnsi="楷体" w:cs="Arial"/>
          <w:sz w:val="24"/>
          <w:szCs w:val="24"/>
        </w:rPr>
        <w:t>：（老郭的声音）我闺女儿只要用心做，什么事都能干成。</w:t>
      </w:r>
    </w:p>
    <w:p w14:paraId="6E6382C8"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sz w:val="24"/>
          <w:szCs w:val="24"/>
        </w:rPr>
        <w:t>村民5</w:t>
      </w:r>
      <w:r w:rsidRPr="00C0385C">
        <w:rPr>
          <w:rFonts w:ascii="楷体" w:eastAsia="楷体" w:hAnsi="楷体" w:cs="Arial"/>
          <w:sz w:val="24"/>
          <w:szCs w:val="24"/>
        </w:rPr>
        <w:t>：（在舞台一侧）看咱们第一书记办公室的灯又亮了！自从老郭书记走了，这灯一直就没亮过</w:t>
      </w:r>
    </w:p>
    <w:p w14:paraId="7A9D2F8F"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sz w:val="24"/>
          <w:szCs w:val="24"/>
        </w:rPr>
        <w:t>村民6</w:t>
      </w:r>
      <w:r w:rsidRPr="00C0385C">
        <w:rPr>
          <w:rFonts w:ascii="楷体" w:eastAsia="楷体" w:hAnsi="楷体" w:cs="Arial"/>
          <w:sz w:val="24"/>
          <w:szCs w:val="24"/>
        </w:rPr>
        <w:t>：现在小郭书记来了，咱们台北村又有希望了，小郭书记一定能带着咱们脱贫致富！</w:t>
      </w:r>
    </w:p>
    <w:p w14:paraId="7B36795B" w14:textId="77777777" w:rsidR="00C23C7C" w:rsidRPr="00C0385C" w:rsidRDefault="00C23C7C" w:rsidP="00C23C7C">
      <w:pPr>
        <w:rPr>
          <w:rFonts w:ascii="楷体" w:eastAsia="楷体" w:hAnsi="楷体" w:cs="Arial"/>
          <w:sz w:val="24"/>
          <w:szCs w:val="24"/>
        </w:rPr>
      </w:pPr>
    </w:p>
    <w:p w14:paraId="73DA945D" w14:textId="77777777" w:rsidR="00C23C7C" w:rsidRPr="00C0385C" w:rsidRDefault="00C23C7C" w:rsidP="00C23C7C">
      <w:pPr>
        <w:pStyle w:val="a7"/>
        <w:shd w:val="clear" w:color="auto" w:fill="FFFFFF"/>
        <w:spacing w:before="0" w:beforeAutospacing="0" w:after="0" w:afterAutospacing="0" w:line="460" w:lineRule="exact"/>
        <w:jc w:val="both"/>
        <w:rPr>
          <w:rFonts w:ascii="楷体" w:eastAsia="楷体" w:hAnsi="楷体" w:cs="Arial"/>
          <w:b/>
          <w:bCs/>
        </w:rPr>
      </w:pPr>
      <w:r w:rsidRPr="00C0385C">
        <w:rPr>
          <w:rFonts w:ascii="楷体" w:eastAsia="楷体" w:hAnsi="楷体" w:cs="Arial"/>
          <w:b/>
          <w:bCs/>
        </w:rPr>
        <w:t>场景3</w:t>
      </w:r>
    </w:p>
    <w:p w14:paraId="237A9AD0"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t>（早上）</w:t>
      </w:r>
    </w:p>
    <w:p w14:paraId="3191EE1D"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t>(郭子涵早早起来，在村子里转，看到了过路的村民。)</w:t>
      </w:r>
    </w:p>
    <w:p w14:paraId="46688C20"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t>村民7：小郭书记这么早呀</w:t>
      </w:r>
    </w:p>
    <w:p w14:paraId="33D48D4E"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t>郭子涵：大爷早，我出来逛逛，看看咱们村子景色，也想走走爸爸曾走过的路，看看他曾工作的地方。（边走边说）</w:t>
      </w:r>
    </w:p>
    <w:p w14:paraId="7C3DAF77"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t>大爷我来的时候发现进咱们村的路很不好走，我们绕了好久，如果这个路能更宽阔平坦些，既方便咱们村里人出行，又能发展旅游业。咱们村的风景这么美，可不能就这样藏在巷子里呀！</w:t>
      </w:r>
    </w:p>
    <w:p w14:paraId="65816908"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t>村民7：是啊小郭书记，当年老郭书记也和你说了同样的话，谁知道正要开始着手修路了，他就不在了。（低沉）</w:t>
      </w:r>
    </w:p>
    <w:p w14:paraId="30A73B0A"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t>（郭子涵若有所思）</w:t>
      </w:r>
    </w:p>
    <w:p w14:paraId="1A90AE06"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t>我带你去看连翘花海吧，连翘花开了，那叫一个漂亮。当年就是郭书记带着我们种下的，也是郭书记的心血。</w:t>
      </w:r>
    </w:p>
    <w:p w14:paraId="3B70E948"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t>郭子涵：我听父亲提起过，他说那是咱们台北村最美的风景，也是台北村的未来。</w:t>
      </w:r>
    </w:p>
    <w:p w14:paraId="75B24578" w14:textId="77777777" w:rsidR="00C23C7C" w:rsidRPr="00C0385C" w:rsidRDefault="00C23C7C" w:rsidP="00C23C7C">
      <w:pPr>
        <w:pStyle w:val="a7"/>
        <w:shd w:val="clear" w:color="auto" w:fill="FFFFFF"/>
        <w:spacing w:before="0" w:beforeAutospacing="0" w:after="0" w:afterAutospacing="0" w:line="460" w:lineRule="exact"/>
        <w:jc w:val="both"/>
        <w:rPr>
          <w:rFonts w:ascii="楷体" w:eastAsia="楷体" w:hAnsi="楷体" w:cs="Arial"/>
          <w:b/>
          <w:bCs/>
        </w:rPr>
      </w:pPr>
    </w:p>
    <w:p w14:paraId="53201663" w14:textId="77777777" w:rsidR="00C23C7C" w:rsidRPr="00C0385C" w:rsidRDefault="00C23C7C" w:rsidP="00C23C7C">
      <w:pPr>
        <w:pStyle w:val="a7"/>
        <w:shd w:val="clear" w:color="auto" w:fill="FFFFFF"/>
        <w:spacing w:before="0" w:beforeAutospacing="0" w:after="0" w:afterAutospacing="0" w:line="460" w:lineRule="exact"/>
        <w:jc w:val="both"/>
        <w:rPr>
          <w:rFonts w:ascii="楷体" w:eastAsia="楷体" w:hAnsi="楷体" w:cs="Arial"/>
          <w:b/>
          <w:bCs/>
        </w:rPr>
      </w:pPr>
      <w:r w:rsidRPr="00C0385C">
        <w:rPr>
          <w:rFonts w:ascii="楷体" w:eastAsia="楷体" w:hAnsi="楷体" w:cs="Arial"/>
          <w:b/>
          <w:bCs/>
        </w:rPr>
        <w:t>第三幕，改天换地</w:t>
      </w:r>
    </w:p>
    <w:p w14:paraId="1107AF4E" w14:textId="77777777" w:rsidR="00C23C7C" w:rsidRPr="00C0385C" w:rsidRDefault="00C23C7C" w:rsidP="00C23C7C">
      <w:pPr>
        <w:pStyle w:val="a7"/>
        <w:shd w:val="clear" w:color="auto" w:fill="FFFFFF"/>
        <w:spacing w:before="0" w:beforeAutospacing="0" w:after="0" w:afterAutospacing="0" w:line="460" w:lineRule="exact"/>
        <w:jc w:val="both"/>
        <w:rPr>
          <w:rFonts w:ascii="楷体" w:eastAsia="楷体" w:hAnsi="楷体" w:cs="Arial"/>
          <w:b/>
          <w:bCs/>
        </w:rPr>
      </w:pPr>
      <w:r w:rsidRPr="00C0385C">
        <w:rPr>
          <w:rFonts w:ascii="楷体" w:eastAsia="楷体" w:hAnsi="楷体" w:cs="Arial"/>
          <w:b/>
          <w:bCs/>
        </w:rPr>
        <w:t>郭子涵在熟悉台北村情况后开始着手开展脱贫攻坚工作</w:t>
      </w:r>
    </w:p>
    <w:p w14:paraId="6EDD06EB" w14:textId="77777777" w:rsidR="00C23C7C" w:rsidRPr="00C0385C" w:rsidRDefault="00C23C7C" w:rsidP="00C23C7C">
      <w:pPr>
        <w:pStyle w:val="a7"/>
        <w:shd w:val="clear" w:color="auto" w:fill="FFFFFF"/>
        <w:spacing w:before="0" w:beforeAutospacing="0" w:after="0" w:afterAutospacing="0" w:line="460" w:lineRule="exact"/>
        <w:jc w:val="both"/>
        <w:rPr>
          <w:rFonts w:ascii="楷体" w:eastAsia="楷体" w:hAnsi="楷体" w:cs="Arial"/>
          <w:b/>
          <w:bCs/>
        </w:rPr>
      </w:pPr>
      <w:r w:rsidRPr="00C0385C">
        <w:rPr>
          <w:rFonts w:ascii="楷体" w:eastAsia="楷体" w:hAnsi="楷体" w:cs="Arial"/>
          <w:b/>
          <w:bCs/>
        </w:rPr>
        <w:t>编剧：聂骠</w:t>
      </w:r>
    </w:p>
    <w:p w14:paraId="305F5F6E" w14:textId="77777777" w:rsidR="00C23C7C" w:rsidRPr="00C0385C" w:rsidRDefault="00C23C7C" w:rsidP="00C23C7C">
      <w:pPr>
        <w:pStyle w:val="a7"/>
        <w:shd w:val="clear" w:color="auto" w:fill="FFFFFF"/>
        <w:spacing w:before="0" w:beforeAutospacing="0" w:after="0" w:afterAutospacing="0" w:line="460" w:lineRule="exact"/>
        <w:jc w:val="both"/>
        <w:rPr>
          <w:rFonts w:ascii="楷体" w:eastAsia="楷体" w:hAnsi="楷体" w:cs="Arial"/>
        </w:rPr>
      </w:pPr>
      <w:r w:rsidRPr="00C0385C">
        <w:rPr>
          <w:rFonts w:ascii="楷体" w:eastAsia="楷体" w:hAnsi="楷体" w:cs="Arial"/>
        </w:rPr>
        <w:lastRenderedPageBreak/>
        <w:t>人物：郭子涵、三名修路村民、两名医生、三名看病村民、两名直播村民、四名观光游客。</w:t>
      </w:r>
    </w:p>
    <w:p w14:paraId="55DCD4C1" w14:textId="77777777" w:rsidR="00C23C7C" w:rsidRPr="00C0385C" w:rsidRDefault="00C23C7C" w:rsidP="00C23C7C">
      <w:pPr>
        <w:pStyle w:val="a7"/>
        <w:shd w:val="clear" w:color="auto" w:fill="FFFFFF"/>
        <w:spacing w:before="0" w:beforeAutospacing="0" w:after="0" w:afterAutospacing="0" w:line="460" w:lineRule="exact"/>
        <w:jc w:val="both"/>
        <w:rPr>
          <w:rFonts w:ascii="楷体" w:eastAsia="楷体" w:hAnsi="楷体" w:cs="Arial"/>
        </w:rPr>
      </w:pPr>
      <w:r w:rsidRPr="00C0385C">
        <w:rPr>
          <w:rFonts w:ascii="楷体" w:eastAsia="楷体" w:hAnsi="楷体" w:cs="Arial"/>
        </w:rPr>
        <w:t>道具：投影（天气变化）、锄头（修路）、桌子凳子医生服装（医疗）、手机直播、装产品的布袋（旅游和产品推销）。</w:t>
      </w:r>
    </w:p>
    <w:p w14:paraId="13DAC922" w14:textId="77777777" w:rsidR="00C23C7C" w:rsidRPr="00C0385C" w:rsidRDefault="00C23C7C" w:rsidP="00C23C7C">
      <w:pPr>
        <w:pStyle w:val="a7"/>
        <w:shd w:val="clear" w:color="auto" w:fill="FFFFFF"/>
        <w:spacing w:before="0" w:beforeAutospacing="0" w:after="0" w:afterAutospacing="0" w:line="460" w:lineRule="exact"/>
        <w:jc w:val="both"/>
        <w:rPr>
          <w:rFonts w:ascii="楷体" w:eastAsia="楷体" w:hAnsi="楷体" w:cs="Arial"/>
        </w:rPr>
      </w:pPr>
      <w:r w:rsidRPr="00C0385C">
        <w:rPr>
          <w:rFonts w:ascii="楷体" w:eastAsia="楷体" w:hAnsi="楷体" w:cs="Arial"/>
        </w:rPr>
        <w:t>BGM：轻松、欢快、喜悦。</w:t>
      </w:r>
    </w:p>
    <w:p w14:paraId="4B62C8BC" w14:textId="77777777" w:rsidR="00C23C7C" w:rsidRPr="00C0385C" w:rsidRDefault="00C23C7C" w:rsidP="00C23C7C">
      <w:pPr>
        <w:pStyle w:val="a7"/>
        <w:shd w:val="clear" w:color="auto" w:fill="FFFFFF"/>
        <w:spacing w:before="0" w:beforeAutospacing="0" w:after="0" w:afterAutospacing="0" w:line="460" w:lineRule="exact"/>
        <w:jc w:val="both"/>
        <w:rPr>
          <w:rFonts w:ascii="楷体" w:eastAsia="楷体" w:hAnsi="楷体" w:cs="Arial"/>
          <w:b/>
          <w:bCs/>
        </w:rPr>
      </w:pPr>
      <w:r w:rsidRPr="00C0385C">
        <w:rPr>
          <w:rFonts w:ascii="楷体" w:eastAsia="楷体" w:hAnsi="楷体" w:cs="Arial"/>
          <w:b/>
          <w:bCs/>
        </w:rPr>
        <w:t>纯演绎，没有台词。</w:t>
      </w:r>
    </w:p>
    <w:p w14:paraId="27BBB4A8" w14:textId="77777777" w:rsidR="00C23C7C" w:rsidRPr="00C0385C" w:rsidRDefault="00C23C7C" w:rsidP="00C23C7C">
      <w:pPr>
        <w:pStyle w:val="a7"/>
        <w:shd w:val="clear" w:color="auto" w:fill="FFFFFF"/>
        <w:spacing w:before="0" w:beforeAutospacing="0" w:after="0" w:afterAutospacing="0" w:line="460" w:lineRule="exact"/>
        <w:jc w:val="both"/>
        <w:rPr>
          <w:rFonts w:ascii="楷体" w:eastAsia="楷体" w:hAnsi="楷体" w:cs="Arial"/>
          <w:b/>
          <w:bCs/>
        </w:rPr>
      </w:pPr>
      <w:r w:rsidRPr="00C0385C">
        <w:rPr>
          <w:rFonts w:ascii="楷体" w:eastAsia="楷体" w:hAnsi="楷体" w:cs="Arial"/>
          <w:b/>
          <w:bCs/>
        </w:rPr>
        <w:t>尝试三个场景依序同台展开，展现工作开展如火如荼，但要避免混乱。</w:t>
      </w:r>
    </w:p>
    <w:p w14:paraId="670E5B22" w14:textId="77777777" w:rsidR="00C23C7C" w:rsidRPr="00C0385C" w:rsidRDefault="00C23C7C" w:rsidP="00C23C7C">
      <w:pPr>
        <w:pStyle w:val="a7"/>
        <w:shd w:val="clear" w:color="auto" w:fill="FFFFFF"/>
        <w:spacing w:before="0" w:beforeAutospacing="0" w:after="0" w:afterAutospacing="0" w:line="460" w:lineRule="exact"/>
        <w:jc w:val="both"/>
        <w:rPr>
          <w:rFonts w:ascii="楷体" w:eastAsia="楷体" w:hAnsi="楷体" w:cs="Arial"/>
        </w:rPr>
      </w:pPr>
      <w:r w:rsidRPr="00C0385C">
        <w:rPr>
          <w:rFonts w:ascii="楷体" w:eastAsia="楷体" w:hAnsi="楷体" w:cs="Arial"/>
          <w:b/>
          <w:bCs/>
        </w:rPr>
        <w:t>情景一开始</w:t>
      </w:r>
      <w:r w:rsidRPr="00C0385C">
        <w:rPr>
          <w:rFonts w:ascii="楷体" w:eastAsia="楷体" w:hAnsi="楷体" w:cs="Arial"/>
        </w:rPr>
        <w:t>：郭子涵带领村民修路通车。</w:t>
      </w:r>
    </w:p>
    <w:p w14:paraId="2CCB19D8" w14:textId="77777777" w:rsidR="00C23C7C" w:rsidRPr="00C0385C" w:rsidRDefault="00C23C7C" w:rsidP="00C23C7C">
      <w:pPr>
        <w:pStyle w:val="a7"/>
        <w:shd w:val="clear" w:color="auto" w:fill="FFFFFF"/>
        <w:spacing w:before="0" w:beforeAutospacing="0" w:after="0" w:afterAutospacing="0" w:line="460" w:lineRule="exact"/>
        <w:jc w:val="both"/>
        <w:rPr>
          <w:rFonts w:ascii="楷体" w:eastAsia="楷体" w:hAnsi="楷体" w:cs="Arial"/>
        </w:rPr>
      </w:pPr>
      <w:r w:rsidRPr="00C0385C">
        <w:rPr>
          <w:rFonts w:ascii="楷体" w:eastAsia="楷体" w:hAnsi="楷体" w:cs="Arial"/>
        </w:rPr>
        <w:t>郭子涵带领两到三个村民演员扛着锄头入场，一起锄地。</w:t>
      </w:r>
    </w:p>
    <w:p w14:paraId="06AB3BEE" w14:textId="77777777" w:rsidR="00C23C7C" w:rsidRPr="00C0385C" w:rsidRDefault="00C23C7C" w:rsidP="00C23C7C">
      <w:pPr>
        <w:pStyle w:val="a7"/>
        <w:shd w:val="clear" w:color="auto" w:fill="FFFFFF"/>
        <w:spacing w:before="0" w:beforeAutospacing="0" w:after="0" w:afterAutospacing="0" w:line="460" w:lineRule="exact"/>
        <w:jc w:val="both"/>
        <w:rPr>
          <w:rFonts w:ascii="楷体" w:eastAsia="楷体" w:hAnsi="楷体" w:cs="Arial"/>
        </w:rPr>
      </w:pPr>
      <w:r w:rsidRPr="00C0385C">
        <w:rPr>
          <w:rFonts w:ascii="楷体" w:eastAsia="楷体" w:hAnsi="楷体" w:cs="Arial"/>
        </w:rPr>
        <w:t>（两名医生演员、三名病人演员、桌子、凳子入场。）</w:t>
      </w:r>
    </w:p>
    <w:p w14:paraId="7226BF5F" w14:textId="77777777" w:rsidR="00C23C7C" w:rsidRPr="00C0385C" w:rsidRDefault="00C23C7C" w:rsidP="00C23C7C">
      <w:pPr>
        <w:pStyle w:val="a7"/>
        <w:shd w:val="clear" w:color="auto" w:fill="FFFFFF"/>
        <w:spacing w:before="0" w:beforeAutospacing="0" w:after="0" w:afterAutospacing="0" w:line="460" w:lineRule="exact"/>
        <w:jc w:val="both"/>
        <w:rPr>
          <w:rFonts w:ascii="楷体" w:eastAsia="楷体" w:hAnsi="楷体" w:cs="Arial"/>
        </w:rPr>
      </w:pPr>
      <w:r w:rsidRPr="00C0385C">
        <w:rPr>
          <w:rFonts w:ascii="楷体" w:eastAsia="楷体" w:hAnsi="楷体" w:cs="Arial"/>
          <w:b/>
          <w:bCs/>
        </w:rPr>
        <w:t>情景二开始</w:t>
      </w:r>
      <w:r w:rsidRPr="00C0385C">
        <w:rPr>
          <w:rFonts w:ascii="楷体" w:eastAsia="楷体" w:hAnsi="楷体" w:cs="Arial"/>
        </w:rPr>
        <w:t>：郭子涵改善村内医疗条件。</w:t>
      </w:r>
    </w:p>
    <w:p w14:paraId="53889C44" w14:textId="77777777" w:rsidR="00C23C7C" w:rsidRPr="00C0385C" w:rsidRDefault="00C23C7C" w:rsidP="00C23C7C">
      <w:pPr>
        <w:pStyle w:val="a7"/>
        <w:shd w:val="clear" w:color="auto" w:fill="FFFFFF"/>
        <w:spacing w:before="0" w:beforeAutospacing="0" w:after="0" w:afterAutospacing="0" w:line="460" w:lineRule="exact"/>
        <w:jc w:val="both"/>
        <w:rPr>
          <w:rFonts w:ascii="楷体" w:eastAsia="楷体" w:hAnsi="楷体" w:cs="Arial"/>
        </w:rPr>
      </w:pPr>
      <w:r w:rsidRPr="00C0385C">
        <w:rPr>
          <w:rFonts w:ascii="楷体" w:eastAsia="楷体" w:hAnsi="楷体" w:cs="Arial"/>
        </w:rPr>
        <w:t>郭子涵放下锄头，去走访村内新建的医院，慰问看病村民。医生群演两名坐诊，村民群演两到三名排队看病、拿药。</w:t>
      </w:r>
    </w:p>
    <w:p w14:paraId="3ADFC72D" w14:textId="77777777" w:rsidR="00C23C7C" w:rsidRPr="00C0385C" w:rsidRDefault="00C23C7C" w:rsidP="00C23C7C">
      <w:pPr>
        <w:pStyle w:val="a7"/>
        <w:shd w:val="clear" w:color="auto" w:fill="FFFFFF"/>
        <w:spacing w:before="0" w:beforeAutospacing="0" w:after="0" w:afterAutospacing="0" w:line="460" w:lineRule="exact"/>
        <w:jc w:val="both"/>
        <w:rPr>
          <w:rFonts w:ascii="楷体" w:eastAsia="楷体" w:hAnsi="楷体" w:cs="Arial"/>
        </w:rPr>
      </w:pPr>
      <w:r w:rsidRPr="00C0385C">
        <w:rPr>
          <w:rFonts w:ascii="楷体" w:eastAsia="楷体" w:hAnsi="楷体" w:cs="Arial"/>
        </w:rPr>
        <w:t>（一名带货主播拎这两麻袋药材入场并开始直播）</w:t>
      </w:r>
    </w:p>
    <w:p w14:paraId="35E8E775" w14:textId="77777777" w:rsidR="00C23C7C" w:rsidRPr="00C0385C" w:rsidRDefault="00C23C7C" w:rsidP="00C23C7C">
      <w:pPr>
        <w:pStyle w:val="a7"/>
        <w:shd w:val="clear" w:color="auto" w:fill="FFFFFF"/>
        <w:spacing w:before="0" w:beforeAutospacing="0" w:after="0" w:afterAutospacing="0" w:line="460" w:lineRule="exact"/>
        <w:jc w:val="both"/>
        <w:rPr>
          <w:rFonts w:ascii="楷体" w:eastAsia="楷体" w:hAnsi="楷体" w:cs="Arial"/>
        </w:rPr>
      </w:pPr>
      <w:r w:rsidRPr="00C0385C">
        <w:rPr>
          <w:rFonts w:ascii="楷体" w:eastAsia="楷体" w:hAnsi="楷体" w:cs="Arial"/>
          <w:b/>
          <w:bCs/>
        </w:rPr>
        <w:t>情景三开始</w:t>
      </w:r>
      <w:r w:rsidRPr="00C0385C">
        <w:rPr>
          <w:rFonts w:ascii="楷体" w:eastAsia="楷体" w:hAnsi="楷体" w:cs="Arial"/>
        </w:rPr>
        <w:t>：郭子涵带领村民通过网络途径推销商品。</w:t>
      </w:r>
    </w:p>
    <w:p w14:paraId="430452BD" w14:textId="77777777" w:rsidR="00C23C7C" w:rsidRPr="00C0385C" w:rsidRDefault="00C23C7C" w:rsidP="00C23C7C">
      <w:pPr>
        <w:pStyle w:val="a7"/>
        <w:shd w:val="clear" w:color="auto" w:fill="FFFFFF"/>
        <w:spacing w:before="0" w:beforeAutospacing="0" w:after="0" w:afterAutospacing="0" w:line="460" w:lineRule="exact"/>
        <w:jc w:val="both"/>
        <w:rPr>
          <w:rFonts w:ascii="楷体" w:eastAsia="楷体" w:hAnsi="楷体" w:cs="Arial"/>
        </w:rPr>
      </w:pPr>
      <w:r w:rsidRPr="00C0385C">
        <w:rPr>
          <w:rFonts w:ascii="楷体" w:eastAsia="楷体" w:hAnsi="楷体" w:cs="Arial"/>
        </w:rPr>
        <w:t>两名郭子涵串场到直播间，询问药材的质量和收成，给直播间的观众打招呼。</w:t>
      </w:r>
    </w:p>
    <w:p w14:paraId="17E6F155" w14:textId="77777777" w:rsidR="00C23C7C" w:rsidRPr="00C0385C" w:rsidRDefault="00C23C7C" w:rsidP="00C23C7C">
      <w:pPr>
        <w:pStyle w:val="a7"/>
        <w:shd w:val="clear" w:color="auto" w:fill="FFFFFF"/>
        <w:spacing w:before="0" w:beforeAutospacing="0" w:after="0" w:afterAutospacing="0" w:line="460" w:lineRule="exact"/>
        <w:jc w:val="both"/>
        <w:rPr>
          <w:rFonts w:ascii="楷体" w:eastAsia="楷体" w:hAnsi="楷体" w:cs="Arial"/>
          <w:b/>
          <w:bCs/>
        </w:rPr>
      </w:pPr>
      <w:r w:rsidRPr="00C0385C">
        <w:rPr>
          <w:rFonts w:ascii="楷体" w:eastAsia="楷体" w:hAnsi="楷体" w:cs="Arial"/>
          <w:b/>
          <w:bCs/>
        </w:rPr>
        <w:t>尝试三个场景依序同台结束</w:t>
      </w:r>
    </w:p>
    <w:p w14:paraId="11C50719" w14:textId="77777777" w:rsidR="00C23C7C" w:rsidRPr="00C0385C" w:rsidRDefault="00C23C7C" w:rsidP="00C23C7C">
      <w:pPr>
        <w:pStyle w:val="a7"/>
        <w:shd w:val="clear" w:color="auto" w:fill="FFFFFF"/>
        <w:spacing w:before="0" w:beforeAutospacing="0" w:after="0" w:afterAutospacing="0" w:line="460" w:lineRule="exact"/>
        <w:jc w:val="both"/>
        <w:rPr>
          <w:rFonts w:ascii="楷体" w:eastAsia="楷体" w:hAnsi="楷体" w:cs="Arial"/>
        </w:rPr>
      </w:pPr>
      <w:r w:rsidRPr="00C0385C">
        <w:rPr>
          <w:rFonts w:ascii="楷体" w:eastAsia="楷体" w:hAnsi="楷体" w:cs="Arial"/>
          <w:b/>
          <w:bCs/>
        </w:rPr>
        <w:t>情景一结束</w:t>
      </w:r>
      <w:r w:rsidRPr="00C0385C">
        <w:rPr>
          <w:rFonts w:ascii="楷体" w:eastAsia="楷体" w:hAnsi="楷体" w:cs="Arial"/>
        </w:rPr>
        <w:t>：锄地的三个人开火车放下锄头扮演压路机（慢慢把路压一遍）、四到五个人扮演观光车（乘客要有衣着区分，和村民互动打招呼），可以活跃气氛表示修路通车。三个修路村民和四个观光客下场。</w:t>
      </w:r>
    </w:p>
    <w:p w14:paraId="4EAE0CEB" w14:textId="77777777" w:rsidR="00C23C7C" w:rsidRPr="00C0385C" w:rsidRDefault="00C23C7C" w:rsidP="00C23C7C">
      <w:pPr>
        <w:pStyle w:val="a7"/>
        <w:shd w:val="clear" w:color="auto" w:fill="FFFFFF"/>
        <w:spacing w:before="0" w:beforeAutospacing="0" w:after="0" w:afterAutospacing="0" w:line="460" w:lineRule="exact"/>
        <w:jc w:val="both"/>
        <w:rPr>
          <w:rFonts w:ascii="楷体" w:eastAsia="楷体" w:hAnsi="楷体" w:cs="Arial"/>
        </w:rPr>
      </w:pPr>
      <w:r w:rsidRPr="00C0385C">
        <w:rPr>
          <w:rFonts w:ascii="楷体" w:eastAsia="楷体" w:hAnsi="楷体" w:cs="Arial"/>
          <w:b/>
          <w:bCs/>
        </w:rPr>
        <w:t>情景二结束：</w:t>
      </w:r>
      <w:r w:rsidRPr="00C0385C">
        <w:rPr>
          <w:rFonts w:ascii="楷体" w:eastAsia="楷体" w:hAnsi="楷体" w:cs="Arial"/>
        </w:rPr>
        <w:t>两个病人热情送走两位医生，下场。</w:t>
      </w:r>
    </w:p>
    <w:p w14:paraId="06326E1D" w14:textId="77777777" w:rsidR="00C23C7C" w:rsidRPr="00C0385C" w:rsidRDefault="00C23C7C" w:rsidP="00C23C7C">
      <w:pPr>
        <w:pStyle w:val="a7"/>
        <w:shd w:val="clear" w:color="auto" w:fill="FFFFFF"/>
        <w:spacing w:before="0" w:beforeAutospacing="0" w:after="0" w:afterAutospacing="0" w:line="460" w:lineRule="exact"/>
        <w:jc w:val="both"/>
        <w:rPr>
          <w:rFonts w:ascii="楷体" w:eastAsia="楷体" w:hAnsi="楷体" w:cs="Arial"/>
        </w:rPr>
      </w:pPr>
      <w:r w:rsidRPr="00C0385C">
        <w:rPr>
          <w:rFonts w:ascii="楷体" w:eastAsia="楷体" w:hAnsi="楷体" w:cs="Arial"/>
          <w:b/>
          <w:bCs/>
        </w:rPr>
        <w:t>情景三结束：</w:t>
      </w:r>
      <w:r w:rsidRPr="00C0385C">
        <w:rPr>
          <w:rFonts w:ascii="楷体" w:eastAsia="楷体" w:hAnsi="楷体" w:cs="Arial"/>
        </w:rPr>
        <w:t>一个病人去直播间在药材的布袋上贴上“已售罄”，表示产品大卖，郭子涵、带货主播和病人在直播间给直播间观众挥手再见。直播结束</w:t>
      </w:r>
    </w:p>
    <w:p w14:paraId="57B700BC" w14:textId="77777777" w:rsidR="00C23C7C" w:rsidRPr="00C0385C" w:rsidRDefault="00C23C7C" w:rsidP="00C23C7C">
      <w:pPr>
        <w:pStyle w:val="a7"/>
        <w:shd w:val="clear" w:color="auto" w:fill="FFFFFF"/>
        <w:spacing w:before="0" w:beforeAutospacing="0" w:after="0" w:afterAutospacing="0" w:line="460" w:lineRule="exact"/>
        <w:jc w:val="both"/>
        <w:rPr>
          <w:rFonts w:ascii="楷体" w:eastAsia="楷体" w:hAnsi="楷体" w:cs="Arial"/>
        </w:rPr>
      </w:pPr>
      <w:r w:rsidRPr="00C0385C">
        <w:rPr>
          <w:rFonts w:ascii="楷体" w:eastAsia="楷体" w:hAnsi="楷体" w:cs="Arial"/>
        </w:rPr>
        <w:t>两名主播和一名病人给郭子涵挥手道别，郭子涵回应</w:t>
      </w:r>
    </w:p>
    <w:p w14:paraId="22A420F6" w14:textId="77777777" w:rsidR="00C23C7C" w:rsidRPr="00C0385C" w:rsidRDefault="00C23C7C" w:rsidP="00C23C7C">
      <w:pPr>
        <w:pStyle w:val="a7"/>
        <w:shd w:val="clear" w:color="auto" w:fill="FFFFFF"/>
        <w:spacing w:before="0" w:beforeAutospacing="0" w:after="0" w:afterAutospacing="0" w:line="460" w:lineRule="exact"/>
        <w:jc w:val="both"/>
        <w:rPr>
          <w:rFonts w:ascii="楷体" w:eastAsia="楷体" w:hAnsi="楷体" w:cs="Arial"/>
        </w:rPr>
      </w:pPr>
      <w:r w:rsidRPr="00C0385C">
        <w:rPr>
          <w:rFonts w:ascii="楷体" w:eastAsia="楷体" w:hAnsi="楷体" w:cs="Arial"/>
        </w:rPr>
        <w:t>屏幕夜深人静</w:t>
      </w:r>
    </w:p>
    <w:p w14:paraId="0D915017" w14:textId="77777777" w:rsidR="00C23C7C" w:rsidRPr="00C0385C" w:rsidRDefault="00C23C7C" w:rsidP="00C23C7C">
      <w:pPr>
        <w:pStyle w:val="a7"/>
        <w:shd w:val="clear" w:color="auto" w:fill="FFFFFF"/>
        <w:spacing w:before="0" w:beforeAutospacing="0" w:after="0" w:afterAutospacing="0" w:line="460" w:lineRule="exact"/>
        <w:jc w:val="both"/>
        <w:rPr>
          <w:rFonts w:ascii="楷体" w:eastAsia="楷体" w:hAnsi="楷体" w:cs="Arial"/>
        </w:rPr>
      </w:pPr>
      <w:r w:rsidRPr="00C0385C">
        <w:rPr>
          <w:rFonts w:ascii="楷体" w:eastAsia="楷体" w:hAnsi="楷体" w:cs="Arial"/>
        </w:rPr>
        <w:t>郭子涵伸个懒腰 捏捏胳膊，下场</w:t>
      </w:r>
    </w:p>
    <w:p w14:paraId="1ABA4A37" w14:textId="77777777" w:rsidR="00C23C7C" w:rsidRPr="00C0385C" w:rsidRDefault="00C23C7C" w:rsidP="00C23C7C">
      <w:pPr>
        <w:pStyle w:val="a7"/>
        <w:shd w:val="clear" w:color="auto" w:fill="FFFFFF"/>
        <w:spacing w:before="0" w:beforeAutospacing="0" w:after="0" w:afterAutospacing="0" w:line="460" w:lineRule="exact"/>
        <w:jc w:val="both"/>
        <w:rPr>
          <w:rFonts w:ascii="楷体" w:eastAsia="楷体" w:hAnsi="楷体" w:cs="Arial"/>
          <w:b/>
          <w:bCs/>
        </w:rPr>
      </w:pPr>
      <w:r w:rsidRPr="00C0385C">
        <w:rPr>
          <w:rFonts w:ascii="楷体" w:eastAsia="楷体" w:hAnsi="楷体" w:cs="Arial"/>
          <w:b/>
          <w:bCs/>
        </w:rPr>
        <w:t>灯灭接下一幕。</w:t>
      </w:r>
    </w:p>
    <w:p w14:paraId="77BDDADF" w14:textId="77777777" w:rsidR="00C23C7C" w:rsidRPr="00C0385C" w:rsidRDefault="00C23C7C" w:rsidP="00C23C7C">
      <w:pPr>
        <w:spacing w:line="460" w:lineRule="exact"/>
        <w:rPr>
          <w:rFonts w:ascii="楷体" w:eastAsia="楷体" w:hAnsi="楷体" w:cs="Arial"/>
          <w:sz w:val="24"/>
          <w:szCs w:val="24"/>
        </w:rPr>
      </w:pPr>
    </w:p>
    <w:p w14:paraId="4982945F" w14:textId="77777777" w:rsidR="00C23C7C" w:rsidRPr="00C0385C" w:rsidRDefault="00C23C7C" w:rsidP="00C23C7C">
      <w:pPr>
        <w:spacing w:line="460" w:lineRule="exact"/>
        <w:rPr>
          <w:rFonts w:ascii="楷体" w:eastAsia="楷体" w:hAnsi="楷体" w:cs="Arial"/>
          <w:b/>
          <w:bCs/>
          <w:sz w:val="24"/>
          <w:szCs w:val="24"/>
        </w:rPr>
      </w:pPr>
      <w:r w:rsidRPr="00C0385C">
        <w:rPr>
          <w:rFonts w:ascii="楷体" w:eastAsia="楷体" w:hAnsi="楷体" w:cs="Arial"/>
          <w:b/>
          <w:bCs/>
          <w:sz w:val="24"/>
          <w:szCs w:val="24"/>
        </w:rPr>
        <w:t>第四幕，答记者问</w:t>
      </w:r>
    </w:p>
    <w:p w14:paraId="3182E7FD" w14:textId="77777777" w:rsidR="00C23C7C" w:rsidRPr="00C0385C" w:rsidRDefault="00C23C7C" w:rsidP="00C23C7C">
      <w:pPr>
        <w:spacing w:line="460" w:lineRule="exact"/>
        <w:rPr>
          <w:rFonts w:ascii="楷体" w:eastAsia="楷体" w:hAnsi="楷体" w:cs="Arial"/>
          <w:b/>
          <w:bCs/>
          <w:sz w:val="24"/>
          <w:szCs w:val="24"/>
        </w:rPr>
      </w:pPr>
      <w:r w:rsidRPr="00C0385C">
        <w:rPr>
          <w:rFonts w:ascii="楷体" w:eastAsia="楷体" w:hAnsi="楷体" w:cs="Arial"/>
          <w:b/>
          <w:bCs/>
          <w:sz w:val="24"/>
          <w:szCs w:val="24"/>
        </w:rPr>
        <w:t>编剧：李小梅</w:t>
      </w:r>
    </w:p>
    <w:p w14:paraId="060AA8D5" w14:textId="77777777" w:rsidR="00C23C7C" w:rsidRPr="00C0385C" w:rsidRDefault="00C23C7C" w:rsidP="00C23C7C">
      <w:pPr>
        <w:widowControl/>
        <w:spacing w:line="460" w:lineRule="exact"/>
        <w:jc w:val="left"/>
        <w:rPr>
          <w:rFonts w:ascii="楷体" w:eastAsia="楷体" w:hAnsi="楷体" w:cs="Arial"/>
          <w:b/>
          <w:bCs/>
          <w:sz w:val="24"/>
          <w:szCs w:val="24"/>
        </w:rPr>
      </w:pPr>
      <w:r w:rsidRPr="00C0385C">
        <w:rPr>
          <w:rFonts w:ascii="楷体" w:eastAsia="楷体" w:hAnsi="楷体" w:cs="Arial"/>
          <w:b/>
          <w:bCs/>
          <w:color w:val="000000"/>
          <w:kern w:val="0"/>
          <w:sz w:val="24"/>
          <w:szCs w:val="24"/>
          <w:lang w:bidi="ar"/>
        </w:rPr>
        <w:lastRenderedPageBreak/>
        <w:t>台北村状况改善，有几项脱贫产业小有名气，记者闻讯赶来报道脱贫状况。</w:t>
      </w:r>
    </w:p>
    <w:p w14:paraId="61FBB7A3"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t>人物：两到四名村民、一名记者、一名记者随行录像人员。</w:t>
      </w:r>
    </w:p>
    <w:p w14:paraId="10C0D444"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t>道具：话筒、摄像机</w:t>
      </w:r>
    </w:p>
    <w:p w14:paraId="509BE555"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t>几名村民在台上做自己的工作，记者带领摄像人员入场。</w:t>
      </w:r>
    </w:p>
    <w:p w14:paraId="07B9C34D"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sz w:val="24"/>
          <w:szCs w:val="24"/>
        </w:rPr>
        <w:t>记者1</w:t>
      </w:r>
      <w:r w:rsidRPr="00C0385C">
        <w:rPr>
          <w:rFonts w:ascii="楷体" w:eastAsia="楷体" w:hAnsi="楷体" w:cs="Arial"/>
          <w:sz w:val="24"/>
          <w:szCs w:val="24"/>
        </w:rPr>
        <w:t>：近年来台北村的中药材和林木种植业等脱贫产业小有成就，成为脱贫产业中的一个榜样，今天我就带领大家来到咱们台北村来看一看。</w:t>
      </w:r>
    </w:p>
    <w:p w14:paraId="7C861724"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t>老乡您好！您觉得脱贫攻坚给台北村带来了什么变化呢？</w:t>
      </w:r>
    </w:p>
    <w:p w14:paraId="3F32CCCB"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t>（村民们争先回答，十分热情）（根据时间四选三或选二）</w:t>
      </w:r>
    </w:p>
    <w:p w14:paraId="1AE76662"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sz w:val="24"/>
          <w:szCs w:val="24"/>
        </w:rPr>
        <w:t>村民1</w:t>
      </w:r>
      <w:r w:rsidRPr="00C0385C">
        <w:rPr>
          <w:rFonts w:ascii="楷体" w:eastAsia="楷体" w:hAnsi="楷体" w:cs="Arial"/>
          <w:sz w:val="24"/>
          <w:szCs w:val="24"/>
        </w:rPr>
        <w:t>：变化？变化可大了呀！前几年村里没啥干的，年轻人都去外边打工啦。现在我们村里的书记正在大力种植连翘和白皮松，现在村里慢慢富起来了，产业也发展起来了，孩子们都回来啦！别看我年纪大了，但我也想跟着书记好好干！</w:t>
      </w:r>
    </w:p>
    <w:p w14:paraId="3A4F80E3"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t>（记者依次把话筒递给其他村民）</w:t>
      </w:r>
    </w:p>
    <w:p w14:paraId="171062A7"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sz w:val="24"/>
          <w:szCs w:val="24"/>
        </w:rPr>
        <w:t>村民2</w:t>
      </w:r>
      <w:r w:rsidRPr="00C0385C">
        <w:rPr>
          <w:rFonts w:ascii="楷体" w:eastAsia="楷体" w:hAnsi="楷体" w:cs="Arial"/>
          <w:sz w:val="24"/>
          <w:szCs w:val="24"/>
        </w:rPr>
        <w:t>：现在村里发生了天翻地覆的变化，村内主干道又干净又整洁，比以前美丽多啦！你看我们自家墙上的画也非常好看，把村子打扮的很有特色，而且画的内容和文字很有意义，教人热爱生活，树立生活信心。这可是我们的“文化墙”！</w:t>
      </w:r>
    </w:p>
    <w:p w14:paraId="6AA56081"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sz w:val="24"/>
          <w:szCs w:val="24"/>
        </w:rPr>
        <w:t>村民3</w:t>
      </w:r>
      <w:r w:rsidRPr="00C0385C">
        <w:rPr>
          <w:rFonts w:ascii="楷体" w:eastAsia="楷体" w:hAnsi="楷体" w:cs="Arial"/>
          <w:sz w:val="24"/>
          <w:szCs w:val="24"/>
        </w:rPr>
        <w:t>:是啊是啊，我们村的贫困户都有一份“精准扶贫精准脱贫明白卡”，上面家庭情况、致贫原因、年度收入、帮扶措施应有尽有，一目了然，我们现在都离开了以前的破房子，住上了新房子。生活越来越好啦，这可多亏了我们郭书记，别看年纪轻轻，可是帮我们村做了很多事情！我们村子慢慢富起来可离不开郭书记。</w:t>
      </w:r>
    </w:p>
    <w:p w14:paraId="65742BC6"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sz w:val="24"/>
          <w:szCs w:val="24"/>
        </w:rPr>
        <w:t>村民4</w:t>
      </w:r>
      <w:r w:rsidRPr="00C0385C">
        <w:rPr>
          <w:rFonts w:ascii="楷体" w:eastAsia="楷体" w:hAnsi="楷体" w:cs="Arial"/>
          <w:sz w:val="24"/>
          <w:szCs w:val="24"/>
        </w:rPr>
        <w:t>（年轻人）：我原来在煤矿工厂打工，自从听说小郭书记建了扶贫茶厂以后，我就回来报名学习，在家门口就可以赚钱，还能照顾父母。</w:t>
      </w:r>
    </w:p>
    <w:p w14:paraId="34C02EE3"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sz w:val="24"/>
          <w:szCs w:val="24"/>
        </w:rPr>
        <w:t>记者2</w:t>
      </w:r>
      <w:r w:rsidRPr="00C0385C">
        <w:rPr>
          <w:rFonts w:ascii="楷体" w:eastAsia="楷体" w:hAnsi="楷体" w:cs="Arial"/>
          <w:sz w:val="24"/>
          <w:szCs w:val="24"/>
        </w:rPr>
        <w:t>:小郭书记？我看你们都提到了郭书记，可以带我们去采访一下她吗？</w:t>
      </w:r>
    </w:p>
    <w:p w14:paraId="4BD379C7"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t>村民们：好呀好呀，跟我们来！</w:t>
      </w:r>
    </w:p>
    <w:p w14:paraId="0AF3B3CB"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t>（村民带记者去找郭子涵，未果。这时遇见郭子涵疲惫下班，记者连忙上前对郭子涵进行采访。）</w:t>
      </w:r>
    </w:p>
    <w:p w14:paraId="424526D2"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sz w:val="24"/>
          <w:szCs w:val="24"/>
        </w:rPr>
        <w:t>记者1</w:t>
      </w:r>
      <w:r w:rsidRPr="00C0385C">
        <w:rPr>
          <w:rFonts w:ascii="楷体" w:eastAsia="楷体" w:hAnsi="楷体" w:cs="Arial"/>
          <w:sz w:val="24"/>
          <w:szCs w:val="24"/>
        </w:rPr>
        <w:t>:您就是村民们提到的小郭书记吧？看起来十分年轻啊，可以介绍一下您在脱贫攻坚工作的举措吗？</w:t>
      </w:r>
    </w:p>
    <w:p w14:paraId="71EF2957"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sz w:val="24"/>
          <w:szCs w:val="24"/>
        </w:rPr>
        <w:t>郭子涵</w:t>
      </w:r>
      <w:r w:rsidRPr="00C0385C">
        <w:rPr>
          <w:rFonts w:ascii="楷体" w:eastAsia="楷体" w:hAnsi="楷体" w:cs="Arial"/>
          <w:sz w:val="24"/>
          <w:szCs w:val="24"/>
        </w:rPr>
        <w:t>：今年是脱贫攻坚的收官之年，我和全村村民一起制定了各项发展计划。比如因地制宜扩大苗木种植，建立扶贫茶厂，推进“煤改电”项目，开展“六送</w:t>
      </w:r>
      <w:r w:rsidRPr="00C0385C">
        <w:rPr>
          <w:rFonts w:ascii="楷体" w:eastAsia="楷体" w:hAnsi="楷体" w:cs="Arial"/>
          <w:sz w:val="24"/>
          <w:szCs w:val="24"/>
        </w:rPr>
        <w:lastRenderedPageBreak/>
        <w:t>一讲”活动，完善基础设施，发展民宿旅游业等等。</w:t>
      </w:r>
    </w:p>
    <w:p w14:paraId="7F11F3C0"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sz w:val="24"/>
          <w:szCs w:val="24"/>
        </w:rPr>
        <w:t>记者2:</w:t>
      </w:r>
      <w:r w:rsidRPr="00C0385C">
        <w:rPr>
          <w:rFonts w:ascii="楷体" w:eastAsia="楷体" w:hAnsi="楷体" w:cs="Arial"/>
          <w:sz w:val="24"/>
          <w:szCs w:val="24"/>
        </w:rPr>
        <w:t>您对脱贫攻坚工作有什么体会吗？</w:t>
      </w:r>
    </w:p>
    <w:p w14:paraId="6EC10468"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sz w:val="24"/>
          <w:szCs w:val="24"/>
        </w:rPr>
        <w:t>郭子涵</w:t>
      </w:r>
      <w:r w:rsidRPr="00C0385C">
        <w:rPr>
          <w:rFonts w:ascii="楷体" w:eastAsia="楷体" w:hAnsi="楷体" w:cs="Arial"/>
          <w:sz w:val="24"/>
          <w:szCs w:val="24"/>
        </w:rPr>
        <w:t>：一个村子要避免返贫，仅靠“输血”是不够的，必须学会“造血”。我们接下来就打算以连翘茶加工扶贫车间作为群众增收的突破口，发展多种药茶产业，扩大规模，形成品牌，多措并行。</w:t>
      </w:r>
    </w:p>
    <w:p w14:paraId="7DD30D21"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sz w:val="24"/>
          <w:szCs w:val="24"/>
        </w:rPr>
        <w:t>记者1</w:t>
      </w:r>
      <w:r w:rsidRPr="00C0385C">
        <w:rPr>
          <w:rFonts w:ascii="楷体" w:eastAsia="楷体" w:hAnsi="楷体" w:cs="Arial"/>
          <w:sz w:val="24"/>
          <w:szCs w:val="24"/>
        </w:rPr>
        <w:t>:您看起来这么年轻，为什么会选择留在乡村从事扶贫工作呢？</w:t>
      </w:r>
    </w:p>
    <w:p w14:paraId="24AB94DD"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sz w:val="24"/>
          <w:szCs w:val="24"/>
        </w:rPr>
        <w:t>（郭子涵稍稍陷入沉思，眼神逐渐湿润）</w:t>
      </w:r>
    </w:p>
    <w:p w14:paraId="657AAF16"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sz w:val="24"/>
          <w:szCs w:val="24"/>
        </w:rPr>
        <w:t>郭子涵</w:t>
      </w:r>
      <w:r w:rsidRPr="00C0385C">
        <w:rPr>
          <w:rFonts w:ascii="楷体" w:eastAsia="楷体" w:hAnsi="楷体" w:cs="Arial"/>
          <w:sz w:val="24"/>
          <w:szCs w:val="24"/>
        </w:rPr>
        <w:t>：台北村的脱贫攻坚工作是我父亲未竟的事业，我父亲对扶贫事业的执着，乡亲们对父亲的热爱，这些爱和信任指引我走进扶贫领域。父亲走的突然（郭子涵停顿道），没有给我留下一句话，一个字，但是他一定希望能把这件事情继续延续下去，所以我主动申请来到这里，不仅是完成他的心愿，也是完成我的心愿。坐着父亲曾经做过的位置，走过他曾经走过的路，看起来我是一个人，但是我知道父亲在天上看着我，就在身边陪着我，在我无助时给我无穷力量，支撑着我把工作干下去，我不是一个人在战斗。</w:t>
      </w:r>
    </w:p>
    <w:p w14:paraId="2E9BBFCD"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sz w:val="24"/>
          <w:szCs w:val="24"/>
        </w:rPr>
        <w:t>记者2</w:t>
      </w:r>
      <w:r w:rsidRPr="00C0385C">
        <w:rPr>
          <w:rFonts w:ascii="楷体" w:eastAsia="楷体" w:hAnsi="楷体" w:cs="Arial"/>
          <w:sz w:val="24"/>
          <w:szCs w:val="24"/>
        </w:rPr>
        <w:t>:有什么想跟观众朋友们尤其是青年人说的吗？</w:t>
      </w:r>
    </w:p>
    <w:p w14:paraId="2819E906" w14:textId="77777777" w:rsidR="00C23C7C" w:rsidRPr="00C0385C" w:rsidRDefault="00C23C7C" w:rsidP="00C23C7C">
      <w:pPr>
        <w:spacing w:line="460" w:lineRule="exact"/>
        <w:rPr>
          <w:rFonts w:ascii="楷体" w:eastAsia="楷体" w:hAnsi="楷体" w:cs="Arial"/>
          <w:sz w:val="24"/>
          <w:szCs w:val="24"/>
        </w:rPr>
      </w:pPr>
      <w:r w:rsidRPr="00C0385C">
        <w:rPr>
          <w:rFonts w:ascii="楷体" w:eastAsia="楷体" w:hAnsi="楷体" w:cs="Arial"/>
          <w:b/>
          <w:bCs/>
          <w:sz w:val="24"/>
          <w:szCs w:val="24"/>
        </w:rPr>
        <w:t>郭子涵</w:t>
      </w:r>
      <w:r w:rsidRPr="00C0385C">
        <w:rPr>
          <w:rFonts w:ascii="楷体" w:eastAsia="楷体" w:hAnsi="楷体" w:cs="Arial"/>
          <w:sz w:val="24"/>
          <w:szCs w:val="24"/>
        </w:rPr>
        <w:t>：希望能有更多的年轻人投入到脱贫攻坚建设中，在收官之年，打赢脱贫</w:t>
      </w:r>
      <w:r w:rsidRPr="00C0385C">
        <w:rPr>
          <w:rFonts w:ascii="楷体" w:eastAsia="楷体" w:hAnsi="楷体" w:cs="Arial"/>
          <w:b/>
          <w:bCs/>
          <w:sz w:val="24"/>
          <w:szCs w:val="24"/>
        </w:rPr>
        <w:t>攻坚战</w:t>
      </w:r>
      <w:r w:rsidRPr="00C0385C">
        <w:rPr>
          <w:rFonts w:ascii="楷体" w:eastAsia="楷体" w:hAnsi="楷体" w:cs="Arial"/>
          <w:sz w:val="24"/>
          <w:szCs w:val="24"/>
        </w:rPr>
        <w:t>。还有，爸爸，你是我的榜样，永远都是！我正在努力完成我们的心愿，您看到了吗？</w:t>
      </w:r>
    </w:p>
    <w:p w14:paraId="050D64F3" w14:textId="77777777" w:rsidR="00C23C7C" w:rsidRPr="00C0385C" w:rsidRDefault="00C23C7C" w:rsidP="00C23C7C">
      <w:pPr>
        <w:widowControl/>
        <w:spacing w:line="460" w:lineRule="exact"/>
        <w:jc w:val="left"/>
        <w:rPr>
          <w:rFonts w:ascii="楷体" w:eastAsia="楷体" w:hAnsi="楷体" w:cs="Arial"/>
          <w:color w:val="000000"/>
          <w:kern w:val="0"/>
          <w:sz w:val="24"/>
          <w:szCs w:val="24"/>
          <w:lang w:bidi="ar"/>
        </w:rPr>
      </w:pPr>
      <w:r w:rsidRPr="00C0385C">
        <w:rPr>
          <w:rFonts w:ascii="楷体" w:eastAsia="楷体" w:hAnsi="楷体" w:cs="Arial"/>
          <w:color w:val="000000"/>
          <w:kern w:val="0"/>
          <w:sz w:val="24"/>
          <w:szCs w:val="24"/>
          <w:lang w:bidi="ar"/>
        </w:rPr>
        <w:t>（郭子涵泪目）</w:t>
      </w:r>
    </w:p>
    <w:p w14:paraId="6DE6629D" w14:textId="77777777" w:rsidR="00C23C7C" w:rsidRPr="00C0385C" w:rsidRDefault="00C23C7C" w:rsidP="00C23C7C">
      <w:pPr>
        <w:spacing w:line="460" w:lineRule="exact"/>
        <w:rPr>
          <w:rFonts w:ascii="楷体" w:eastAsia="楷体" w:hAnsi="楷体" w:cs="Arial"/>
          <w:sz w:val="24"/>
          <w:szCs w:val="24"/>
        </w:rPr>
        <w:sectPr w:rsidR="00C23C7C" w:rsidRPr="00C0385C">
          <w:pgSz w:w="11906" w:h="16838"/>
          <w:pgMar w:top="1440" w:right="1800" w:bottom="1440" w:left="1800" w:header="851" w:footer="992" w:gutter="0"/>
          <w:cols w:space="425"/>
          <w:docGrid w:type="lines" w:linePitch="312"/>
        </w:sectPr>
      </w:pPr>
    </w:p>
    <w:p w14:paraId="3A6224E9" w14:textId="77777777" w:rsidR="00C23C7C" w:rsidRPr="00C0385C" w:rsidRDefault="00C23C7C" w:rsidP="00C23C7C">
      <w:pPr>
        <w:pStyle w:val="3"/>
        <w:spacing w:line="360" w:lineRule="auto"/>
        <w:rPr>
          <w:rFonts w:ascii="楷体" w:eastAsia="楷体" w:hAnsi="楷体" w:cs="Arial"/>
          <w:sz w:val="28"/>
          <w:szCs w:val="28"/>
        </w:rPr>
      </w:pPr>
      <w:bookmarkStart w:id="41" w:name="_Toc72761982"/>
      <w:r w:rsidRPr="00C0385C">
        <w:rPr>
          <w:rFonts w:ascii="楷体" w:eastAsia="楷体" w:hAnsi="楷体" w:cs="Arial" w:hint="eastAsia"/>
          <w:sz w:val="28"/>
          <w:szCs w:val="28"/>
        </w:rPr>
        <w:lastRenderedPageBreak/>
        <w:t>2.</w:t>
      </w:r>
      <w:r w:rsidRPr="00C0385C">
        <w:rPr>
          <w:rFonts w:ascii="楷体" w:eastAsia="楷体" w:hAnsi="楷体" w:cs="Arial"/>
          <w:sz w:val="28"/>
          <w:szCs w:val="28"/>
        </w:rPr>
        <w:t xml:space="preserve"> </w:t>
      </w:r>
      <w:r w:rsidRPr="00C0385C">
        <w:rPr>
          <w:rFonts w:ascii="楷体" w:eastAsia="楷体" w:hAnsi="楷体" w:cs="Arial" w:hint="eastAsia"/>
          <w:sz w:val="28"/>
          <w:szCs w:val="28"/>
        </w:rPr>
        <w:t>国会2001班《如果早知道》</w:t>
      </w:r>
      <w:bookmarkEnd w:id="41"/>
    </w:p>
    <w:p w14:paraId="622ECC7E" w14:textId="77777777" w:rsidR="00C23C7C" w:rsidRPr="005B0113" w:rsidRDefault="00C23C7C" w:rsidP="00C23C7C">
      <w:pPr>
        <w:spacing w:line="360" w:lineRule="auto"/>
        <w:rPr>
          <w:rFonts w:ascii="楷体" w:eastAsia="楷体" w:hAnsi="楷体" w:cs="Arial"/>
          <w:b/>
          <w:bCs/>
          <w:sz w:val="24"/>
          <w:szCs w:val="24"/>
        </w:rPr>
      </w:pPr>
      <w:r w:rsidRPr="005B0113">
        <w:rPr>
          <w:rFonts w:ascii="楷体" w:eastAsia="楷体" w:hAnsi="楷体" w:cs="Arial" w:hint="eastAsia"/>
          <w:b/>
          <w:bCs/>
          <w:sz w:val="24"/>
          <w:szCs w:val="24"/>
        </w:rPr>
        <w:t>人物（14）：（男）阿伟，阿马，彬彬</w:t>
      </w:r>
    </w:p>
    <w:p w14:paraId="3867F369" w14:textId="77777777" w:rsidR="00C23C7C" w:rsidRPr="005B0113" w:rsidRDefault="00C23C7C" w:rsidP="00C23C7C">
      <w:pPr>
        <w:spacing w:line="360" w:lineRule="auto"/>
        <w:rPr>
          <w:rFonts w:ascii="楷体" w:eastAsia="楷体" w:hAnsi="楷体" w:cs="Arial"/>
          <w:b/>
          <w:bCs/>
          <w:sz w:val="24"/>
          <w:szCs w:val="24"/>
        </w:rPr>
      </w:pPr>
      <w:r w:rsidRPr="005B0113">
        <w:rPr>
          <w:rFonts w:ascii="楷体" w:eastAsia="楷体" w:hAnsi="楷体" w:cs="Arial" w:hint="eastAsia"/>
          <w:b/>
          <w:bCs/>
          <w:sz w:val="24"/>
          <w:szCs w:val="24"/>
        </w:rPr>
        <w:t>（女）护士，婷婷，阿婕</w:t>
      </w:r>
    </w:p>
    <w:p w14:paraId="06F1E3BB" w14:textId="77777777" w:rsidR="00C23C7C" w:rsidRPr="005B0113" w:rsidRDefault="00C23C7C" w:rsidP="00C23C7C">
      <w:pPr>
        <w:spacing w:line="360" w:lineRule="auto"/>
        <w:rPr>
          <w:rFonts w:ascii="楷体" w:eastAsia="楷体" w:hAnsi="楷体" w:cs="Arial"/>
          <w:b/>
          <w:bCs/>
          <w:sz w:val="24"/>
          <w:szCs w:val="24"/>
        </w:rPr>
      </w:pPr>
      <w:r w:rsidRPr="005B0113">
        <w:rPr>
          <w:rFonts w:ascii="楷体" w:eastAsia="楷体" w:hAnsi="楷体" w:cs="Arial" w:hint="eastAsia"/>
          <w:b/>
          <w:bCs/>
          <w:sz w:val="24"/>
          <w:szCs w:val="24"/>
        </w:rPr>
        <w:t>龙套：志愿者两人，病人六人</w:t>
      </w:r>
    </w:p>
    <w:p w14:paraId="08BA3595" w14:textId="77777777" w:rsidR="00C23C7C" w:rsidRPr="00C0385C" w:rsidRDefault="00C23C7C" w:rsidP="00C23C7C">
      <w:pPr>
        <w:spacing w:line="360" w:lineRule="auto"/>
        <w:rPr>
          <w:rFonts w:ascii="楷体" w:eastAsia="楷体" w:hAnsi="楷体" w:cs="Arial"/>
          <w:sz w:val="24"/>
        </w:rPr>
      </w:pPr>
    </w:p>
    <w:p w14:paraId="6AA654E4"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【某天下午，宿舍里，阿伟在玩手机。阿马背着包进门。】</w:t>
      </w:r>
    </w:p>
    <w:p w14:paraId="0A139EC6"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szCs w:val="24"/>
        </w:rPr>
        <w:t>阿马：</w:t>
      </w:r>
      <w:r w:rsidRPr="00C0385C">
        <w:rPr>
          <w:rFonts w:ascii="楷体" w:eastAsia="楷体" w:hAnsi="楷体" w:cs="Arial" w:hint="eastAsia"/>
          <w:sz w:val="24"/>
        </w:rPr>
        <w:t>嗨，彬彬！【叹气】哎，阿伟，你又在打电动哦，休息一下吧，看看书好不好~~这都开学都两个月了，你都没怎么干过正事诶。</w:t>
      </w:r>
    </w:p>
    <w:p w14:paraId="2DBED3A5"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szCs w:val="24"/>
        </w:rPr>
        <w:t>阿伟：</w:t>
      </w:r>
      <w:r w:rsidRPr="00C0385C">
        <w:rPr>
          <w:rFonts w:ascii="楷体" w:eastAsia="楷体" w:hAnsi="楷体" w:cs="Arial" w:hint="eastAsia"/>
          <w:sz w:val="24"/>
        </w:rPr>
        <w:t>【回头】阿马，你很机车欸。【看回屏幕】死了啦，都是你害的啦，拜托~~【放下手机】</w:t>
      </w:r>
    </w:p>
    <w:p w14:paraId="0CCA1FE2"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szCs w:val="24"/>
        </w:rPr>
        <w:t>阿马：</w:t>
      </w:r>
      <w:r w:rsidRPr="00C0385C">
        <w:rPr>
          <w:rFonts w:ascii="楷体" w:eastAsia="楷体" w:hAnsi="楷体" w:cs="Arial" w:hint="eastAsia"/>
          <w:sz w:val="24"/>
        </w:rPr>
        <w:t>【边放下包边说】你还是老样子噻，说你两句就嫌烦。诶，对了，你之前不是报过一个学校部门吗？最近也该绩效评比了。怎么样，最近不忙呀？</w:t>
      </w:r>
    </w:p>
    <w:p w14:paraId="4135EAC2"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szCs w:val="24"/>
        </w:rPr>
        <w:t>阿伟：</w:t>
      </w:r>
      <w:r w:rsidRPr="00C0385C">
        <w:rPr>
          <w:rFonts w:ascii="楷体" w:eastAsia="楷体" w:hAnsi="楷体" w:cs="Arial" w:hint="eastAsia"/>
          <w:sz w:val="24"/>
        </w:rPr>
        <w:t>哦，搬砖部啊！你别说，最近确实有个评比。【得意】欸嘿，给你康个好东西。</w:t>
      </w:r>
    </w:p>
    <w:p w14:paraId="4C7BDD28"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【阿伟打开搬砖部公众号给阿马看。】</w:t>
      </w:r>
    </w:p>
    <w:p w14:paraId="46E028B7"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szCs w:val="24"/>
        </w:rPr>
        <w:t>阿马：</w:t>
      </w:r>
      <w:r w:rsidRPr="00C0385C">
        <w:rPr>
          <w:rFonts w:ascii="楷体" w:eastAsia="楷体" w:hAnsi="楷体" w:cs="Arial" w:hint="eastAsia"/>
          <w:sz w:val="24"/>
        </w:rPr>
        <w:t>【惊讶】搬砖之星.....阿伟？！你怎么做到的！</w:t>
      </w:r>
    </w:p>
    <w:p w14:paraId="2086BE83"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szCs w:val="24"/>
        </w:rPr>
        <w:t>彬彬：</w:t>
      </w:r>
      <w:r w:rsidRPr="00C0385C">
        <w:rPr>
          <w:rFonts w:ascii="楷体" w:eastAsia="楷体" w:hAnsi="楷体" w:cs="Arial" w:hint="eastAsia"/>
          <w:sz w:val="24"/>
        </w:rPr>
        <w:t>【面露怀疑】不对吧？阿伟，我也是搬砖部的，没见你参加几次活动啊。我吧，虽然不是特别积极，但绩效肯定比你好吧。把你绩效表拿来看看。</w:t>
      </w:r>
    </w:p>
    <w:p w14:paraId="6C476CBF"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szCs w:val="24"/>
        </w:rPr>
        <w:t>阿伟：</w:t>
      </w:r>
      <w:r w:rsidRPr="00C0385C">
        <w:rPr>
          <w:rFonts w:ascii="楷体" w:eastAsia="楷体" w:hAnsi="楷体" w:cs="Arial" w:hint="eastAsia"/>
          <w:sz w:val="24"/>
        </w:rPr>
        <w:t>【得意】哈哈，这个彬彬，就是逊啦。</w:t>
      </w:r>
    </w:p>
    <w:p w14:paraId="0B23CE55"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【阿伟把自己写满字的绩效表递给彬彬。阿马彬彬看得目瞪口呆。】</w:t>
      </w:r>
    </w:p>
    <w:p w14:paraId="77AF3891"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【阿马看着绩效表】：例会，场务...这么多事，你怎么办到的啊？阿伟...你..你莫非就是时间管理带师？</w:t>
      </w:r>
    </w:p>
    <w:p w14:paraId="1819FA87"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【一脸坏笑】阿伟：我看你，是完全不懂哦？</w:t>
      </w:r>
    </w:p>
    <w:p w14:paraId="37ACDD97"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【疑惑】阿马：懂？懂什么阿？</w:t>
      </w:r>
    </w:p>
    <w:p w14:paraId="7DBDCDCE"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【轻松且得意】阿伟：一次活动这么多人参与布置，部长又不会检查。我就填些场务装装样子，没人会在意的啦。</w:t>
      </w:r>
    </w:p>
    <w:p w14:paraId="758D63E0"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【气愤】彬彬：就为了这点名利撒谎，你的绩效表上都是自己没做过的事，心里过得去吗？这好吗？这不好。我劝！这位年轻人耗子尾汁，好好反思。不要心存</w:t>
      </w:r>
      <w:r w:rsidRPr="00C0385C">
        <w:rPr>
          <w:rFonts w:ascii="楷体" w:eastAsia="楷体" w:hAnsi="楷体" w:cs="Arial" w:hint="eastAsia"/>
          <w:sz w:val="24"/>
        </w:rPr>
        <w:lastRenderedPageBreak/>
        <w:t>侥幸，以后不要再犯这样的聪明，小聪明啊！</w:t>
      </w:r>
    </w:p>
    <w:p w14:paraId="4C3D74F2"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【阿伟满不在意】：“天知地知，你知我知。你不说，我不说，又有谁知道捏？”</w:t>
      </w:r>
    </w:p>
    <w:p w14:paraId="6CBC4965"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【无奈】阿马：算了吧阿伟，你骗不过所有人，至少你骗不过我们俩的。</w:t>
      </w:r>
    </w:p>
    <w:p w14:paraId="0E588D99"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szCs w:val="24"/>
        </w:rPr>
        <w:t>阿伟：</w:t>
      </w:r>
      <w:r w:rsidRPr="00C0385C">
        <w:rPr>
          <w:rFonts w:ascii="楷体" w:eastAsia="楷体" w:hAnsi="楷体" w:cs="Arial" w:hint="eastAsia"/>
          <w:sz w:val="24"/>
        </w:rPr>
        <w:t>好啦~ 下次一定认真干活。</w:t>
      </w:r>
    </w:p>
    <w:p w14:paraId="763CDB41"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（阿伟通过欺骗尝到一次甜头，渐渐养成了欺骗的习惯。他不了解诚信对人生是多么重要。）</w:t>
      </w:r>
    </w:p>
    <w:p w14:paraId="17B4410E"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（第一幕终）</w:t>
      </w:r>
    </w:p>
    <w:p w14:paraId="7930740C" w14:textId="77777777" w:rsidR="00C23C7C" w:rsidRPr="00C0385C" w:rsidRDefault="00C23C7C" w:rsidP="00C23C7C">
      <w:pPr>
        <w:spacing w:line="360" w:lineRule="auto"/>
        <w:rPr>
          <w:rFonts w:ascii="楷体" w:eastAsia="楷体" w:hAnsi="楷体" w:cs="Arial"/>
          <w:sz w:val="24"/>
        </w:rPr>
      </w:pPr>
    </w:p>
    <w:p w14:paraId="52E0F8E1"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（数年后阿马阿伟早已从学校毕业。这一年，新冠疫情爆发。）（间断五秒左右）</w:t>
      </w:r>
    </w:p>
    <w:p w14:paraId="1BB8A7C8"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【医院外，一群志愿者在搬运货物，其中就有阿伟的身影。】</w:t>
      </w:r>
    </w:p>
    <w:p w14:paraId="1609678B"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装作喘着粗气，笑。阿伟正在拿着自拍杆直播】：呃...，朋友们好啊，我是在武汉的志愿者阿伟。今天！我们收到了来自全国各地的防疫物资，准备送到医院去！有广东寄来的，有山东寄来的...哦~~~还有国际友人寄来的口罩--日本人，叫源赖氏佐田。收到各方的援助真是让我们这些疫情一线工作者非常感动呢！武汉加油，中国加油！谢谢朋友们。</w:t>
      </w:r>
    </w:p>
    <w:p w14:paraId="01D608B5"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【不耐烦】志愿者婷婷：好啦阿伟，快点搬东西去。大家都忙得不可开交，你还有空在这直播？</w:t>
      </w:r>
    </w:p>
    <w:p w14:paraId="0B18A6A1"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【关掉直播，气息变得平静，拉下脸】阿伟：婷婷，我这不是通过直播来帮我们团队涨人气，拉援助吗？我很努力的好嘛。</w:t>
      </w:r>
    </w:p>
    <w:p w14:paraId="4BBD1BAC"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【气愤】志愿者阿婕:直播的时候装的很累，你干过多少实事啊？真不知道你来武汉干嘛的！</w:t>
      </w:r>
    </w:p>
    <w:p w14:paraId="30DB7443"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szCs w:val="24"/>
        </w:rPr>
        <w:t>阿伟：</w:t>
      </w:r>
      <w:r w:rsidRPr="00C0385C">
        <w:rPr>
          <w:rFonts w:ascii="楷体" w:eastAsia="楷体" w:hAnsi="楷体" w:cs="Arial" w:hint="eastAsia"/>
          <w:sz w:val="24"/>
        </w:rPr>
        <w:t>生活所迫嘛.....</w:t>
      </w:r>
    </w:p>
    <w:p w14:paraId="6E07F046"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szCs w:val="24"/>
        </w:rPr>
        <w:t>婷婷：</w:t>
      </w:r>
      <w:r w:rsidRPr="00C0385C">
        <w:rPr>
          <w:rFonts w:ascii="楷体" w:eastAsia="楷体" w:hAnsi="楷体" w:cs="Arial" w:hint="eastAsia"/>
          <w:sz w:val="24"/>
        </w:rPr>
        <w:t>你给我把物资搬过去！让阿婕休息会儿。</w:t>
      </w:r>
    </w:p>
    <w:p w14:paraId="4199A7A3"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szCs w:val="24"/>
        </w:rPr>
        <w:t>阿伟：</w:t>
      </w:r>
      <w:r w:rsidRPr="00C0385C">
        <w:rPr>
          <w:rFonts w:ascii="楷体" w:eastAsia="楷体" w:hAnsi="楷体" w:cs="Arial" w:hint="eastAsia"/>
          <w:sz w:val="24"/>
        </w:rPr>
        <w:t>啊，好吧。</w:t>
      </w:r>
    </w:p>
    <w:p w14:paraId="3EC0FBF2" w14:textId="77777777" w:rsidR="00C23C7C" w:rsidRPr="00C0385C" w:rsidRDefault="00C23C7C" w:rsidP="00C23C7C">
      <w:pPr>
        <w:spacing w:line="360" w:lineRule="auto"/>
        <w:rPr>
          <w:rFonts w:ascii="楷体" w:eastAsia="楷体" w:hAnsi="楷体" w:cs="Arial"/>
          <w:sz w:val="24"/>
        </w:rPr>
      </w:pPr>
    </w:p>
    <w:p w14:paraId="0C8E43B1"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【医院内，医生阿马在给病人诊断。】</w:t>
      </w:r>
    </w:p>
    <w:p w14:paraId="48C7896F" w14:textId="77777777" w:rsidR="00C23C7C" w:rsidRPr="005B0113" w:rsidRDefault="00C23C7C" w:rsidP="00C23C7C">
      <w:pPr>
        <w:spacing w:line="360" w:lineRule="auto"/>
        <w:rPr>
          <w:rFonts w:ascii="楷体" w:eastAsia="楷体" w:hAnsi="楷体" w:cs="Arial"/>
          <w:b/>
          <w:bCs/>
          <w:sz w:val="24"/>
          <w:szCs w:val="24"/>
        </w:rPr>
      </w:pPr>
    </w:p>
    <w:p w14:paraId="29F040A4"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szCs w:val="24"/>
        </w:rPr>
        <w:t>护士：</w:t>
      </w:r>
      <w:r w:rsidRPr="00C0385C">
        <w:rPr>
          <w:rFonts w:ascii="楷体" w:eastAsia="楷体" w:hAnsi="楷体" w:cs="Arial" w:hint="eastAsia"/>
          <w:sz w:val="24"/>
        </w:rPr>
        <w:t>马医生！到点了，休息会儿吧。几位患者，到外边等待十分钟好吗？马医生已经连续工作好久了！</w:t>
      </w:r>
    </w:p>
    <w:p w14:paraId="00EC9AD7"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lastRenderedPageBreak/>
        <w:t>【医生阿马刚刚忙完，坐在长椅上，一边喝水一边擦汗。】</w:t>
      </w:r>
    </w:p>
    <w:p w14:paraId="0FFCD39E"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szCs w:val="24"/>
        </w:rPr>
        <w:t>婷婷：</w:t>
      </w:r>
      <w:r w:rsidRPr="00C0385C">
        <w:rPr>
          <w:rFonts w:ascii="楷体" w:eastAsia="楷体" w:hAnsi="楷体" w:cs="Arial" w:hint="eastAsia"/>
          <w:sz w:val="24"/>
        </w:rPr>
        <w:t>诶，马医生，在休息呐！</w:t>
      </w:r>
    </w:p>
    <w:p w14:paraId="714F2000" w14:textId="77777777" w:rsidR="00C23C7C" w:rsidRPr="005B0113" w:rsidRDefault="00C23C7C" w:rsidP="00C23C7C">
      <w:pPr>
        <w:spacing w:line="360" w:lineRule="auto"/>
        <w:rPr>
          <w:rFonts w:ascii="楷体" w:eastAsia="楷体" w:hAnsi="楷体" w:cs="Arial"/>
          <w:b/>
          <w:bCs/>
          <w:sz w:val="24"/>
        </w:rPr>
      </w:pPr>
    </w:p>
    <w:p w14:paraId="038B8FE9"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阿马打招呼：</w:t>
      </w:r>
      <w:r w:rsidRPr="00C0385C">
        <w:rPr>
          <w:rFonts w:ascii="楷体" w:eastAsia="楷体" w:hAnsi="楷体" w:cs="Arial" w:hint="eastAsia"/>
          <w:sz w:val="24"/>
        </w:rPr>
        <w:t>嗨，婷婷。又送东西过来啊，你们志愿者这次疫情可真是帮大忙了！</w:t>
      </w:r>
    </w:p>
    <w:p w14:paraId="1C1C88BB"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【阿伟看到阿马很震惊，低头走过，可阿马看到眼睛就认出了老友阿伟】随即把他叫住：你是....你是阿伟？你怎么在这儿？</w:t>
      </w:r>
    </w:p>
    <w:p w14:paraId="0DB6326C"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婷婷：</w:t>
      </w:r>
      <w:r w:rsidRPr="00C0385C">
        <w:rPr>
          <w:rFonts w:ascii="楷体" w:eastAsia="楷体" w:hAnsi="楷体" w:cs="Arial" w:hint="eastAsia"/>
          <w:sz w:val="24"/>
        </w:rPr>
        <w:t>呦，马医生，你们还认识？这俩箱子我先拿过去。您快教训教训这懒小子。【婷婷接过阿伟的箱子，离开。】</w:t>
      </w:r>
    </w:p>
    <w:p w14:paraId="21B90D76"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阿马：</w:t>
      </w:r>
      <w:r w:rsidRPr="00C0385C">
        <w:rPr>
          <w:rFonts w:ascii="楷体" w:eastAsia="楷体" w:hAnsi="楷体" w:cs="Arial" w:hint="eastAsia"/>
          <w:sz w:val="24"/>
        </w:rPr>
        <w:t>阿伟，一个月前你不是还在咱们宿舍群里面说，给你多少钱你都不会来一线抗疫的嘛。咋还来一线做起志愿者来了？你的嘴里有一句真话吗？嗯哼？</w:t>
      </w:r>
    </w:p>
    <w:p w14:paraId="5346327F"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阿伟：</w:t>
      </w:r>
      <w:r w:rsidRPr="00C0385C">
        <w:rPr>
          <w:rFonts w:ascii="楷体" w:eastAsia="楷体" w:hAnsi="楷体" w:cs="Arial" w:hint="eastAsia"/>
          <w:sz w:val="24"/>
        </w:rPr>
        <w:t>因为...直播给的实在是太多了...（小声）</w:t>
      </w:r>
    </w:p>
    <w:p w14:paraId="470C08AE"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阿马：</w:t>
      </w:r>
      <w:r w:rsidRPr="00C0385C">
        <w:rPr>
          <w:rFonts w:ascii="楷体" w:eastAsia="楷体" w:hAnsi="楷体" w:cs="Arial" w:hint="eastAsia"/>
          <w:sz w:val="24"/>
        </w:rPr>
        <w:t>什么？</w:t>
      </w:r>
    </w:p>
    <w:p w14:paraId="33B5CD2F"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阿伟：</w:t>
      </w:r>
      <w:r w:rsidRPr="00C0385C">
        <w:rPr>
          <w:rFonts w:ascii="楷体" w:eastAsia="楷体" w:hAnsi="楷体" w:cs="Arial" w:hint="eastAsia"/>
          <w:sz w:val="24"/>
        </w:rPr>
        <w:t>额....这不是，看国家有难，武汉人民生活在水深火热之中，正义感爆发了嘛。</w:t>
      </w:r>
    </w:p>
    <w:p w14:paraId="608D52F9"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阿马：</w:t>
      </w:r>
      <w:r w:rsidRPr="00C0385C">
        <w:rPr>
          <w:rFonts w:ascii="楷体" w:eastAsia="楷体" w:hAnsi="楷体" w:cs="Arial" w:hint="eastAsia"/>
          <w:sz w:val="24"/>
        </w:rPr>
        <w:t>【不装】嘿，阿伟，你是什么样的人我还不知道？你骗不了我的。老实交代，到底为啥来武汉？</w:t>
      </w:r>
    </w:p>
    <w:p w14:paraId="28B4FE90"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阿伟：</w:t>
      </w:r>
      <w:r w:rsidRPr="00C0385C">
        <w:rPr>
          <w:rFonts w:ascii="楷体" w:eastAsia="楷体" w:hAnsi="楷体" w:cs="Arial" w:hint="eastAsia"/>
          <w:sz w:val="24"/>
        </w:rPr>
        <w:t>【低头抖腿】害，这不是....在老家的贷款拖久了，还不上，成了失信人士，天天被追债，老家呆不下去了呀!</w:t>
      </w:r>
    </w:p>
    <w:p w14:paraId="4296A790"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阿马：</w:t>
      </w:r>
      <w:r w:rsidRPr="00C0385C">
        <w:rPr>
          <w:rFonts w:ascii="楷体" w:eastAsia="楷体" w:hAnsi="楷体" w:cs="Arial" w:hint="eastAsia"/>
          <w:sz w:val="24"/>
        </w:rPr>
        <w:t>哦，就硬当老赖呗。</w:t>
      </w:r>
    </w:p>
    <w:p w14:paraId="28A72391"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阿伟：</w:t>
      </w:r>
      <w:r w:rsidRPr="00C0385C">
        <w:rPr>
          <w:rFonts w:ascii="楷体" w:eastAsia="楷体" w:hAnsi="楷体" w:cs="Arial" w:hint="eastAsia"/>
          <w:sz w:val="24"/>
        </w:rPr>
        <w:t>咦...，阿马，说话真难听！我这不在想办法凑钱换上吗？</w:t>
      </w:r>
    </w:p>
    <w:p w14:paraId="2F0C4CDD"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【阿伟把手机给阿马看】：瞧！我在抗疫现场直播，现在已经有百万粉丝了！有些报纸都报道了我的事迹，你没看到过吗？</w:t>
      </w:r>
    </w:p>
    <w:p w14:paraId="05ED964D"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阿马：</w:t>
      </w:r>
      <w:r w:rsidRPr="00C0385C">
        <w:rPr>
          <w:rFonts w:ascii="楷体" w:eastAsia="楷体" w:hAnsi="楷体" w:cs="Arial" w:hint="eastAsia"/>
          <w:sz w:val="24"/>
        </w:rPr>
        <w:t>可我听婷婷和阿婕说过，她们团队里有个家伙只会拍视频，很少干活，不会是你吧？</w:t>
      </w:r>
    </w:p>
    <w:p w14:paraId="06ABBD8D"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【阿伟面露愧色低头不语】</w:t>
      </w:r>
    </w:p>
    <w:p w14:paraId="059378D5"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阿马</w:t>
      </w:r>
      <w:r w:rsidRPr="00C0385C">
        <w:rPr>
          <w:rFonts w:ascii="楷体" w:eastAsia="楷体" w:hAnsi="楷体" w:cs="Arial" w:hint="eastAsia"/>
          <w:sz w:val="24"/>
        </w:rPr>
        <w:t>【严：阿伟！！！你这是在欺骗民众的感情！把自己包装为抗疫英雄，却不干实事，发国难财！这是极其不道德的！【停顿】这几年啊，你就是被你这个不诚信给害的。再这样下去，你不知还要吃多少苦头！</w:t>
      </w:r>
    </w:p>
    <w:p w14:paraId="058F361C"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【阿伟电话铃声响起，阿伟接起电话】（</w:t>
      </w:r>
      <w:r w:rsidRPr="005B0113">
        <w:rPr>
          <w:rFonts w:ascii="楷体" w:eastAsia="楷体" w:hAnsi="楷体" w:cs="Arial" w:hint="eastAsia"/>
          <w:b/>
          <w:bCs/>
          <w:sz w:val="24"/>
        </w:rPr>
        <w:t>阿伟母亲：</w:t>
      </w:r>
      <w:r w:rsidRPr="00C0385C">
        <w:rPr>
          <w:rFonts w:ascii="楷体" w:eastAsia="楷体" w:hAnsi="楷体" w:cs="Arial" w:hint="eastAsia"/>
          <w:sz w:val="24"/>
        </w:rPr>
        <w:t>伟伟啊，外面好多人在敲门，</w:t>
      </w:r>
      <w:r w:rsidRPr="00C0385C">
        <w:rPr>
          <w:rFonts w:ascii="楷体" w:eastAsia="楷体" w:hAnsi="楷体" w:cs="Arial" w:hint="eastAsia"/>
          <w:sz w:val="24"/>
        </w:rPr>
        <w:lastRenderedPageBreak/>
        <w:t>还说什么让你滚出来，你怎么了啊，妈妈不敢开门呀。）</w:t>
      </w:r>
    </w:p>
    <w:p w14:paraId="621B8286"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（电话内：阿伟你给我滚出来，欠债还钱天经地义，你欠了我的钱准备什么时候还！）</w:t>
      </w:r>
    </w:p>
    <w:p w14:paraId="546B2AEA"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阿伟【沉默一会】：</w:t>
      </w:r>
      <w:r w:rsidRPr="00C0385C">
        <w:rPr>
          <w:rFonts w:ascii="楷体" w:eastAsia="楷体" w:hAnsi="楷体" w:cs="Arial" w:hint="eastAsia"/>
          <w:sz w:val="24"/>
        </w:rPr>
        <w:t>妈你别着急，你别发出声音，你先假装你不在家，等钱凑够了，我马上回来。</w:t>
      </w:r>
    </w:p>
    <w:p w14:paraId="2E5A43DA"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阿马：</w:t>
      </w:r>
      <w:r w:rsidRPr="00C0385C">
        <w:rPr>
          <w:rFonts w:ascii="楷体" w:eastAsia="楷体" w:hAnsi="楷体" w:cs="Arial" w:hint="eastAsia"/>
          <w:sz w:val="24"/>
        </w:rPr>
        <w:t>怎么了，阿姨出什么事了吗？</w:t>
      </w:r>
    </w:p>
    <w:p w14:paraId="57E9CACD"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阿伟：</w:t>
      </w:r>
      <w:r w:rsidRPr="00C0385C">
        <w:rPr>
          <w:rFonts w:ascii="楷体" w:eastAsia="楷体" w:hAnsi="楷体" w:cs="Arial" w:hint="eastAsia"/>
          <w:sz w:val="24"/>
        </w:rPr>
        <w:t>追债的追上门来了。</w:t>
      </w:r>
    </w:p>
    <w:p w14:paraId="3F15F4B0"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阿马搭着阿伟的肩膀】：阿伟，现在回头，还不晚呐。既然已经来了武汉，做了志愿者，就要全力协助我们的工作，打赢这场抗疫攻坚战！你还欠多少钱呐？兄弟们几个先帮你垫一垫。等我们战胜了疫情，你踏踏实实地工作，再把钱还上，别再想着用不诚信的行为赚不义之财!</w:t>
      </w:r>
    </w:p>
    <w:p w14:paraId="4858D216"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阿伟：</w:t>
      </w:r>
      <w:r w:rsidRPr="00C0385C">
        <w:rPr>
          <w:rFonts w:ascii="楷体" w:eastAsia="楷体" w:hAnsi="楷体" w:cs="Arial" w:hint="eastAsia"/>
          <w:sz w:val="24"/>
        </w:rPr>
        <w:t>好，阿马，今后我有不诚信的行为，请马上制止我，我一定改！</w:t>
      </w:r>
    </w:p>
    <w:p w14:paraId="12808125"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阿马：</w:t>
      </w:r>
      <w:r w:rsidRPr="00C0385C">
        <w:rPr>
          <w:rFonts w:ascii="楷体" w:eastAsia="楷体" w:hAnsi="楷体" w:cs="Arial" w:hint="eastAsia"/>
          <w:sz w:val="24"/>
        </w:rPr>
        <w:t>好嘛，这才是我的好兄弟。不多说了，我的病人们还在等着我呢，走了啊！</w:t>
      </w:r>
    </w:p>
    <w:p w14:paraId="66E7122D"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阿伟：</w:t>
      </w:r>
      <w:r w:rsidRPr="00C0385C">
        <w:rPr>
          <w:rFonts w:ascii="楷体" w:eastAsia="楷体" w:hAnsi="楷体" w:cs="Arial" w:hint="eastAsia"/>
          <w:sz w:val="24"/>
        </w:rPr>
        <w:t>诶等等我啊，我跟你一块儿走。</w:t>
      </w:r>
    </w:p>
    <w:p w14:paraId="49B128DB"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二人：</w:t>
      </w:r>
      <w:r w:rsidRPr="00C0385C">
        <w:rPr>
          <w:rFonts w:ascii="楷体" w:eastAsia="楷体" w:hAnsi="楷体" w:cs="Arial" w:hint="eastAsia"/>
          <w:sz w:val="24"/>
        </w:rPr>
        <w:t>蛤蛤蛤蛤蛤.....（退场）</w:t>
      </w:r>
    </w:p>
    <w:p w14:paraId="2C79319A"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终。</w:t>
      </w:r>
    </w:p>
    <w:p w14:paraId="4070A4D5" w14:textId="77777777" w:rsidR="00C23C7C" w:rsidRPr="00C0385C" w:rsidRDefault="00C23C7C" w:rsidP="00C23C7C">
      <w:pPr>
        <w:spacing w:line="360" w:lineRule="auto"/>
        <w:rPr>
          <w:rFonts w:ascii="楷体" w:eastAsia="楷体" w:hAnsi="楷体" w:cs="Arial"/>
          <w:sz w:val="24"/>
        </w:rPr>
        <w:sectPr w:rsidR="00C23C7C" w:rsidRPr="00C0385C">
          <w:pgSz w:w="11906" w:h="16838"/>
          <w:pgMar w:top="1440" w:right="1800" w:bottom="1440" w:left="1800" w:header="851" w:footer="992" w:gutter="0"/>
          <w:cols w:space="425"/>
          <w:docGrid w:type="lines" w:linePitch="312"/>
        </w:sectPr>
      </w:pPr>
    </w:p>
    <w:p w14:paraId="3C704896" w14:textId="77777777" w:rsidR="00C23C7C" w:rsidRPr="00C0385C" w:rsidRDefault="00C23C7C" w:rsidP="00C23C7C">
      <w:pPr>
        <w:pStyle w:val="3"/>
        <w:spacing w:line="360" w:lineRule="auto"/>
        <w:rPr>
          <w:rFonts w:ascii="楷体" w:eastAsia="楷体" w:hAnsi="楷体" w:cs="Arial"/>
          <w:sz w:val="28"/>
          <w:szCs w:val="28"/>
        </w:rPr>
      </w:pPr>
      <w:bookmarkStart w:id="42" w:name="_Toc72761983"/>
      <w:r w:rsidRPr="00C0385C">
        <w:rPr>
          <w:rFonts w:ascii="楷体" w:eastAsia="楷体" w:hAnsi="楷体" w:cs="Arial" w:hint="eastAsia"/>
          <w:sz w:val="28"/>
          <w:szCs w:val="28"/>
        </w:rPr>
        <w:lastRenderedPageBreak/>
        <w:t>3</w:t>
      </w:r>
      <w:r w:rsidRPr="00C0385C">
        <w:rPr>
          <w:rFonts w:ascii="楷体" w:eastAsia="楷体" w:hAnsi="楷体" w:cs="Arial"/>
          <w:sz w:val="28"/>
          <w:szCs w:val="28"/>
        </w:rPr>
        <w:t xml:space="preserve">. </w:t>
      </w:r>
      <w:r w:rsidRPr="00C0385C">
        <w:rPr>
          <w:rFonts w:ascii="楷体" w:eastAsia="楷体" w:hAnsi="楷体" w:cs="Arial" w:hint="eastAsia"/>
          <w:sz w:val="28"/>
          <w:szCs w:val="28"/>
        </w:rPr>
        <w:t>经法2002班《我们的“十年”》</w:t>
      </w:r>
      <w:bookmarkEnd w:id="42"/>
    </w:p>
    <w:p w14:paraId="3A9D67BA" w14:textId="77777777" w:rsidR="00C23C7C" w:rsidRPr="005B0113" w:rsidRDefault="00C23C7C" w:rsidP="00C23C7C">
      <w:pPr>
        <w:spacing w:line="360" w:lineRule="auto"/>
        <w:rPr>
          <w:rFonts w:ascii="楷体" w:eastAsia="楷体" w:hAnsi="楷体" w:cs="Arial"/>
          <w:b/>
          <w:bCs/>
          <w:sz w:val="24"/>
        </w:rPr>
      </w:pPr>
      <w:r w:rsidRPr="005B0113">
        <w:rPr>
          <w:rFonts w:ascii="楷体" w:eastAsia="楷体" w:hAnsi="楷体" w:cs="Arial" w:hint="eastAsia"/>
          <w:b/>
          <w:bCs/>
          <w:sz w:val="24"/>
        </w:rPr>
        <w:t>2010年开篇</w:t>
      </w:r>
    </w:p>
    <w:p w14:paraId="43A11E1E" w14:textId="77777777" w:rsidR="00C23C7C" w:rsidRPr="005B0113" w:rsidRDefault="00C23C7C" w:rsidP="00C23C7C">
      <w:pPr>
        <w:spacing w:line="360" w:lineRule="auto"/>
        <w:rPr>
          <w:rFonts w:ascii="楷体" w:eastAsia="楷体" w:hAnsi="楷体" w:cs="Arial"/>
          <w:b/>
          <w:bCs/>
          <w:sz w:val="24"/>
        </w:rPr>
      </w:pPr>
      <w:r w:rsidRPr="005B0113">
        <w:rPr>
          <w:rFonts w:ascii="楷体" w:eastAsia="楷体" w:hAnsi="楷体" w:cs="Arial" w:hint="eastAsia"/>
          <w:b/>
          <w:bCs/>
          <w:sz w:val="24"/>
        </w:rPr>
        <w:t>时间：2010年毕业季</w:t>
      </w:r>
    </w:p>
    <w:p w14:paraId="170D2CAF" w14:textId="77777777" w:rsidR="00C23C7C" w:rsidRPr="005B0113" w:rsidRDefault="00C23C7C" w:rsidP="00C23C7C">
      <w:pPr>
        <w:spacing w:line="360" w:lineRule="auto"/>
        <w:rPr>
          <w:rFonts w:ascii="楷体" w:eastAsia="楷体" w:hAnsi="楷体" w:cs="Arial"/>
          <w:b/>
          <w:bCs/>
          <w:sz w:val="24"/>
        </w:rPr>
      </w:pPr>
      <w:r w:rsidRPr="005B0113">
        <w:rPr>
          <w:rFonts w:ascii="楷体" w:eastAsia="楷体" w:hAnsi="楷体" w:cs="Arial" w:hint="eastAsia"/>
          <w:b/>
          <w:bCs/>
          <w:sz w:val="24"/>
        </w:rPr>
        <w:t>地点：思源湖畔</w:t>
      </w:r>
    </w:p>
    <w:p w14:paraId="6F77E97F" w14:textId="77777777" w:rsidR="00C23C7C" w:rsidRPr="005B0113" w:rsidRDefault="00C23C7C" w:rsidP="00C23C7C">
      <w:pPr>
        <w:spacing w:line="360" w:lineRule="auto"/>
        <w:rPr>
          <w:rFonts w:ascii="楷体" w:eastAsia="楷体" w:hAnsi="楷体" w:cs="Arial"/>
          <w:b/>
          <w:bCs/>
          <w:sz w:val="24"/>
        </w:rPr>
      </w:pPr>
      <w:r w:rsidRPr="005B0113">
        <w:rPr>
          <w:rFonts w:ascii="楷体" w:eastAsia="楷体" w:hAnsi="楷体" w:cs="Arial" w:hint="eastAsia"/>
          <w:b/>
          <w:bCs/>
          <w:sz w:val="24"/>
        </w:rPr>
        <w:t>人物：杨念，苏心兰，张远松，顾欣瑜，郑逸澜，吕昊宸，张豆豆，郑木阿干，黄敏琪，尚文晶，杨亦寒，张婧蕊，王梦然</w:t>
      </w:r>
    </w:p>
    <w:p w14:paraId="6645A89E" w14:textId="77777777" w:rsidR="00C23C7C" w:rsidRPr="005B0113" w:rsidRDefault="00C23C7C" w:rsidP="00C23C7C">
      <w:pPr>
        <w:spacing w:line="360" w:lineRule="auto"/>
        <w:rPr>
          <w:rFonts w:ascii="楷体" w:eastAsia="楷体" w:hAnsi="楷体" w:cs="Arial"/>
          <w:b/>
          <w:bCs/>
          <w:sz w:val="24"/>
        </w:rPr>
      </w:pPr>
      <w:r w:rsidRPr="005B0113">
        <w:rPr>
          <w:rFonts w:ascii="楷体" w:eastAsia="楷体" w:hAnsi="楷体" w:cs="Arial" w:hint="eastAsia"/>
          <w:b/>
          <w:bCs/>
          <w:sz w:val="24"/>
        </w:rPr>
        <w:t>场景：毕业了临近分离，大家打算最后拍一张集体照</w:t>
      </w:r>
    </w:p>
    <w:p w14:paraId="7717D211" w14:textId="77777777" w:rsidR="00C23C7C" w:rsidRPr="00C0385C" w:rsidRDefault="00C23C7C" w:rsidP="00C23C7C">
      <w:pPr>
        <w:spacing w:line="360" w:lineRule="auto"/>
        <w:rPr>
          <w:rFonts w:ascii="楷体" w:eastAsia="楷体" w:hAnsi="楷体" w:cs="Arial"/>
          <w:sz w:val="24"/>
        </w:rPr>
      </w:pPr>
    </w:p>
    <w:p w14:paraId="67E2D986"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（△所有人一起入场）</w:t>
      </w:r>
    </w:p>
    <w:p w14:paraId="04BFD38F"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（△杨念，苏心兰挽着手，默默不语）</w:t>
      </w:r>
    </w:p>
    <w:p w14:paraId="4E23BB50"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（△顾欣瑜、郑逸澜，默默不语）</w:t>
      </w:r>
    </w:p>
    <w:p w14:paraId="4BD5C5E7"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（△张豆豆、黄敏琪、郑木阿干走在一起，默默不语）</w:t>
      </w:r>
    </w:p>
    <w:p w14:paraId="63160097"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（△尚文晶，杨亦寒，张婧蕊走在一起，默默不语）</w:t>
      </w:r>
    </w:p>
    <w:p w14:paraId="5E217A3E"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（△张远松，吕昊宸走在一起，站定后勾肩搭背，强颜欢笑）</w:t>
      </w:r>
    </w:p>
    <w:p w14:paraId="455B911D" w14:textId="77777777" w:rsidR="00C23C7C" w:rsidRPr="00C0385C" w:rsidRDefault="00C23C7C" w:rsidP="00C23C7C">
      <w:pPr>
        <w:spacing w:line="360" w:lineRule="auto"/>
        <w:rPr>
          <w:rFonts w:ascii="楷体" w:eastAsia="楷体" w:hAnsi="楷体" w:cs="Arial"/>
          <w:sz w:val="24"/>
        </w:rPr>
      </w:pPr>
    </w:p>
    <w:p w14:paraId="64DAD149"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（氛围略伤感，大家都有些闷闷不乐）</w:t>
      </w:r>
    </w:p>
    <w:p w14:paraId="399BCFDC"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杨念：</w:t>
      </w:r>
      <w:r w:rsidRPr="00C0385C">
        <w:rPr>
          <w:rFonts w:ascii="楷体" w:eastAsia="楷体" w:hAnsi="楷体" w:cs="Arial" w:hint="eastAsia"/>
          <w:sz w:val="24"/>
        </w:rPr>
        <w:t>好啦好啦，大家都笑笑，以后我们可以多聚聚，聚是一团火，散是满天星！</w:t>
      </w:r>
    </w:p>
    <w:p w14:paraId="29820BCE"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其余人：</w:t>
      </w:r>
      <w:r w:rsidRPr="00C0385C">
        <w:rPr>
          <w:rFonts w:ascii="楷体" w:eastAsia="楷体" w:hAnsi="楷体" w:cs="Arial" w:hint="eastAsia"/>
          <w:sz w:val="24"/>
        </w:rPr>
        <w:t>附和或沉默不语。</w:t>
      </w:r>
    </w:p>
    <w:p w14:paraId="7D0BB25A"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郑木阿干：</w:t>
      </w:r>
      <w:r w:rsidRPr="00C0385C">
        <w:rPr>
          <w:rFonts w:ascii="楷体" w:eastAsia="楷体" w:hAnsi="楷体" w:cs="Arial" w:hint="eastAsia"/>
          <w:sz w:val="24"/>
        </w:rPr>
        <w:t>没什么好难过的，这才是我们开始的第一步呢！大家终于可以去实施自己的“远大抱负”了！（试图调节气氛）</w:t>
      </w:r>
    </w:p>
    <w:p w14:paraId="44C622B4"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（气氛不再那么紧张，大家逐渐露出笑容）</w:t>
      </w:r>
    </w:p>
    <w:p w14:paraId="002E1E8C"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众人附和：</w:t>
      </w:r>
      <w:r w:rsidRPr="00C0385C">
        <w:rPr>
          <w:rFonts w:ascii="楷体" w:eastAsia="楷体" w:hAnsi="楷体" w:cs="Arial" w:hint="eastAsia"/>
          <w:sz w:val="24"/>
        </w:rPr>
        <w:t>“是啊”，“哈哈哈哈哈哈”，“有道理”</w:t>
      </w:r>
    </w:p>
    <w:p w14:paraId="04569B75"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张远松：</w:t>
      </w:r>
      <w:r w:rsidRPr="00C0385C">
        <w:rPr>
          <w:rFonts w:ascii="楷体" w:eastAsia="楷体" w:hAnsi="楷体" w:cs="Arial" w:hint="eastAsia"/>
          <w:sz w:val="24"/>
        </w:rPr>
        <w:t>要不咱们再拍一张合照留作纪念吧，下一回人再这么齐就不知道是什么时候了（感叹）</w:t>
      </w:r>
    </w:p>
    <w:p w14:paraId="09968CA2"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顾欣瑜：</w:t>
      </w:r>
      <w:r w:rsidRPr="00C0385C">
        <w:rPr>
          <w:rFonts w:ascii="楷体" w:eastAsia="楷体" w:hAnsi="楷体" w:cs="Arial" w:hint="eastAsia"/>
          <w:sz w:val="24"/>
        </w:rPr>
        <w:t>可以啊，那咱们约好了，十年后再一起回来看看，到时候各位大佬可得关照小弟一二啊（调侃）</w:t>
      </w:r>
    </w:p>
    <w:p w14:paraId="6F9DDC61"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众人：</w:t>
      </w:r>
      <w:r w:rsidRPr="00C0385C">
        <w:rPr>
          <w:rFonts w:ascii="楷体" w:eastAsia="楷体" w:hAnsi="楷体" w:cs="Arial" w:hint="eastAsia"/>
          <w:sz w:val="24"/>
        </w:rPr>
        <w:t>（笑）</w:t>
      </w:r>
    </w:p>
    <w:p w14:paraId="5C43F829" w14:textId="5B5DF48C"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郑逸澜：</w:t>
      </w:r>
      <w:r w:rsidRPr="00C0385C">
        <w:rPr>
          <w:rFonts w:ascii="楷体" w:eastAsia="楷体" w:hAnsi="楷体" w:cs="Arial" w:hint="eastAsia"/>
          <w:sz w:val="24"/>
        </w:rPr>
        <w:t>诶，那是不是摄影师？（△向王梦然招手，询问是否可以帮忙拍照）</w:t>
      </w:r>
    </w:p>
    <w:p w14:paraId="369425F2" w14:textId="77777777" w:rsidR="00C23C7C" w:rsidRPr="00C0385C" w:rsidRDefault="00C23C7C" w:rsidP="00C23C7C">
      <w:pPr>
        <w:spacing w:line="360" w:lineRule="auto"/>
        <w:rPr>
          <w:rFonts w:ascii="楷体" w:eastAsia="楷体" w:hAnsi="楷体" w:cs="Arial"/>
          <w:sz w:val="24"/>
        </w:rPr>
      </w:pPr>
    </w:p>
    <w:p w14:paraId="6C8081B7"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旁白（祁莉婷）：</w:t>
      </w:r>
      <w:r w:rsidRPr="00C0385C">
        <w:rPr>
          <w:rFonts w:ascii="楷体" w:eastAsia="楷体" w:hAnsi="楷体" w:cs="Arial" w:hint="eastAsia"/>
          <w:sz w:val="24"/>
        </w:rPr>
        <w:t>这时候的少年们对未来满怀希望，带着心中满腔热血和同学好友们的祝福，意气风发，踌躇满志的奔向未来。虽然不知前路好坏，前程几许，惟愿少年乘风破浪，他日，毋忘化雨功。</w:t>
      </w:r>
    </w:p>
    <w:p w14:paraId="434C266F" w14:textId="77777777" w:rsidR="00C23C7C" w:rsidRPr="00C0385C" w:rsidRDefault="00C23C7C" w:rsidP="00C23C7C">
      <w:pPr>
        <w:spacing w:line="360" w:lineRule="auto"/>
        <w:rPr>
          <w:rFonts w:ascii="楷体" w:eastAsia="楷体" w:hAnsi="楷体" w:cs="Arial"/>
          <w:sz w:val="24"/>
        </w:rPr>
      </w:pPr>
    </w:p>
    <w:p w14:paraId="5B6B4A16"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BGM：送别（纯音乐版）</w:t>
      </w:r>
    </w:p>
    <w:p w14:paraId="06882E39" w14:textId="77777777" w:rsidR="00C23C7C" w:rsidRPr="00C0385C" w:rsidRDefault="00C23C7C" w:rsidP="00C23C7C">
      <w:pPr>
        <w:spacing w:line="360" w:lineRule="auto"/>
        <w:rPr>
          <w:rFonts w:ascii="楷体" w:eastAsia="楷体" w:hAnsi="楷体" w:cs="Arial"/>
          <w:sz w:val="24"/>
        </w:rPr>
      </w:pPr>
    </w:p>
    <w:p w14:paraId="3161E99E" w14:textId="77777777" w:rsidR="00C23C7C" w:rsidRPr="005B0113" w:rsidRDefault="00C23C7C" w:rsidP="00C23C7C">
      <w:pPr>
        <w:spacing w:line="360" w:lineRule="auto"/>
        <w:rPr>
          <w:rFonts w:ascii="楷体" w:eastAsia="楷体" w:hAnsi="楷体" w:cs="Arial"/>
          <w:b/>
          <w:bCs/>
          <w:sz w:val="24"/>
        </w:rPr>
      </w:pPr>
      <w:r w:rsidRPr="005B0113">
        <w:rPr>
          <w:rFonts w:ascii="楷体" w:eastAsia="楷体" w:hAnsi="楷体" w:cs="Arial" w:hint="eastAsia"/>
          <w:b/>
          <w:bCs/>
          <w:sz w:val="24"/>
        </w:rPr>
        <w:t>《青年力量！——脱贫攻坚》</w:t>
      </w:r>
    </w:p>
    <w:p w14:paraId="144C32FC" w14:textId="77777777" w:rsidR="00C23C7C" w:rsidRPr="005B0113" w:rsidRDefault="00C23C7C" w:rsidP="00C23C7C">
      <w:pPr>
        <w:spacing w:line="360" w:lineRule="auto"/>
        <w:rPr>
          <w:rFonts w:ascii="楷体" w:eastAsia="楷体" w:hAnsi="楷体" w:cs="Arial"/>
          <w:b/>
          <w:bCs/>
          <w:sz w:val="24"/>
        </w:rPr>
      </w:pPr>
    </w:p>
    <w:p w14:paraId="4A4CA631" w14:textId="77777777" w:rsidR="00C23C7C" w:rsidRPr="005B0113" w:rsidRDefault="00C23C7C" w:rsidP="00C23C7C">
      <w:pPr>
        <w:spacing w:line="360" w:lineRule="auto"/>
        <w:rPr>
          <w:rFonts w:ascii="楷体" w:eastAsia="楷体" w:hAnsi="楷体" w:cs="Arial"/>
          <w:b/>
          <w:bCs/>
          <w:sz w:val="24"/>
        </w:rPr>
      </w:pPr>
      <w:r w:rsidRPr="005B0113">
        <w:rPr>
          <w:rFonts w:ascii="楷体" w:eastAsia="楷体" w:hAnsi="楷体" w:cs="Arial" w:hint="eastAsia"/>
          <w:b/>
          <w:bCs/>
          <w:sz w:val="24"/>
        </w:rPr>
        <w:t>时间：上经贸大六十周年校庆日 中午</w:t>
      </w:r>
    </w:p>
    <w:p w14:paraId="79908BED" w14:textId="77777777" w:rsidR="00C23C7C" w:rsidRPr="005B0113" w:rsidRDefault="00C23C7C" w:rsidP="00C23C7C">
      <w:pPr>
        <w:spacing w:line="360" w:lineRule="auto"/>
        <w:rPr>
          <w:rFonts w:ascii="楷体" w:eastAsia="楷体" w:hAnsi="楷体" w:cs="Arial"/>
          <w:b/>
          <w:bCs/>
          <w:sz w:val="24"/>
        </w:rPr>
      </w:pPr>
      <w:r w:rsidRPr="005B0113">
        <w:rPr>
          <w:rFonts w:ascii="楷体" w:eastAsia="楷体" w:hAnsi="楷体" w:cs="Arial" w:hint="eastAsia"/>
          <w:b/>
          <w:bCs/>
          <w:sz w:val="24"/>
        </w:rPr>
        <w:t>地点：思源湖畔</w:t>
      </w:r>
    </w:p>
    <w:p w14:paraId="3954F30B" w14:textId="77777777" w:rsidR="00C23C7C" w:rsidRPr="005B0113" w:rsidRDefault="00C23C7C" w:rsidP="00C23C7C">
      <w:pPr>
        <w:spacing w:line="360" w:lineRule="auto"/>
        <w:rPr>
          <w:rFonts w:ascii="楷体" w:eastAsia="楷体" w:hAnsi="楷体" w:cs="Arial"/>
          <w:b/>
          <w:bCs/>
          <w:sz w:val="24"/>
        </w:rPr>
      </w:pPr>
      <w:r w:rsidRPr="005B0113">
        <w:rPr>
          <w:rFonts w:ascii="楷体" w:eastAsia="楷体" w:hAnsi="楷体" w:cs="Arial" w:hint="eastAsia"/>
          <w:b/>
          <w:bCs/>
          <w:sz w:val="24"/>
        </w:rPr>
        <w:t>人物：杨念 苏心兰 张远松</w:t>
      </w:r>
    </w:p>
    <w:p w14:paraId="0AFCAEDD" w14:textId="77777777" w:rsidR="00C23C7C" w:rsidRPr="005B0113" w:rsidRDefault="00C23C7C" w:rsidP="00C23C7C">
      <w:pPr>
        <w:spacing w:line="360" w:lineRule="auto"/>
        <w:rPr>
          <w:rFonts w:ascii="楷体" w:eastAsia="楷体" w:hAnsi="楷体" w:cs="Arial"/>
          <w:b/>
          <w:bCs/>
          <w:sz w:val="24"/>
        </w:rPr>
      </w:pPr>
      <w:r w:rsidRPr="005B0113">
        <w:rPr>
          <w:rFonts w:ascii="楷体" w:eastAsia="楷体" w:hAnsi="楷体" w:cs="Arial" w:hint="eastAsia"/>
          <w:b/>
          <w:bCs/>
          <w:sz w:val="24"/>
        </w:rPr>
        <w:t>场景：三人站在思源湖边</w:t>
      </w:r>
    </w:p>
    <w:p w14:paraId="1ACCFACD" w14:textId="77777777" w:rsidR="00C23C7C" w:rsidRPr="005B0113" w:rsidRDefault="00C23C7C" w:rsidP="00C23C7C">
      <w:pPr>
        <w:spacing w:line="360" w:lineRule="auto"/>
        <w:rPr>
          <w:rFonts w:ascii="楷体" w:eastAsia="楷体" w:hAnsi="楷体" w:cs="Arial"/>
          <w:b/>
          <w:bCs/>
          <w:sz w:val="24"/>
        </w:rPr>
      </w:pPr>
      <w:r w:rsidRPr="005B0113">
        <w:rPr>
          <w:rFonts w:ascii="楷体" w:eastAsia="楷体" w:hAnsi="楷体" w:cs="Arial" w:hint="eastAsia"/>
          <w:b/>
          <w:bCs/>
          <w:sz w:val="24"/>
        </w:rPr>
        <w:t>BGM：我和我的祖国 原声伴奏</w:t>
      </w:r>
    </w:p>
    <w:p w14:paraId="44BE4BE3" w14:textId="77777777" w:rsidR="00C23C7C" w:rsidRPr="00C0385C" w:rsidRDefault="00C23C7C" w:rsidP="00C23C7C">
      <w:pPr>
        <w:spacing w:line="360" w:lineRule="auto"/>
        <w:rPr>
          <w:rFonts w:ascii="楷体" w:eastAsia="楷体" w:hAnsi="楷体" w:cs="Arial"/>
          <w:sz w:val="24"/>
        </w:rPr>
      </w:pPr>
    </w:p>
    <w:p w14:paraId="53720CE5"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（△苏心兰，杨念入场）</w:t>
      </w:r>
    </w:p>
    <w:p w14:paraId="59658754"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杨念：</w:t>
      </w:r>
      <w:r w:rsidRPr="00C0385C">
        <w:rPr>
          <w:rFonts w:ascii="楷体" w:eastAsia="楷体" w:hAnsi="楷体" w:cs="Arial" w:hint="eastAsia"/>
          <w:sz w:val="24"/>
        </w:rPr>
        <w:t>（△挽着苏心兰，一同上前）好久没见了啊老乡。</w:t>
      </w:r>
    </w:p>
    <w:p w14:paraId="27058F10"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张远松：</w:t>
      </w:r>
      <w:r w:rsidRPr="00C0385C">
        <w:rPr>
          <w:rFonts w:ascii="楷体" w:eastAsia="楷体" w:hAnsi="楷体" w:cs="Arial" w:hint="eastAsia"/>
          <w:sz w:val="24"/>
        </w:rPr>
        <w:t>是啊！哎，这十年学校的变化可真是不小！（△环顾四周）</w:t>
      </w:r>
    </w:p>
    <w:p w14:paraId="1B4E21B8"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苏心兰：</w:t>
      </w:r>
      <w:r w:rsidRPr="00C0385C">
        <w:rPr>
          <w:rFonts w:ascii="楷体" w:eastAsia="楷体" w:hAnsi="楷体" w:cs="Arial" w:hint="eastAsia"/>
          <w:sz w:val="24"/>
        </w:rPr>
        <w:t>可不是，诶，他们都还没到啊，我们先在这儿等一会儿吧。（△看看手表）</w:t>
      </w:r>
    </w:p>
    <w:p w14:paraId="1F705F92"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（△三人站定，苏心兰站在杨念旁边）</w:t>
      </w:r>
    </w:p>
    <w:p w14:paraId="350F21B5"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杨念：</w:t>
      </w:r>
      <w:r w:rsidRPr="00C0385C">
        <w:rPr>
          <w:rFonts w:ascii="楷体" w:eastAsia="楷体" w:hAnsi="楷体" w:cs="Arial" w:hint="eastAsia"/>
          <w:sz w:val="24"/>
        </w:rPr>
        <w:t>看你朋友圈真没想到你竟然去扶贫了，没想到最后大家“殊途同归”啊！（△三人齐笑）</w:t>
      </w:r>
    </w:p>
    <w:p w14:paraId="208CE30A"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张远松：</w:t>
      </w:r>
      <w:r w:rsidRPr="00C0385C">
        <w:rPr>
          <w:rFonts w:ascii="楷体" w:eastAsia="楷体" w:hAnsi="楷体" w:cs="Arial" w:hint="eastAsia"/>
          <w:sz w:val="24"/>
        </w:rPr>
        <w:t>害，不瞒你说，当初考上大学的时候我就在想，我那么努力考到上海，究竟是为什么？后来毕业几年，换了好几份工作，看了好多有为青年返乡的事例，我才发现，我考出贵州，不是为了摆脱贫困的家乡，而是为了带领我的家乡摆脱贫困啊！别老说我啊，说说你们两姐妹，这些年虽然大家都在贵州，可是这么多年竟然也没见过几次，我们都不知道你门现在境况如何？（△看向杨念，苏心兰）</w:t>
      </w:r>
    </w:p>
    <w:p w14:paraId="57EEB8A5"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杨念：</w:t>
      </w:r>
      <w:r w:rsidRPr="00C0385C">
        <w:rPr>
          <w:rFonts w:ascii="楷体" w:eastAsia="楷体" w:hAnsi="楷体" w:cs="Arial" w:hint="eastAsia"/>
          <w:sz w:val="24"/>
        </w:rPr>
        <w:t>我和妹妹后来也去乡村教书啦。</w:t>
      </w:r>
    </w:p>
    <w:p w14:paraId="7C2E6CC0"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lastRenderedPageBreak/>
        <w:t>张远松：</w:t>
      </w:r>
      <w:r w:rsidRPr="00C0385C">
        <w:rPr>
          <w:rFonts w:ascii="楷体" w:eastAsia="楷体" w:hAnsi="楷体" w:cs="Arial" w:hint="eastAsia"/>
          <w:sz w:val="24"/>
        </w:rPr>
        <w:t>哈哈哈哈哈，那咱们也算同行了。（△目光流露出一丝敬佩）</w:t>
      </w:r>
    </w:p>
    <w:p w14:paraId="1C0F07A6"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苏心兰：</w:t>
      </w:r>
      <w:r w:rsidRPr="00C0385C">
        <w:rPr>
          <w:rFonts w:ascii="楷体" w:eastAsia="楷体" w:hAnsi="楷体" w:cs="Arial" w:hint="eastAsia"/>
          <w:sz w:val="24"/>
        </w:rPr>
        <w:t>做这个可不容易啊，说实话，我们也没想到竟然能坚持这么多年。</w:t>
      </w:r>
    </w:p>
    <w:p w14:paraId="07A53590"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张远松：</w:t>
      </w:r>
      <w:r w:rsidRPr="00C0385C">
        <w:rPr>
          <w:rFonts w:ascii="楷体" w:eastAsia="楷体" w:hAnsi="楷体" w:cs="Arial" w:hint="eastAsia"/>
          <w:sz w:val="24"/>
        </w:rPr>
        <w:t>哈哈，这才是我们作为一名共产党员应该做的事情啊！“为共产主义奋斗终身，随时准备为党和人民牺牲一切。”（△目光坚定有力量）</w:t>
      </w:r>
    </w:p>
    <w:p w14:paraId="68048903"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苏心兰：</w:t>
      </w:r>
      <w:r w:rsidRPr="00C0385C">
        <w:rPr>
          <w:rFonts w:ascii="楷体" w:eastAsia="楷体" w:hAnsi="楷体" w:cs="Arial" w:hint="eastAsia"/>
          <w:sz w:val="24"/>
        </w:rPr>
        <w:t>是啊，这样也算不违背我们当初的誓言！</w:t>
      </w:r>
    </w:p>
    <w:p w14:paraId="11091EAB"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杨念：</w:t>
      </w:r>
      <w:r w:rsidRPr="00C0385C">
        <w:rPr>
          <w:rFonts w:ascii="楷体" w:eastAsia="楷体" w:hAnsi="楷体" w:cs="Arial" w:hint="eastAsia"/>
          <w:sz w:val="24"/>
        </w:rPr>
        <w:t>我和妹妹都是苗族，高考受益于党的加分教育政策，从那时起我们便约定以后要以自己的方式回馈党和国家对我们的恩惠！</w:t>
      </w:r>
    </w:p>
    <w:p w14:paraId="25EA5326"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苏心兰：</w:t>
      </w:r>
      <w:r w:rsidRPr="00C0385C">
        <w:rPr>
          <w:rFonts w:ascii="楷体" w:eastAsia="楷体" w:hAnsi="楷体" w:cs="Arial" w:hint="eastAsia"/>
          <w:sz w:val="24"/>
        </w:rPr>
        <w:t>是的，所以当初不管村子里条件多艰难，我们都没有选择放弃。既然党和国家需要青年建设乡村，那我们义不容辞！（△握紧拳头，目光坚毅）</w:t>
      </w:r>
    </w:p>
    <w:p w14:paraId="2984A828"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张远松：</w:t>
      </w:r>
      <w:r w:rsidRPr="00C0385C">
        <w:rPr>
          <w:rFonts w:ascii="楷体" w:eastAsia="楷体" w:hAnsi="楷体" w:cs="Arial" w:hint="eastAsia"/>
          <w:sz w:val="24"/>
        </w:rPr>
        <w:t>是啊，尽管辛苦，但我从不后悔我走的每一步，反而很庆幸我能为建设家乡出一份力！</w:t>
      </w:r>
    </w:p>
    <w:p w14:paraId="6133C7B8"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苏心兰：</w:t>
      </w:r>
      <w:r w:rsidRPr="00C0385C">
        <w:rPr>
          <w:rFonts w:ascii="楷体" w:eastAsia="楷体" w:hAnsi="楷体" w:cs="Arial" w:hint="eastAsia"/>
          <w:sz w:val="24"/>
        </w:rPr>
        <w:t>学有所成，回归家乡，与大家一起紧跟时代的步伐，这就是我们作为党员的意义所在吧！</w:t>
      </w:r>
    </w:p>
    <w:p w14:paraId="1A81B8BC" w14:textId="77777777" w:rsidR="00C23C7C" w:rsidRPr="00C0385C" w:rsidRDefault="00C23C7C" w:rsidP="00C23C7C">
      <w:pPr>
        <w:spacing w:line="360" w:lineRule="auto"/>
        <w:rPr>
          <w:rFonts w:ascii="楷体" w:eastAsia="楷体" w:hAnsi="楷体" w:cs="Arial"/>
          <w:sz w:val="24"/>
        </w:rPr>
      </w:pPr>
    </w:p>
    <w:p w14:paraId="7D98C46F"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旁白（吕昊宸）：</w:t>
      </w:r>
      <w:r w:rsidRPr="00C0385C">
        <w:rPr>
          <w:rFonts w:ascii="楷体" w:eastAsia="楷体" w:hAnsi="楷体" w:cs="Arial" w:hint="eastAsia"/>
          <w:sz w:val="24"/>
        </w:rPr>
        <w:t>十年前三个年轻人选择回到家乡，他们受过很多挫折与考验，但他们从未想过放弃，只因有一句话在他们心里已经扎根了十几年:“我努力读书不是为了摆脱我贫困的家乡，而是为了带我的家乡摆脱贫困。”于是毅然决然的坚持成为了他们永恒的选择，只因为他们是中国共产党员，不忘初心，牢记使命，勇于担当，甘于奉献，这16个字将深深刻在他们心中！</w:t>
      </w:r>
    </w:p>
    <w:p w14:paraId="562798BF" w14:textId="77777777" w:rsidR="00C23C7C" w:rsidRPr="00C0385C" w:rsidRDefault="00C23C7C" w:rsidP="00C23C7C">
      <w:pPr>
        <w:spacing w:line="360" w:lineRule="auto"/>
        <w:rPr>
          <w:rFonts w:ascii="楷体" w:eastAsia="楷体" w:hAnsi="楷体" w:cs="Arial"/>
          <w:sz w:val="24"/>
        </w:rPr>
      </w:pPr>
    </w:p>
    <w:p w14:paraId="481BBA71" w14:textId="77777777" w:rsidR="00C23C7C" w:rsidRPr="005B0113" w:rsidRDefault="00C23C7C" w:rsidP="00C23C7C">
      <w:pPr>
        <w:spacing w:line="360" w:lineRule="auto"/>
        <w:rPr>
          <w:rFonts w:ascii="楷体" w:eastAsia="楷体" w:hAnsi="楷体" w:cs="Arial"/>
          <w:b/>
          <w:bCs/>
          <w:sz w:val="24"/>
        </w:rPr>
      </w:pPr>
      <w:r w:rsidRPr="005B0113">
        <w:rPr>
          <w:rFonts w:ascii="楷体" w:eastAsia="楷体" w:hAnsi="楷体" w:cs="Arial" w:hint="eastAsia"/>
          <w:b/>
          <w:bCs/>
          <w:sz w:val="24"/>
        </w:rPr>
        <w:t>《寻梦都市！——责任担当》</w:t>
      </w:r>
    </w:p>
    <w:p w14:paraId="6ACC5FD5" w14:textId="77777777" w:rsidR="00C23C7C" w:rsidRPr="005B0113" w:rsidRDefault="00C23C7C" w:rsidP="00C23C7C">
      <w:pPr>
        <w:spacing w:line="360" w:lineRule="auto"/>
        <w:rPr>
          <w:rFonts w:ascii="楷体" w:eastAsia="楷体" w:hAnsi="楷体" w:cs="Arial"/>
          <w:b/>
          <w:bCs/>
          <w:sz w:val="24"/>
        </w:rPr>
      </w:pPr>
      <w:r w:rsidRPr="005B0113">
        <w:rPr>
          <w:rFonts w:ascii="楷体" w:eastAsia="楷体" w:hAnsi="楷体" w:cs="Arial" w:hint="eastAsia"/>
          <w:b/>
          <w:bCs/>
          <w:sz w:val="24"/>
        </w:rPr>
        <w:t>律师：郑逸澜</w:t>
      </w:r>
    </w:p>
    <w:p w14:paraId="3D8565F7" w14:textId="77777777" w:rsidR="00C23C7C" w:rsidRPr="005B0113" w:rsidRDefault="00C23C7C" w:rsidP="00C23C7C">
      <w:pPr>
        <w:spacing w:line="360" w:lineRule="auto"/>
        <w:rPr>
          <w:rFonts w:ascii="楷体" w:eastAsia="楷体" w:hAnsi="楷体" w:cs="Arial"/>
          <w:b/>
          <w:bCs/>
          <w:sz w:val="24"/>
        </w:rPr>
      </w:pPr>
      <w:r w:rsidRPr="005B0113">
        <w:rPr>
          <w:rFonts w:ascii="楷体" w:eastAsia="楷体" w:hAnsi="楷体" w:cs="Arial" w:hint="eastAsia"/>
          <w:b/>
          <w:bCs/>
          <w:sz w:val="24"/>
        </w:rPr>
        <w:t>漫画家：顾欣瑜</w:t>
      </w:r>
    </w:p>
    <w:p w14:paraId="41A58AAC" w14:textId="77777777" w:rsidR="00C23C7C" w:rsidRPr="005B0113" w:rsidRDefault="00C23C7C" w:rsidP="00C23C7C">
      <w:pPr>
        <w:spacing w:line="360" w:lineRule="auto"/>
        <w:rPr>
          <w:rFonts w:ascii="楷体" w:eastAsia="楷体" w:hAnsi="楷体" w:cs="Arial"/>
          <w:b/>
          <w:bCs/>
          <w:sz w:val="24"/>
        </w:rPr>
      </w:pPr>
      <w:r w:rsidRPr="005B0113">
        <w:rPr>
          <w:rFonts w:ascii="楷体" w:eastAsia="楷体" w:hAnsi="楷体" w:cs="Arial" w:hint="eastAsia"/>
          <w:b/>
          <w:bCs/>
          <w:sz w:val="24"/>
        </w:rPr>
        <w:t>时间：上经贸大六十周年校庆日</w:t>
      </w:r>
    </w:p>
    <w:p w14:paraId="06C5CF71" w14:textId="77777777" w:rsidR="00C23C7C" w:rsidRPr="005B0113" w:rsidRDefault="00C23C7C" w:rsidP="00C23C7C">
      <w:pPr>
        <w:spacing w:line="360" w:lineRule="auto"/>
        <w:rPr>
          <w:rFonts w:ascii="楷体" w:eastAsia="楷体" w:hAnsi="楷体" w:cs="Arial"/>
          <w:b/>
          <w:bCs/>
          <w:sz w:val="24"/>
        </w:rPr>
      </w:pPr>
      <w:r w:rsidRPr="005B0113">
        <w:rPr>
          <w:rFonts w:ascii="楷体" w:eastAsia="楷体" w:hAnsi="楷体" w:cs="Arial" w:hint="eastAsia"/>
          <w:b/>
          <w:bCs/>
          <w:sz w:val="24"/>
        </w:rPr>
        <w:t>BGM：夏夜</w:t>
      </w:r>
    </w:p>
    <w:p w14:paraId="6DB3C531" w14:textId="77777777" w:rsidR="00C23C7C" w:rsidRPr="00C0385C" w:rsidRDefault="00C23C7C" w:rsidP="00C23C7C">
      <w:pPr>
        <w:spacing w:line="360" w:lineRule="auto"/>
        <w:rPr>
          <w:rFonts w:ascii="楷体" w:eastAsia="楷体" w:hAnsi="楷体" w:cs="Arial"/>
          <w:sz w:val="24"/>
        </w:rPr>
      </w:pPr>
    </w:p>
    <w:p w14:paraId="24A0C9E9"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（△郑逸澜身着正装走在前面，到台子中央站定，顾欣瑜从舞台一角出来，追上郑逸澜，拍了下她的肩膀）</w:t>
      </w:r>
    </w:p>
    <w:p w14:paraId="476EB2B5"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顾欣瑜：</w:t>
      </w:r>
      <w:r w:rsidRPr="00C0385C">
        <w:rPr>
          <w:rFonts w:ascii="楷体" w:eastAsia="楷体" w:hAnsi="楷体" w:cs="Arial" w:hint="eastAsia"/>
          <w:sz w:val="24"/>
        </w:rPr>
        <w:t>哦哟！我们的大忙人小郑居然也来了啊！</w:t>
      </w:r>
    </w:p>
    <w:p w14:paraId="7CCA9308"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lastRenderedPageBreak/>
        <w:t>郑逸澜：</w:t>
      </w:r>
      <w:r w:rsidRPr="00C0385C">
        <w:rPr>
          <w:rFonts w:ascii="楷体" w:eastAsia="楷体" w:hAnsi="楷体" w:cs="Arial" w:hint="eastAsia"/>
          <w:sz w:val="24"/>
        </w:rPr>
        <w:t>（转身，两人面对面，侧着对着观众）那当然，母校六十周年校庆嘛，再忙那也得抽出点时间过来啊。</w:t>
      </w:r>
    </w:p>
    <w:p w14:paraId="02778C7A"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顾欣瑜：</w:t>
      </w:r>
      <w:r w:rsidRPr="00C0385C">
        <w:rPr>
          <w:rFonts w:ascii="楷体" w:eastAsia="楷体" w:hAnsi="楷体" w:cs="Arial" w:hint="eastAsia"/>
          <w:sz w:val="24"/>
        </w:rPr>
        <w:t>（调侃语气）没想到我们郑律还是对我们母校上经贸大爱得深沉得很嘛！</w:t>
      </w:r>
    </w:p>
    <w:p w14:paraId="3F54CD75"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郑逸澜：</w:t>
      </w:r>
      <w:r w:rsidRPr="00C0385C">
        <w:rPr>
          <w:rFonts w:ascii="楷体" w:eastAsia="楷体" w:hAnsi="楷体" w:cs="Arial" w:hint="eastAsia"/>
          <w:sz w:val="24"/>
        </w:rPr>
        <w:t>那确实。我们毕业之后线上还有联系，线下就很少见面了。最近过的怎么样？我看你前段时间还在搞签售，挺累的吧？</w:t>
      </w:r>
    </w:p>
    <w:p w14:paraId="335AD0A2"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顾欣瑜：</w:t>
      </w:r>
      <w:r w:rsidRPr="00C0385C">
        <w:rPr>
          <w:rFonts w:ascii="楷体" w:eastAsia="楷体" w:hAnsi="楷体" w:cs="Arial" w:hint="eastAsia"/>
          <w:sz w:val="24"/>
        </w:rPr>
        <w:t>累归累，当漫画家可是我的梦想，（心满意足地笑）动动板子宅在家足不出户就能完成工作。倒是你，当初干嘛选择法律这条又苦又难的道路？这可不像你啊，还在最后放弃了那个叫——方达资本组的非诉offer，去到基层做法援？</w:t>
      </w:r>
    </w:p>
    <w:p w14:paraId="3E029A23"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郑逸澜：</w:t>
      </w:r>
      <w:r w:rsidRPr="00C0385C">
        <w:rPr>
          <w:rFonts w:ascii="楷体" w:eastAsia="楷体" w:hAnsi="楷体" w:cs="Arial" w:hint="eastAsia"/>
          <w:sz w:val="24"/>
        </w:rPr>
        <w:t>害，虽然说赚大钱是我的梦想，（目光和语气坚定，正色对小郑朗声说）但这，哪里比得过家国情怀啊 ——（似乎是有感而发的拉长声音）</w:t>
      </w:r>
    </w:p>
    <w:p w14:paraId="04E00EE7"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顾欣瑜：</w:t>
      </w:r>
      <w:r w:rsidRPr="00C0385C">
        <w:rPr>
          <w:rFonts w:ascii="楷体" w:eastAsia="楷体" w:hAnsi="楷体" w:cs="Arial" w:hint="eastAsia"/>
          <w:sz w:val="24"/>
        </w:rPr>
        <w:t>（赞同点头）这话说的不错。</w:t>
      </w:r>
    </w:p>
    <w:p w14:paraId="22A873C2"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郑逸澜：</w:t>
      </w:r>
      <w:r w:rsidRPr="00C0385C">
        <w:rPr>
          <w:rFonts w:ascii="楷体" w:eastAsia="楷体" w:hAnsi="楷体" w:cs="Arial" w:hint="eastAsia"/>
          <w:sz w:val="24"/>
        </w:rPr>
        <w:t>这几年国内国外走得多了，（摇摇头）想的也和以前不一样了。去基层做法援，（举臂往上指高处）往大了说是响应国家号召积极投身国家的法制建设，往小了说是为了（指指自己心口）自己心里的那份情怀，我想用自己的毕生光阴使更多边远地区的人们感受到法律的温度，帮助他们实现每个人都应该有的公平正义。</w:t>
      </w:r>
    </w:p>
    <w:p w14:paraId="336DAA07"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顾欣瑜：</w:t>
      </w:r>
      <w:r w:rsidRPr="00C0385C">
        <w:rPr>
          <w:rFonts w:ascii="楷体" w:eastAsia="楷体" w:hAnsi="楷体" w:cs="Arial" w:hint="eastAsia"/>
          <w:sz w:val="24"/>
        </w:rPr>
        <w:t>（轻轻鼓掌两下表示钦佩）害，这才是我认识的小顾，“知世故而不世故”，不服气不行啊！</w:t>
      </w:r>
    </w:p>
    <w:p w14:paraId="11208C23"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郑逸澜：</w:t>
      </w:r>
      <w:r w:rsidRPr="00C0385C">
        <w:rPr>
          <w:rFonts w:ascii="楷体" w:eastAsia="楷体" w:hAnsi="楷体" w:cs="Arial" w:hint="eastAsia"/>
          <w:sz w:val="24"/>
        </w:rPr>
        <w:t>说笑了说笑了。（看手表）诶，这个点了，应该已经有人到了，咱俩先过去，好久没见了都！</w:t>
      </w:r>
    </w:p>
    <w:p w14:paraId="28ACDA08"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（并排走下台）</w:t>
      </w:r>
    </w:p>
    <w:p w14:paraId="6C16D783" w14:textId="77777777" w:rsidR="00C23C7C" w:rsidRPr="00C0385C" w:rsidRDefault="00C23C7C" w:rsidP="00C23C7C">
      <w:pPr>
        <w:spacing w:line="360" w:lineRule="auto"/>
        <w:rPr>
          <w:rFonts w:ascii="楷体" w:eastAsia="楷体" w:hAnsi="楷体" w:cs="Arial"/>
          <w:sz w:val="24"/>
        </w:rPr>
      </w:pPr>
    </w:p>
    <w:p w14:paraId="4356B261" w14:textId="77777777" w:rsidR="00C23C7C" w:rsidRPr="005B0113" w:rsidRDefault="00C23C7C" w:rsidP="00C23C7C">
      <w:pPr>
        <w:spacing w:line="360" w:lineRule="auto"/>
        <w:rPr>
          <w:rFonts w:ascii="楷体" w:eastAsia="楷体" w:hAnsi="楷体" w:cs="Arial"/>
          <w:b/>
          <w:bCs/>
          <w:sz w:val="24"/>
        </w:rPr>
      </w:pPr>
      <w:r w:rsidRPr="005B0113">
        <w:rPr>
          <w:rFonts w:ascii="楷体" w:eastAsia="楷体" w:hAnsi="楷体" w:cs="Arial" w:hint="eastAsia"/>
          <w:b/>
          <w:bCs/>
          <w:sz w:val="24"/>
        </w:rPr>
        <w:t>《敦煌奇缘！——共赴丝路》</w:t>
      </w:r>
    </w:p>
    <w:p w14:paraId="7005FB64" w14:textId="77777777" w:rsidR="00C23C7C" w:rsidRPr="005B0113" w:rsidRDefault="00C23C7C" w:rsidP="00C23C7C">
      <w:pPr>
        <w:spacing w:line="360" w:lineRule="auto"/>
        <w:rPr>
          <w:rFonts w:ascii="楷体" w:eastAsia="楷体" w:hAnsi="楷体" w:cs="Arial"/>
          <w:b/>
          <w:bCs/>
          <w:sz w:val="24"/>
        </w:rPr>
      </w:pPr>
      <w:r w:rsidRPr="005B0113">
        <w:rPr>
          <w:rFonts w:ascii="楷体" w:eastAsia="楷体" w:hAnsi="楷体" w:cs="Arial" w:hint="eastAsia"/>
          <w:b/>
          <w:bCs/>
          <w:sz w:val="24"/>
        </w:rPr>
        <w:t>时间：上海对外经贸大学60周年校庆日</w:t>
      </w:r>
    </w:p>
    <w:p w14:paraId="308A2876" w14:textId="77777777" w:rsidR="00C23C7C" w:rsidRPr="005B0113" w:rsidRDefault="00C23C7C" w:rsidP="00C23C7C">
      <w:pPr>
        <w:spacing w:line="360" w:lineRule="auto"/>
        <w:rPr>
          <w:rFonts w:ascii="楷体" w:eastAsia="楷体" w:hAnsi="楷体" w:cs="Arial"/>
          <w:b/>
          <w:bCs/>
          <w:sz w:val="24"/>
        </w:rPr>
      </w:pPr>
      <w:r w:rsidRPr="005B0113">
        <w:rPr>
          <w:rFonts w:ascii="楷体" w:eastAsia="楷体" w:hAnsi="楷体" w:cs="Arial" w:hint="eastAsia"/>
          <w:b/>
          <w:bCs/>
          <w:sz w:val="24"/>
        </w:rPr>
        <w:t>地点：熙熙攘攘的校园内，正值学生下课。</w:t>
      </w:r>
    </w:p>
    <w:p w14:paraId="3F3EF788" w14:textId="77777777" w:rsidR="00C23C7C" w:rsidRPr="005B0113" w:rsidRDefault="00C23C7C" w:rsidP="00C23C7C">
      <w:pPr>
        <w:spacing w:line="360" w:lineRule="auto"/>
        <w:rPr>
          <w:rFonts w:ascii="楷体" w:eastAsia="楷体" w:hAnsi="楷体" w:cs="Arial"/>
          <w:b/>
          <w:bCs/>
          <w:sz w:val="24"/>
        </w:rPr>
      </w:pPr>
      <w:r w:rsidRPr="005B0113">
        <w:rPr>
          <w:rFonts w:ascii="楷体" w:eastAsia="楷体" w:hAnsi="楷体" w:cs="Arial" w:hint="eastAsia"/>
          <w:b/>
          <w:bCs/>
          <w:sz w:val="24"/>
        </w:rPr>
        <w:t>登场人物：张豆豆，郑木阿干</w:t>
      </w:r>
    </w:p>
    <w:p w14:paraId="6DAAECE0" w14:textId="77777777" w:rsidR="00C23C7C" w:rsidRPr="005B0113" w:rsidRDefault="00C23C7C" w:rsidP="00C23C7C">
      <w:pPr>
        <w:spacing w:line="360" w:lineRule="auto"/>
        <w:rPr>
          <w:rFonts w:ascii="楷体" w:eastAsia="楷体" w:hAnsi="楷体" w:cs="Arial"/>
          <w:b/>
          <w:bCs/>
          <w:sz w:val="24"/>
        </w:rPr>
      </w:pPr>
      <w:r w:rsidRPr="005B0113">
        <w:rPr>
          <w:rFonts w:ascii="楷体" w:eastAsia="楷体" w:hAnsi="楷体" w:cs="Arial" w:hint="eastAsia"/>
          <w:b/>
          <w:bCs/>
          <w:sz w:val="24"/>
        </w:rPr>
        <w:t>张豆豆 饰 敦煌研究院文员 甘肃籍</w:t>
      </w:r>
    </w:p>
    <w:p w14:paraId="514E50B9" w14:textId="77777777" w:rsidR="00C23C7C" w:rsidRPr="005B0113" w:rsidRDefault="00C23C7C" w:rsidP="00C23C7C">
      <w:pPr>
        <w:spacing w:line="360" w:lineRule="auto"/>
        <w:rPr>
          <w:rFonts w:ascii="楷体" w:eastAsia="楷体" w:hAnsi="楷体" w:cs="Arial"/>
          <w:b/>
          <w:bCs/>
          <w:sz w:val="24"/>
        </w:rPr>
      </w:pPr>
      <w:r w:rsidRPr="005B0113">
        <w:rPr>
          <w:rFonts w:ascii="楷体" w:eastAsia="楷体" w:hAnsi="楷体" w:cs="Arial" w:hint="eastAsia"/>
          <w:b/>
          <w:bCs/>
          <w:sz w:val="24"/>
        </w:rPr>
        <w:t>郑木阿干 饰 丝绸之路（敦煌）国际文化博览会法务（相关工作人员）四川籍</w:t>
      </w:r>
    </w:p>
    <w:p w14:paraId="447BB315" w14:textId="77777777" w:rsidR="00C23C7C" w:rsidRPr="005B0113" w:rsidRDefault="00C23C7C" w:rsidP="00C23C7C">
      <w:pPr>
        <w:spacing w:line="360" w:lineRule="auto"/>
        <w:rPr>
          <w:rFonts w:ascii="楷体" w:eastAsia="楷体" w:hAnsi="楷体" w:cs="Arial"/>
          <w:b/>
          <w:bCs/>
          <w:sz w:val="24"/>
        </w:rPr>
      </w:pPr>
      <w:r w:rsidRPr="005B0113">
        <w:rPr>
          <w:rFonts w:ascii="楷体" w:eastAsia="楷体" w:hAnsi="楷体" w:cs="Arial" w:hint="eastAsia"/>
          <w:b/>
          <w:bCs/>
          <w:sz w:val="24"/>
        </w:rPr>
        <w:t>BGM：安静的午后</w:t>
      </w:r>
    </w:p>
    <w:p w14:paraId="5891F95B" w14:textId="77777777" w:rsidR="00C23C7C" w:rsidRPr="00C0385C" w:rsidRDefault="00C23C7C" w:rsidP="00C23C7C">
      <w:pPr>
        <w:spacing w:line="360" w:lineRule="auto"/>
        <w:rPr>
          <w:rFonts w:ascii="楷体" w:eastAsia="楷体" w:hAnsi="楷体" w:cs="Arial"/>
          <w:sz w:val="24"/>
        </w:rPr>
      </w:pPr>
    </w:p>
    <w:p w14:paraId="7317F1E5"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（△秋日的十点，阳光暖融，文员到达校园，不知道目的地在何处，漫步到信息楼前为60周年校庆准备的装潢前）</w:t>
      </w:r>
    </w:p>
    <w:p w14:paraId="78A7D639"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阔别校园七年，当文员再一次返回这里，自己曾经生活学习过七年的地方变得熟悉又陌生，校园的布局和自己离开时已经变了不少，但熟悉的是校园里的学生脸上的神情和七年的自己别无二致。校园里到处都是校庆的隆重布置，看到“60周年”的字样让她感到心里有些为母校敢动喜悦）</w:t>
      </w:r>
    </w:p>
    <w:p w14:paraId="59D2489C"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张豆豆：</w:t>
      </w:r>
      <w:r w:rsidRPr="00C0385C">
        <w:rPr>
          <w:rFonts w:ascii="楷体" w:eastAsia="楷体" w:hAnsi="楷体" w:cs="Arial" w:hint="eastAsia"/>
          <w:sz w:val="24"/>
        </w:rPr>
        <w:t>（△小幅度环顾四周校庆布置，最终定格在60周年校庆拍照的地方）（△小声）变化这么大了......好久没有回来看过了。</w:t>
      </w:r>
    </w:p>
    <w:p w14:paraId="733864E8"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（△不知道该干什么，没有找到同学）（△站位舞台侧角）</w:t>
      </w:r>
    </w:p>
    <w:p w14:paraId="5584091F"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（△郑木阿干从另一个角上，远远看见张豆豆，不确定是不是同学，打量一下）</w:t>
      </w:r>
    </w:p>
    <w:p w14:paraId="455ED961"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郑木阿干：</w:t>
      </w:r>
      <w:r w:rsidRPr="00C0385C">
        <w:rPr>
          <w:rFonts w:ascii="楷体" w:eastAsia="楷体" w:hAnsi="楷体" w:cs="Arial" w:hint="eastAsia"/>
          <w:sz w:val="24"/>
        </w:rPr>
        <w:t>（△看看手机确认地点正确，走到张豆豆前面）你是······（△端详之后认出来了）张豆豆吗？我是郑木阿干，也是来校庆的。</w:t>
      </w:r>
    </w:p>
    <w:p w14:paraId="62C64663"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张豆豆：</w:t>
      </w:r>
      <w:r w:rsidRPr="00C0385C">
        <w:rPr>
          <w:rFonts w:ascii="楷体" w:eastAsia="楷体" w:hAnsi="楷体" w:cs="Arial" w:hint="eastAsia"/>
          <w:sz w:val="24"/>
        </w:rPr>
        <w:t>（△有些吃惊）啊·····你好，好久不见老同学。</w:t>
      </w:r>
    </w:p>
    <w:p w14:paraId="6B87303C"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郑木阿干：</w:t>
      </w:r>
      <w:r w:rsidRPr="00C0385C">
        <w:rPr>
          <w:rFonts w:ascii="楷体" w:eastAsia="楷体" w:hAnsi="楷体" w:cs="Arial" w:hint="eastAsia"/>
          <w:sz w:val="24"/>
        </w:rPr>
        <w:t>（△站到文员旁边）（△笑容爽朗）差点认不出你来啦，你变了好多，你这一身学者气实在是，看来你这些年一定经历什么了不得的事情！</w:t>
      </w:r>
    </w:p>
    <w:p w14:paraId="3C5259B2"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（△两人走到舞台中央站定）</w:t>
      </w:r>
    </w:p>
    <w:p w14:paraId="3E47CAB8"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张豆豆：</w:t>
      </w:r>
      <w:r w:rsidRPr="00C0385C">
        <w:rPr>
          <w:rFonts w:ascii="楷体" w:eastAsia="楷体" w:hAnsi="楷体" w:cs="Arial" w:hint="eastAsia"/>
          <w:sz w:val="24"/>
        </w:rPr>
        <w:t>没有没有，作文务工作的，这么说得上是学者气呢，你太夸张了。（△小心询问）这些年你在哪里高就呢？</w:t>
      </w:r>
    </w:p>
    <w:p w14:paraId="6338D281"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郑木阿干：</w:t>
      </w:r>
      <w:r w:rsidRPr="00C0385C">
        <w:rPr>
          <w:rFonts w:ascii="楷体" w:eastAsia="楷体" w:hAnsi="楷体" w:cs="Arial" w:hint="eastAsia"/>
          <w:sz w:val="24"/>
        </w:rPr>
        <w:t>我毕业就回去了。之后就一直在基层做法务什么的。后来13年的时候，习总书记提出要建设“海上丝绸之路”和“丝绸之路经济带”，这个它正好路过四川。我那个时候略有耳闻，然后16年开始办丝绸之路的文博会了，就给整个世界一个窗口来了解一带一路途径的地区和经济，我就从那个时候开始一直在为文博会的幕后做工作了。</w:t>
      </w:r>
    </w:p>
    <w:p w14:paraId="15F07AA7"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张豆豆：</w:t>
      </w:r>
      <w:r w:rsidRPr="00C0385C">
        <w:rPr>
          <w:rFonts w:ascii="楷体" w:eastAsia="楷体" w:hAnsi="楷体" w:cs="Arial" w:hint="eastAsia"/>
          <w:sz w:val="24"/>
        </w:rPr>
        <w:t>（△恍然大悟）原来是这样，你一直在朋友圈发这些呢。（△突然想到什么）那个文博会是在敦煌举办的那个对吧？</w:t>
      </w:r>
    </w:p>
    <w:p w14:paraId="459E1FB3"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郑木阿干：</w:t>
      </w:r>
      <w:r w:rsidRPr="00C0385C">
        <w:rPr>
          <w:rFonts w:ascii="楷体" w:eastAsia="楷体" w:hAnsi="楷体" w:cs="Arial" w:hint="eastAsia"/>
          <w:sz w:val="24"/>
        </w:rPr>
        <w:t>（△点头，看向张豆豆，有些疑惑）就是那个，你也听说过？</w:t>
      </w:r>
    </w:p>
    <w:p w14:paraId="5E32F75C"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张豆豆：</w:t>
      </w:r>
      <w:r w:rsidRPr="00C0385C">
        <w:rPr>
          <w:rFonts w:ascii="楷体" w:eastAsia="楷体" w:hAnsi="楷体" w:cs="Arial" w:hint="eastAsia"/>
          <w:sz w:val="24"/>
        </w:rPr>
        <w:t>（△不好意思，表现出害羞）我毕业后就回敦煌工作了。</w:t>
      </w:r>
    </w:p>
    <w:p w14:paraId="64485C63"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郑木阿干：</w:t>
      </w:r>
      <w:r w:rsidRPr="00C0385C">
        <w:rPr>
          <w:rFonts w:ascii="楷体" w:eastAsia="楷体" w:hAnsi="楷体" w:cs="Arial" w:hint="eastAsia"/>
          <w:sz w:val="24"/>
        </w:rPr>
        <w:t xml:space="preserve">（△在对话中点头表示赞同）那真不错，敦煌是个好地方啊！ </w:t>
      </w:r>
    </w:p>
    <w:p w14:paraId="470D253F"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lastRenderedPageBreak/>
        <w:t>张豆豆：</w:t>
      </w:r>
      <w:r w:rsidRPr="00C0385C">
        <w:rPr>
          <w:rFonts w:ascii="楷体" w:eastAsia="楷体" w:hAnsi="楷体" w:cs="Arial" w:hint="eastAsia"/>
          <w:sz w:val="24"/>
        </w:rPr>
        <w:t>（△听到他人称赞家乡，表现出欣喜，谦虚中有压抑不住的自豪）是啊，莫高窟，鸣沙山，月牙泉……我词汇不够，无法描述那些壁画经文和大漠孤烟、长河落日的精绝美丽。</w:t>
      </w:r>
    </w:p>
    <w:p w14:paraId="5E5AAF36"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郑木阿干：</w:t>
      </w:r>
      <w:r w:rsidRPr="00C0385C">
        <w:rPr>
          <w:rFonts w:ascii="楷体" w:eastAsia="楷体" w:hAnsi="楷体" w:cs="Arial" w:hint="eastAsia"/>
          <w:sz w:val="24"/>
        </w:rPr>
        <w:t>（△认可）没错，自然真的值得人类敬仰。</w:t>
      </w:r>
    </w:p>
    <w:p w14:paraId="580095D7"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张豆豆：</w:t>
      </w:r>
      <w:r w:rsidRPr="00C0385C">
        <w:rPr>
          <w:rFonts w:ascii="楷体" w:eastAsia="楷体" w:hAnsi="楷体" w:cs="Arial" w:hint="eastAsia"/>
          <w:sz w:val="24"/>
        </w:rPr>
        <w:t>（△笑）是啊，毕竟习总书记也说了“绿水青山就是金山银山”嘛。</w:t>
      </w:r>
    </w:p>
    <w:p w14:paraId="2981302D"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郑木阿干：</w:t>
      </w:r>
      <w:r w:rsidRPr="00C0385C">
        <w:rPr>
          <w:rFonts w:ascii="楷体" w:eastAsia="楷体" w:hAnsi="楷体" w:cs="Arial" w:hint="eastAsia"/>
          <w:sz w:val="24"/>
        </w:rPr>
        <w:t>（△笑）现在中国在党的领导下也在全面建成小康社会前进咯，咱们的生活也变得越好越好啦 ！</w:t>
      </w:r>
    </w:p>
    <w:p w14:paraId="5C21E45F"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张豆豆：</w:t>
      </w:r>
      <w:r w:rsidRPr="00C0385C">
        <w:rPr>
          <w:rFonts w:ascii="楷体" w:eastAsia="楷体" w:hAnsi="楷体" w:cs="Arial" w:hint="eastAsia"/>
          <w:sz w:val="24"/>
        </w:rPr>
        <w:t>（△赞同，动作要明显）没错，就像余光中老先生说的那样：“我的国家，依然是五岳向上。一切江河依旧是滚滚向东，民族的意志永远向前。”</w:t>
      </w:r>
    </w:p>
    <w:p w14:paraId="1B42E8EE"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（△张远松，杨念，苏心兰，郑逸澜，顾欣瑜上场，在舞台角落围城一圈小声交谈）</w:t>
      </w:r>
    </w:p>
    <w:p w14:paraId="70EEB2D2"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郑木阿干：</w:t>
      </w:r>
      <w:r w:rsidRPr="00C0385C">
        <w:rPr>
          <w:rFonts w:ascii="楷体" w:eastAsia="楷体" w:hAnsi="楷体" w:cs="Arial" w:hint="eastAsia"/>
          <w:sz w:val="24"/>
        </w:rPr>
        <w:t>（△拍拍张豆豆的肩）是啊，诶咱们去那边吧。</w:t>
      </w:r>
    </w:p>
    <w:p w14:paraId="104F239E"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（△杨念发现郑木阿干并将其叫住）</w:t>
      </w:r>
    </w:p>
    <w:p w14:paraId="47162BA8"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杨念：</w:t>
      </w:r>
      <w:r w:rsidRPr="00C0385C">
        <w:rPr>
          <w:rFonts w:ascii="楷体" w:eastAsia="楷体" w:hAnsi="楷体" w:cs="Arial" w:hint="eastAsia"/>
          <w:sz w:val="24"/>
        </w:rPr>
        <w:t>诶，那不是阿干吗？</w:t>
      </w:r>
    </w:p>
    <w:p w14:paraId="38959BE8"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郑木阿干：</w:t>
      </w:r>
      <w:r w:rsidRPr="00C0385C">
        <w:rPr>
          <w:rFonts w:ascii="楷体" w:eastAsia="楷体" w:hAnsi="楷体" w:cs="Arial" w:hint="eastAsia"/>
          <w:sz w:val="24"/>
        </w:rPr>
        <w:t>诶，念念！</w:t>
      </w:r>
    </w:p>
    <w:p w14:paraId="5E8ADEE2"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（△众人拥抱，短暂寒暄）</w:t>
      </w:r>
    </w:p>
    <w:p w14:paraId="10956882"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张远松：</w:t>
      </w:r>
      <w:r w:rsidRPr="00C0385C">
        <w:rPr>
          <w:rFonts w:ascii="楷体" w:eastAsia="楷体" w:hAnsi="楷体" w:cs="Arial" w:hint="eastAsia"/>
          <w:sz w:val="24"/>
        </w:rPr>
        <w:t>真没想到这么多年过去了大家还能再见面啊！虽然人不齐，但咱们也还是像十年前那样一起拍张照吧！</w:t>
      </w:r>
    </w:p>
    <w:p w14:paraId="4ED705FD"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（△张远松叫住王梦然，王梦然帮其拍照）</w:t>
      </w:r>
    </w:p>
    <w:p w14:paraId="652785E5" w14:textId="77777777" w:rsidR="00C23C7C" w:rsidRPr="00C0385C" w:rsidRDefault="00C23C7C" w:rsidP="00C23C7C">
      <w:pPr>
        <w:spacing w:line="360" w:lineRule="auto"/>
        <w:rPr>
          <w:rFonts w:ascii="楷体" w:eastAsia="楷体" w:hAnsi="楷体" w:cs="Arial"/>
          <w:sz w:val="24"/>
        </w:rPr>
      </w:pPr>
    </w:p>
    <w:p w14:paraId="3848967B" w14:textId="77777777" w:rsidR="00C23C7C" w:rsidRPr="005B0113" w:rsidRDefault="00C23C7C" w:rsidP="00C23C7C">
      <w:pPr>
        <w:spacing w:line="360" w:lineRule="auto"/>
        <w:rPr>
          <w:rFonts w:ascii="楷体" w:eastAsia="楷体" w:hAnsi="楷体" w:cs="Arial"/>
          <w:b/>
          <w:bCs/>
          <w:sz w:val="24"/>
        </w:rPr>
      </w:pPr>
      <w:r w:rsidRPr="005B0113">
        <w:rPr>
          <w:rFonts w:ascii="楷体" w:eastAsia="楷体" w:hAnsi="楷体" w:cs="Arial" w:hint="eastAsia"/>
          <w:b/>
          <w:bCs/>
          <w:sz w:val="24"/>
        </w:rPr>
        <w:t>全剧终</w:t>
      </w:r>
    </w:p>
    <w:p w14:paraId="53C1C2ED" w14:textId="77777777" w:rsidR="00C23C7C" w:rsidRPr="005B0113" w:rsidRDefault="00C23C7C" w:rsidP="00C23C7C">
      <w:pPr>
        <w:spacing w:line="360" w:lineRule="auto"/>
        <w:rPr>
          <w:rFonts w:ascii="楷体" w:eastAsia="楷体" w:hAnsi="楷体" w:cs="Arial"/>
          <w:b/>
          <w:bCs/>
          <w:sz w:val="24"/>
        </w:rPr>
        <w:sectPr w:rsidR="00C23C7C" w:rsidRPr="005B0113">
          <w:pgSz w:w="11906" w:h="16838"/>
          <w:pgMar w:top="1440" w:right="1800" w:bottom="1440" w:left="1800" w:header="851" w:footer="992" w:gutter="0"/>
          <w:cols w:space="425"/>
          <w:docGrid w:type="lines" w:linePitch="312"/>
        </w:sectPr>
      </w:pPr>
    </w:p>
    <w:p w14:paraId="4B5FDA8F" w14:textId="77777777" w:rsidR="00C23C7C" w:rsidRPr="00C0385C" w:rsidRDefault="00C23C7C" w:rsidP="00C23C7C">
      <w:pPr>
        <w:pStyle w:val="3"/>
        <w:spacing w:line="360" w:lineRule="auto"/>
        <w:rPr>
          <w:rFonts w:ascii="楷体" w:eastAsia="楷体" w:hAnsi="楷体" w:cs="Arial"/>
          <w:sz w:val="28"/>
          <w:szCs w:val="28"/>
        </w:rPr>
      </w:pPr>
      <w:bookmarkStart w:id="43" w:name="_Toc72761984"/>
      <w:r w:rsidRPr="00C0385C">
        <w:rPr>
          <w:rFonts w:ascii="楷体" w:eastAsia="楷体" w:hAnsi="楷体" w:cs="Arial" w:hint="eastAsia"/>
          <w:sz w:val="28"/>
          <w:szCs w:val="28"/>
        </w:rPr>
        <w:lastRenderedPageBreak/>
        <w:t>4.</w:t>
      </w:r>
      <w:r w:rsidRPr="00C0385C">
        <w:rPr>
          <w:rFonts w:ascii="楷体" w:eastAsia="楷体" w:hAnsi="楷体" w:cs="Arial"/>
          <w:sz w:val="28"/>
          <w:szCs w:val="28"/>
        </w:rPr>
        <w:t xml:space="preserve"> </w:t>
      </w:r>
      <w:r w:rsidRPr="00C0385C">
        <w:rPr>
          <w:rFonts w:ascii="楷体" w:eastAsia="楷体" w:hAnsi="楷体" w:cs="Arial" w:hint="eastAsia"/>
          <w:sz w:val="28"/>
          <w:szCs w:val="28"/>
        </w:rPr>
        <w:t>20级民商知产班《国强家兴——致敬“最美”抗疫使者》</w:t>
      </w:r>
      <w:bookmarkEnd w:id="43"/>
    </w:p>
    <w:p w14:paraId="37507F55" w14:textId="77777777" w:rsidR="00C23C7C" w:rsidRPr="005B0113" w:rsidRDefault="00C23C7C" w:rsidP="00C23C7C">
      <w:pPr>
        <w:spacing w:line="360" w:lineRule="auto"/>
        <w:rPr>
          <w:rFonts w:ascii="楷体" w:eastAsia="楷体" w:hAnsi="楷体" w:cs="Arial"/>
          <w:b/>
          <w:bCs/>
          <w:sz w:val="24"/>
        </w:rPr>
      </w:pPr>
      <w:r w:rsidRPr="005B0113">
        <w:rPr>
          <w:rFonts w:ascii="楷体" w:eastAsia="楷体" w:hAnsi="楷体" w:cs="Arial" w:hint="eastAsia"/>
          <w:b/>
          <w:bCs/>
          <w:sz w:val="24"/>
        </w:rPr>
        <w:t>场景一</w:t>
      </w:r>
    </w:p>
    <w:p w14:paraId="2631C27D" w14:textId="77777777" w:rsidR="00C23C7C" w:rsidRPr="005B0113" w:rsidRDefault="00C23C7C" w:rsidP="00C23C7C">
      <w:pPr>
        <w:spacing w:line="360" w:lineRule="auto"/>
        <w:rPr>
          <w:rFonts w:ascii="楷体" w:eastAsia="楷体" w:hAnsi="楷体" w:cs="Arial"/>
          <w:b/>
          <w:bCs/>
          <w:sz w:val="24"/>
        </w:rPr>
      </w:pPr>
      <w:r w:rsidRPr="005B0113">
        <w:rPr>
          <w:rFonts w:ascii="楷体" w:eastAsia="楷体" w:hAnsi="楷体" w:cs="Arial" w:hint="eastAsia"/>
          <w:b/>
          <w:bCs/>
          <w:sz w:val="24"/>
        </w:rPr>
        <w:t>地点：家里</w:t>
      </w:r>
    </w:p>
    <w:p w14:paraId="5DFEEA62" w14:textId="77777777" w:rsidR="00C23C7C" w:rsidRPr="005B0113" w:rsidRDefault="00C23C7C" w:rsidP="00C23C7C">
      <w:pPr>
        <w:spacing w:line="360" w:lineRule="auto"/>
        <w:rPr>
          <w:rFonts w:ascii="楷体" w:eastAsia="楷体" w:hAnsi="楷体" w:cs="Arial"/>
          <w:b/>
          <w:bCs/>
          <w:sz w:val="24"/>
        </w:rPr>
      </w:pPr>
      <w:r w:rsidRPr="005B0113">
        <w:rPr>
          <w:rFonts w:ascii="楷体" w:eastAsia="楷体" w:hAnsi="楷体" w:cs="Arial" w:hint="eastAsia"/>
          <w:b/>
          <w:bCs/>
          <w:sz w:val="24"/>
        </w:rPr>
        <w:t>医生：马文韬</w:t>
      </w:r>
    </w:p>
    <w:p w14:paraId="17729B8E" w14:textId="77777777" w:rsidR="00C23C7C" w:rsidRPr="005B0113" w:rsidRDefault="00C23C7C" w:rsidP="00C23C7C">
      <w:pPr>
        <w:spacing w:line="360" w:lineRule="auto"/>
        <w:rPr>
          <w:rFonts w:ascii="楷体" w:eastAsia="楷体" w:hAnsi="楷体" w:cs="Arial"/>
          <w:b/>
          <w:bCs/>
          <w:sz w:val="24"/>
        </w:rPr>
      </w:pPr>
      <w:r w:rsidRPr="005B0113">
        <w:rPr>
          <w:rFonts w:ascii="楷体" w:eastAsia="楷体" w:hAnsi="楷体" w:cs="Arial" w:hint="eastAsia"/>
          <w:b/>
          <w:bCs/>
          <w:sz w:val="24"/>
        </w:rPr>
        <w:t>妻子：李若颖</w:t>
      </w:r>
    </w:p>
    <w:p w14:paraId="22C643EB" w14:textId="77777777" w:rsidR="00C23C7C" w:rsidRPr="005B0113" w:rsidRDefault="00C23C7C" w:rsidP="00C23C7C">
      <w:pPr>
        <w:spacing w:line="360" w:lineRule="auto"/>
        <w:rPr>
          <w:rFonts w:ascii="楷体" w:eastAsia="楷体" w:hAnsi="楷体" w:cs="Arial"/>
          <w:b/>
          <w:bCs/>
          <w:sz w:val="24"/>
        </w:rPr>
      </w:pPr>
      <w:r w:rsidRPr="005B0113">
        <w:rPr>
          <w:rFonts w:ascii="楷体" w:eastAsia="楷体" w:hAnsi="楷体" w:cs="Arial" w:hint="eastAsia"/>
          <w:b/>
          <w:bCs/>
          <w:sz w:val="24"/>
        </w:rPr>
        <w:t>父亲：待定</w:t>
      </w:r>
    </w:p>
    <w:p w14:paraId="2B286417" w14:textId="77777777" w:rsidR="00C23C7C" w:rsidRPr="005B0113" w:rsidRDefault="00C23C7C" w:rsidP="00C23C7C">
      <w:pPr>
        <w:spacing w:line="360" w:lineRule="auto"/>
        <w:rPr>
          <w:rFonts w:ascii="楷体" w:eastAsia="楷体" w:hAnsi="楷体" w:cs="Arial"/>
          <w:b/>
          <w:bCs/>
          <w:sz w:val="24"/>
        </w:rPr>
      </w:pPr>
      <w:r w:rsidRPr="005B0113">
        <w:rPr>
          <w:rFonts w:ascii="楷体" w:eastAsia="楷体" w:hAnsi="楷体" w:cs="Arial" w:hint="eastAsia"/>
          <w:b/>
          <w:bCs/>
          <w:sz w:val="24"/>
        </w:rPr>
        <w:t>母亲：待定</w:t>
      </w:r>
    </w:p>
    <w:p w14:paraId="47949867"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（大年三十，一家四口其乐融融在餐桌前有说有笑包着饺子，背景荧幕播放喜庆画面）</w:t>
      </w:r>
    </w:p>
    <w:p w14:paraId="2AA77D4A"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（电话响起）</w:t>
      </w:r>
    </w:p>
    <w:p w14:paraId="767E3980"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旁白：</w:t>
      </w:r>
      <w:r w:rsidRPr="00C0385C">
        <w:rPr>
          <w:rFonts w:ascii="楷体" w:eastAsia="楷体" w:hAnsi="楷体" w:cs="Arial" w:hint="eastAsia"/>
          <w:sz w:val="24"/>
        </w:rPr>
        <w:t>喂，小马，医院又转入了不少新冠感染患者，现在医院急缺人手，你看你回来一趟吧。</w:t>
      </w:r>
    </w:p>
    <w:p w14:paraId="6370D77D" w14:textId="77777777" w:rsidR="00C23C7C" w:rsidRPr="00C0385C" w:rsidRDefault="00C23C7C" w:rsidP="00C23C7C">
      <w:pPr>
        <w:spacing w:line="360" w:lineRule="auto"/>
        <w:rPr>
          <w:rFonts w:ascii="楷体" w:eastAsia="楷体" w:hAnsi="楷体" w:cs="Arial"/>
          <w:sz w:val="24"/>
        </w:rPr>
      </w:pPr>
      <w:r w:rsidRPr="005B0113">
        <w:rPr>
          <w:rFonts w:ascii="楷体" w:eastAsia="楷体" w:hAnsi="楷体" w:cs="Arial" w:hint="eastAsia"/>
          <w:b/>
          <w:bCs/>
          <w:sz w:val="24"/>
        </w:rPr>
        <w:t>医生：</w:t>
      </w:r>
      <w:r w:rsidRPr="00C0385C">
        <w:rPr>
          <w:rFonts w:ascii="楷体" w:eastAsia="楷体" w:hAnsi="楷体" w:cs="Arial" w:hint="eastAsia"/>
          <w:sz w:val="24"/>
        </w:rPr>
        <w:t>好的主任，好的好的，我现在马上回去。</w:t>
      </w:r>
    </w:p>
    <w:p w14:paraId="7B07B724"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（医生穿衣服，父母停下手中的活，低下头沉默不语。）</w:t>
      </w:r>
    </w:p>
    <w:p w14:paraId="7209CD05"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（妻子看了一眼沉重的父母，目光转向医生）</w:t>
      </w:r>
    </w:p>
    <w:p w14:paraId="7D0B3D36"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（医生穿鞋穿一半）</w:t>
      </w:r>
    </w:p>
    <w:p w14:paraId="33383F52"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妻子（叹一口气放下手上东西，上前，语气略微急切）：</w:t>
      </w:r>
      <w:r w:rsidRPr="00C0385C">
        <w:rPr>
          <w:rFonts w:ascii="楷体" w:eastAsia="楷体" w:hAnsi="楷体" w:cs="Arial" w:hint="eastAsia"/>
          <w:sz w:val="24"/>
        </w:rPr>
        <w:t>真的要去吗? 就不能不去吗？你这才刚入职多久？</w:t>
      </w:r>
    </w:p>
    <w:p w14:paraId="0FE20CA0"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医生：</w:t>
      </w:r>
      <w:r w:rsidRPr="00C0385C">
        <w:rPr>
          <w:rFonts w:ascii="楷体" w:eastAsia="楷体" w:hAnsi="楷体" w:cs="Arial" w:hint="eastAsia"/>
          <w:sz w:val="24"/>
        </w:rPr>
        <w:t>得去，医院缺人手，病人都等着我们呢。</w:t>
      </w:r>
    </w:p>
    <w:p w14:paraId="6E0B15D0"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妻子（给医生递包，郑重对视）：</w:t>
      </w:r>
      <w:r w:rsidRPr="00C0385C">
        <w:rPr>
          <w:rFonts w:ascii="楷体" w:eastAsia="楷体" w:hAnsi="楷体" w:cs="Arial" w:hint="eastAsia"/>
          <w:sz w:val="24"/>
        </w:rPr>
        <w:t>那你可千万小心，你在医院出不来，咱爸妈担心着呢，啊? 一定要保重好自己！（语气郑重）</w:t>
      </w:r>
    </w:p>
    <w:p w14:paraId="3A50B58A"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医生：</w:t>
      </w:r>
      <w:r w:rsidRPr="00C0385C">
        <w:rPr>
          <w:rFonts w:ascii="楷体" w:eastAsia="楷体" w:hAnsi="楷体" w:cs="Arial" w:hint="eastAsia"/>
          <w:sz w:val="24"/>
        </w:rPr>
        <w:t>放心吧，我会的！</w:t>
      </w:r>
    </w:p>
    <w:p w14:paraId="4551350A"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灯光暗</w:t>
      </w:r>
    </w:p>
    <w:p w14:paraId="576CAC87"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 xml:space="preserve">旁白 </w:t>
      </w:r>
      <w:r w:rsidRPr="00C0385C">
        <w:rPr>
          <w:rFonts w:ascii="楷体" w:eastAsia="楷体" w:hAnsi="楷体" w:cs="Arial" w:hint="eastAsia"/>
          <w:sz w:val="24"/>
        </w:rPr>
        <w:t>马医生怀着对家人的愧疚，对前路未知艰险的恐惧，以及作为医生救死扶伤的信念感踏上了前往医院的路。</w:t>
      </w:r>
    </w:p>
    <w:p w14:paraId="7F23A675" w14:textId="77777777" w:rsidR="00C23C7C" w:rsidRPr="00C0385C" w:rsidRDefault="00C23C7C" w:rsidP="00C23C7C">
      <w:pPr>
        <w:spacing w:line="360" w:lineRule="auto"/>
        <w:rPr>
          <w:rFonts w:ascii="楷体" w:eastAsia="楷体" w:hAnsi="楷体" w:cs="Arial"/>
          <w:sz w:val="24"/>
        </w:rPr>
      </w:pPr>
    </w:p>
    <w:p w14:paraId="15B5DA88" w14:textId="77777777" w:rsidR="00C23C7C" w:rsidRPr="005B0113" w:rsidRDefault="00C23C7C" w:rsidP="00C23C7C">
      <w:pPr>
        <w:spacing w:line="360" w:lineRule="auto"/>
        <w:rPr>
          <w:rFonts w:ascii="楷体" w:eastAsia="楷体" w:hAnsi="楷体" w:cs="Arial"/>
          <w:b/>
          <w:bCs/>
          <w:sz w:val="24"/>
        </w:rPr>
      </w:pPr>
      <w:r w:rsidRPr="005B0113">
        <w:rPr>
          <w:rFonts w:ascii="楷体" w:eastAsia="楷体" w:hAnsi="楷体" w:cs="Arial" w:hint="eastAsia"/>
          <w:b/>
          <w:bCs/>
          <w:sz w:val="24"/>
        </w:rPr>
        <w:t>场景二</w:t>
      </w:r>
    </w:p>
    <w:p w14:paraId="7C8D48FA"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地点：医院病房</w:t>
      </w:r>
    </w:p>
    <w:p w14:paraId="53359A27" w14:textId="77777777"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lastRenderedPageBreak/>
        <w:t>医生：马文韬</w:t>
      </w:r>
    </w:p>
    <w:p w14:paraId="4A67A368" w14:textId="77777777"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t>病人甲：杜析非</w:t>
      </w:r>
    </w:p>
    <w:p w14:paraId="04F4B370" w14:textId="77777777"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t>病人乙：付朝伟</w:t>
      </w:r>
    </w:p>
    <w:p w14:paraId="3A947D52" w14:textId="77777777"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t>护士：师祺</w:t>
      </w:r>
    </w:p>
    <w:p w14:paraId="6D987E04" w14:textId="77777777"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t>灯光亮</w:t>
      </w:r>
    </w:p>
    <w:p w14:paraId="0E274762" w14:textId="77777777"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t>（医生走进病房）</w:t>
      </w:r>
    </w:p>
    <w:p w14:paraId="13EA2BAF" w14:textId="77777777"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t>（医生正在检查病人）</w:t>
      </w:r>
    </w:p>
    <w:p w14:paraId="199A8B14"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医生：</w:t>
      </w:r>
      <w:r w:rsidRPr="00C0385C">
        <w:rPr>
          <w:rFonts w:ascii="楷体" w:eastAsia="楷体" w:hAnsi="楷体" w:cs="Arial" w:hint="eastAsia"/>
          <w:sz w:val="24"/>
        </w:rPr>
        <w:t>情况怎么样？</w:t>
      </w:r>
    </w:p>
    <w:p w14:paraId="58D64213"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病人甲：</w:t>
      </w:r>
      <w:r w:rsidRPr="00C0385C">
        <w:rPr>
          <w:rFonts w:ascii="楷体" w:eastAsia="楷体" w:hAnsi="楷体" w:cs="Arial" w:hint="eastAsia"/>
          <w:sz w:val="24"/>
        </w:rPr>
        <w:t>医生，我能不能拿掉啊？（轻微扯面罩）</w:t>
      </w:r>
    </w:p>
    <w:p w14:paraId="2EB1BB81"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医生：</w:t>
      </w:r>
      <w:r w:rsidRPr="00C0385C">
        <w:rPr>
          <w:rFonts w:ascii="楷体" w:eastAsia="楷体" w:hAnsi="楷体" w:cs="Arial" w:hint="eastAsia"/>
          <w:sz w:val="24"/>
        </w:rPr>
        <w:t>戴好。不要扯</w:t>
      </w:r>
    </w:p>
    <w:p w14:paraId="73730D37"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病人甲：</w:t>
      </w:r>
      <w:r w:rsidRPr="00C0385C">
        <w:rPr>
          <w:rFonts w:ascii="楷体" w:eastAsia="楷体" w:hAnsi="楷体" w:cs="Arial" w:hint="eastAsia"/>
          <w:sz w:val="24"/>
        </w:rPr>
        <w:t>这面罩太难受了，我觉得我好多了，我不想戴着。</w:t>
      </w:r>
    </w:p>
    <w:p w14:paraId="1FCEF084"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医生：</w:t>
      </w:r>
      <w:r w:rsidRPr="00C0385C">
        <w:rPr>
          <w:rFonts w:ascii="楷体" w:eastAsia="楷体" w:hAnsi="楷体" w:cs="Arial" w:hint="eastAsia"/>
          <w:sz w:val="24"/>
        </w:rPr>
        <w:t>为你好，再难受也不能摘。</w:t>
      </w:r>
    </w:p>
    <w:p w14:paraId="60EDC367"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病人甲：</w:t>
      </w:r>
      <w:r w:rsidRPr="00C0385C">
        <w:rPr>
          <w:rFonts w:ascii="楷体" w:eastAsia="楷体" w:hAnsi="楷体" w:cs="Arial" w:hint="eastAsia"/>
          <w:sz w:val="24"/>
        </w:rPr>
        <w:t>整天戴着没病都有病了......（皱眉咕哝）</w:t>
      </w:r>
    </w:p>
    <w:p w14:paraId="1C6E4340"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（医生不理睬，开始检查下一个病人即病人乙）</w:t>
      </w:r>
    </w:p>
    <w:p w14:paraId="4D16B941"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（护士进，与医生交谈，帮助检查病人乙）</w:t>
      </w:r>
    </w:p>
    <w:p w14:paraId="7BCDC5A1"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（病人甲忽然开始扯用力扯氧气罩）。</w:t>
      </w:r>
    </w:p>
    <w:p w14:paraId="2023BB95"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（医生看见，急忙上前按住氧气罩）。</w:t>
      </w:r>
    </w:p>
    <w:p w14:paraId="15E013FB"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（病人甲挣扎。无意中差点扯掉医生的口罩）</w:t>
      </w:r>
    </w:p>
    <w:p w14:paraId="506B3749"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护士：</w:t>
      </w:r>
      <w:r w:rsidRPr="00C0385C">
        <w:rPr>
          <w:rFonts w:ascii="楷体" w:eastAsia="楷体" w:hAnsi="楷体" w:cs="Arial" w:hint="eastAsia"/>
          <w:sz w:val="24"/>
        </w:rPr>
        <w:t>你想干嘛！（大声呵斥）</w:t>
      </w:r>
    </w:p>
    <w:p w14:paraId="3C34C0B7"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病人甲：</w:t>
      </w:r>
      <w:r w:rsidRPr="00C0385C">
        <w:rPr>
          <w:rFonts w:ascii="楷体" w:eastAsia="楷体" w:hAnsi="楷体" w:cs="Arial" w:hint="eastAsia"/>
          <w:sz w:val="24"/>
        </w:rPr>
        <w:t>（道歉） 没想害你，真的难受</w:t>
      </w:r>
    </w:p>
    <w:p w14:paraId="4ED1F41D"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医生：</w:t>
      </w:r>
      <w:r w:rsidRPr="00C0385C">
        <w:rPr>
          <w:rFonts w:ascii="楷体" w:eastAsia="楷体" w:hAnsi="楷体" w:cs="Arial" w:hint="eastAsia"/>
          <w:sz w:val="24"/>
        </w:rPr>
        <w:t>没事，你的心情可以理解，但是请信任我们，相信我们的国家，我们都希望大家能早日好起来。</w:t>
      </w:r>
    </w:p>
    <w:p w14:paraId="678EC8E3"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（旁边：马医生，师护士，该查下一个病房啦）</w:t>
      </w:r>
    </w:p>
    <w:p w14:paraId="6BBD89D3"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医生护士离场</w:t>
      </w:r>
    </w:p>
    <w:p w14:paraId="615D49EE" w14:textId="77777777" w:rsidR="00C23C7C" w:rsidRPr="00C0385C" w:rsidRDefault="00C23C7C" w:rsidP="00C23C7C">
      <w:pPr>
        <w:spacing w:line="360" w:lineRule="auto"/>
        <w:rPr>
          <w:rFonts w:ascii="楷体" w:eastAsia="楷体" w:hAnsi="楷体" w:cs="Arial"/>
          <w:sz w:val="24"/>
        </w:rPr>
      </w:pPr>
    </w:p>
    <w:p w14:paraId="52EA070D" w14:textId="77777777"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t>场景三</w:t>
      </w:r>
    </w:p>
    <w:p w14:paraId="771D6485" w14:textId="77777777"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t>地点：医院楼道</w:t>
      </w:r>
    </w:p>
    <w:p w14:paraId="3DA64A9D" w14:textId="77777777"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t>医生：马文韬</w:t>
      </w:r>
    </w:p>
    <w:p w14:paraId="2F892C19" w14:textId="77777777"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t>护士：吕冰心</w:t>
      </w:r>
    </w:p>
    <w:p w14:paraId="3C6D845D" w14:textId="77777777"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lastRenderedPageBreak/>
        <w:t>（医生路过楼道拐角处，看到一年轻护士蜷缩着身子靠着墙休息）</w:t>
      </w:r>
    </w:p>
    <w:p w14:paraId="507BAFFD"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医生：</w:t>
      </w:r>
      <w:r w:rsidRPr="00C0385C">
        <w:rPr>
          <w:rFonts w:ascii="楷体" w:eastAsia="楷体" w:hAnsi="楷体" w:cs="Arial" w:hint="eastAsia"/>
          <w:sz w:val="24"/>
        </w:rPr>
        <w:t>小吕，累着了吧</w:t>
      </w:r>
    </w:p>
    <w:p w14:paraId="341B4C56"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护士：</w:t>
      </w:r>
      <w:r w:rsidRPr="00C0385C">
        <w:rPr>
          <w:rFonts w:ascii="楷体" w:eastAsia="楷体" w:hAnsi="楷体" w:cs="Arial" w:hint="eastAsia"/>
          <w:sz w:val="24"/>
        </w:rPr>
        <w:t>对不起马医生，我马上回到病房里（边说边缓慢站起身）</w:t>
      </w:r>
    </w:p>
    <w:p w14:paraId="164C4767"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医生：</w:t>
      </w:r>
      <w:r w:rsidRPr="00C0385C">
        <w:rPr>
          <w:rFonts w:ascii="楷体" w:eastAsia="楷体" w:hAnsi="楷体" w:cs="Arial" w:hint="eastAsia"/>
          <w:sz w:val="24"/>
        </w:rPr>
        <w:t>没事，累了就到休息室休息一会吧，这种情形下大家都不容易，随着病人的增加大家强度越来越大了。小吕，我记得你是99年的吧。这个年纪正值青春年华，唉~冒着这么大的风险抗战在疫情前线上，实在难得啊！</w:t>
      </w:r>
    </w:p>
    <w:p w14:paraId="075BEAD3"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护士：</w:t>
      </w:r>
      <w:r w:rsidRPr="00C0385C">
        <w:rPr>
          <w:rFonts w:ascii="楷体" w:eastAsia="楷体" w:hAnsi="楷体" w:cs="Arial" w:hint="eastAsia"/>
          <w:sz w:val="24"/>
        </w:rPr>
        <w:t>马医生，年轻一辈的我们更应该肩负起这份责任，我相信我们的国家，只要我们一起努力，我们国家肯定能度过这个难关。</w:t>
      </w:r>
    </w:p>
    <w:p w14:paraId="6C4C612A"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灯光暗</w:t>
      </w:r>
    </w:p>
    <w:p w14:paraId="49387128"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旁白入：</w:t>
      </w:r>
      <w:r w:rsidRPr="00C0385C">
        <w:rPr>
          <w:rFonts w:ascii="楷体" w:eastAsia="楷体" w:hAnsi="楷体" w:cs="Arial" w:hint="eastAsia"/>
          <w:sz w:val="24"/>
        </w:rPr>
        <w:t>就这样经过了九十天的奋战，终于到了回家的日子。九十天后，医生通过医学隔离后独自一人拖着疲倦的身子走在回家的路上。</w:t>
      </w:r>
    </w:p>
    <w:p w14:paraId="1559F0C3" w14:textId="77777777" w:rsidR="00C23C7C" w:rsidRPr="00C0385C" w:rsidRDefault="00C23C7C" w:rsidP="00C23C7C">
      <w:pPr>
        <w:spacing w:line="360" w:lineRule="auto"/>
        <w:rPr>
          <w:rFonts w:ascii="楷体" w:eastAsia="楷体" w:hAnsi="楷体" w:cs="Arial"/>
          <w:sz w:val="24"/>
        </w:rPr>
      </w:pPr>
    </w:p>
    <w:p w14:paraId="36762B87" w14:textId="77777777"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t>场景四</w:t>
      </w:r>
    </w:p>
    <w:p w14:paraId="6E70A6D8" w14:textId="77777777"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t>地点：社区门口</w:t>
      </w:r>
    </w:p>
    <w:p w14:paraId="72BD8D46" w14:textId="77777777"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t>保安：黄文培</w:t>
      </w:r>
    </w:p>
    <w:p w14:paraId="6CE1AA57" w14:textId="77777777"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t>医生：马文韬</w:t>
      </w:r>
    </w:p>
    <w:p w14:paraId="2850CBCF" w14:textId="77777777"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t>阿姨：荆钰泽</w:t>
      </w:r>
    </w:p>
    <w:p w14:paraId="3EA795F2" w14:textId="77777777"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t>众路人：待定</w:t>
      </w:r>
    </w:p>
    <w:p w14:paraId="3E304546" w14:textId="77777777"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t>灯光起</w:t>
      </w:r>
    </w:p>
    <w:p w14:paraId="5CDE5888" w14:textId="77777777"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t>（保安在检查通行证，医生回到社区门口，遭到社区守岗人员的拦拒）</w:t>
      </w:r>
    </w:p>
    <w:p w14:paraId="58F74BE5"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保安：</w:t>
      </w:r>
      <w:r w:rsidRPr="00C0385C">
        <w:rPr>
          <w:rFonts w:ascii="楷体" w:eastAsia="楷体" w:hAnsi="楷体" w:cs="Arial" w:hint="eastAsia"/>
          <w:sz w:val="24"/>
        </w:rPr>
        <w:t>哎~马大夫，您这是从哪里回来的呀？</w:t>
      </w:r>
    </w:p>
    <w:p w14:paraId="22277F03"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医生：</w:t>
      </w:r>
      <w:r w:rsidRPr="00C0385C">
        <w:rPr>
          <w:rFonts w:ascii="楷体" w:eastAsia="楷体" w:hAnsi="楷体" w:cs="Arial" w:hint="eastAsia"/>
          <w:sz w:val="24"/>
        </w:rPr>
        <w:t>黄哥您好，我这是刚从医院回来，在医院待了足足三个月了，终于能回家了。</w:t>
      </w:r>
    </w:p>
    <w:p w14:paraId="6040625D"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保安：</w:t>
      </w:r>
      <w:r w:rsidRPr="00C0385C">
        <w:rPr>
          <w:rFonts w:ascii="楷体" w:eastAsia="楷体" w:hAnsi="楷体" w:cs="Arial" w:hint="eastAsia"/>
          <w:sz w:val="24"/>
        </w:rPr>
        <w:t>啊，马大夫，您这是从医院回来的啊，是不是接触了很多新冠患者啊。</w:t>
      </w:r>
    </w:p>
    <w:p w14:paraId="210A868B"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医生：</w:t>
      </w:r>
      <w:r w:rsidRPr="00C0385C">
        <w:rPr>
          <w:rFonts w:ascii="楷体" w:eastAsia="楷体" w:hAnsi="楷体" w:cs="Arial" w:hint="eastAsia"/>
          <w:sz w:val="24"/>
        </w:rPr>
        <w:t>黄哥，您放心，我已经接受过集中的医学隔离观察了，对了，这是我的隔离证明（边说边从包里掏出证明材料）</w:t>
      </w:r>
    </w:p>
    <w:p w14:paraId="2BD84688"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保安：</w:t>
      </w:r>
      <w:r w:rsidRPr="00C0385C">
        <w:rPr>
          <w:rFonts w:ascii="楷体" w:eastAsia="楷体" w:hAnsi="楷体" w:cs="Arial" w:hint="eastAsia"/>
          <w:sz w:val="24"/>
        </w:rPr>
        <w:t>不行不行，马大夫，我不能让您进去，我得为小区所有人负责啊。我现在也不敢保证您的健康状况，您看您还是回医院吧。</w:t>
      </w:r>
    </w:p>
    <w:p w14:paraId="2316A68D"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医生：</w:t>
      </w:r>
      <w:r w:rsidRPr="00C0385C">
        <w:rPr>
          <w:rFonts w:ascii="楷体" w:eastAsia="楷体" w:hAnsi="楷体" w:cs="Arial" w:hint="eastAsia"/>
          <w:sz w:val="24"/>
        </w:rPr>
        <w:t>黄哥，我所有证明材料都有，要不您给居委会上报一下情况就让我进去吧，</w:t>
      </w:r>
      <w:r w:rsidRPr="00C0385C">
        <w:rPr>
          <w:rFonts w:ascii="楷体" w:eastAsia="楷体" w:hAnsi="楷体" w:cs="Arial" w:hint="eastAsia"/>
          <w:sz w:val="24"/>
        </w:rPr>
        <w:lastRenderedPageBreak/>
        <w:t>我已经三个月没见到我家人了。</w:t>
      </w:r>
    </w:p>
    <w:p w14:paraId="37002C37"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（一个拎着一大包菜的阿姨走入场景）</w:t>
      </w:r>
    </w:p>
    <w:p w14:paraId="1CAD0E47"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阿姨：</w:t>
      </w:r>
      <w:r w:rsidRPr="00C0385C">
        <w:rPr>
          <w:rFonts w:ascii="楷体" w:eastAsia="楷体" w:hAnsi="楷体" w:cs="Arial" w:hint="eastAsia"/>
          <w:sz w:val="24"/>
        </w:rPr>
        <w:t>这不是马大夫吗？你回来了？听你妈说你回医院奋战在前线去了？你妈这段时间可念叨你了。</w:t>
      </w:r>
    </w:p>
    <w:p w14:paraId="36097A88"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医生：</w:t>
      </w:r>
      <w:r w:rsidRPr="00C0385C">
        <w:rPr>
          <w:rFonts w:ascii="楷体" w:eastAsia="楷体" w:hAnsi="楷体" w:cs="Arial" w:hint="eastAsia"/>
          <w:sz w:val="24"/>
        </w:rPr>
        <w:t>是的，阿姨，唉，这不刚回来，就被黄哥拦在门外了。</w:t>
      </w:r>
    </w:p>
    <w:p w14:paraId="24AE8AD9"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阿姨：</w:t>
      </w:r>
      <w:r w:rsidRPr="00C0385C">
        <w:rPr>
          <w:rFonts w:ascii="楷体" w:eastAsia="楷体" w:hAnsi="楷体" w:cs="Arial" w:hint="eastAsia"/>
          <w:sz w:val="24"/>
        </w:rPr>
        <w:t>老黄，你这是怎么回事啊？</w:t>
      </w:r>
    </w:p>
    <w:p w14:paraId="57117FB2"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（保安这是态度强硬起来，阿姨的声音也加大了）</w:t>
      </w:r>
    </w:p>
    <w:p w14:paraId="555CB9D6"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保安：</w:t>
      </w:r>
      <w:r w:rsidRPr="00C0385C">
        <w:rPr>
          <w:rFonts w:ascii="楷体" w:eastAsia="楷体" w:hAnsi="楷体" w:cs="Arial" w:hint="eastAsia"/>
          <w:sz w:val="24"/>
        </w:rPr>
        <w:t>不行，我必须对大家负责。</w:t>
      </w:r>
    </w:p>
    <w:p w14:paraId="61522F57"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阿姨：</w:t>
      </w:r>
      <w:r w:rsidRPr="00C0385C">
        <w:rPr>
          <w:rFonts w:ascii="楷体" w:eastAsia="楷体" w:hAnsi="楷体" w:cs="Arial" w:hint="eastAsia"/>
          <w:sz w:val="24"/>
        </w:rPr>
        <w:t>哎~老黄，你这就没有人情味了啊，人家小马回医院是为了啥你不知道吗，还不是为了大家的生命安全，况且小马也是经过医学隔离后才回来的。</w:t>
      </w:r>
    </w:p>
    <w:p w14:paraId="28EF0C53"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（路上零星行人听到争执也停住了脚步，纷纷参与议论。）</w:t>
      </w:r>
    </w:p>
    <w:p w14:paraId="75B89F52"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路人一：</w:t>
      </w:r>
      <w:r w:rsidRPr="00C0385C">
        <w:rPr>
          <w:rFonts w:ascii="楷体" w:eastAsia="楷体" w:hAnsi="楷体" w:cs="Arial" w:hint="eastAsia"/>
          <w:sz w:val="24"/>
        </w:rPr>
        <w:t>没有医生在前线上奋战，我们的疫情也不会像现在这样控制得这么好。</w:t>
      </w:r>
    </w:p>
    <w:p w14:paraId="46C4FE75"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路人二：</w:t>
      </w:r>
      <w:r w:rsidRPr="00C0385C">
        <w:rPr>
          <w:rFonts w:ascii="楷体" w:eastAsia="楷体" w:hAnsi="楷体" w:cs="Arial" w:hint="eastAsia"/>
          <w:sz w:val="24"/>
        </w:rPr>
        <w:t>我们要相信我们的医生，相信我们的国家啊</w:t>
      </w:r>
    </w:p>
    <w:p w14:paraId="0E62971D"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路人三：</w:t>
      </w:r>
      <w:r w:rsidRPr="00C0385C">
        <w:rPr>
          <w:rFonts w:ascii="楷体" w:eastAsia="楷体" w:hAnsi="楷体" w:cs="Arial" w:hint="eastAsia"/>
          <w:sz w:val="24"/>
        </w:rPr>
        <w:t>怎么这样啊........</w:t>
      </w:r>
    </w:p>
    <w:p w14:paraId="774BE762"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路人四：</w:t>
      </w:r>
      <w:r w:rsidRPr="00C0385C">
        <w:rPr>
          <w:rFonts w:ascii="楷体" w:eastAsia="楷体" w:hAnsi="楷体" w:cs="Arial" w:hint="eastAsia"/>
          <w:sz w:val="24"/>
        </w:rPr>
        <w:t>我们要团结起来，才能把病魔战胜啊</w:t>
      </w:r>
    </w:p>
    <w:p w14:paraId="35F88F1E"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你就让他进去吧........</w:t>
      </w:r>
    </w:p>
    <w:p w14:paraId="1B9736C3"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对啊对啊........</w:t>
      </w:r>
    </w:p>
    <w:p w14:paraId="131C878C"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让他进去吧........</w:t>
      </w:r>
    </w:p>
    <w:p w14:paraId="4888BBE2"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（纷杂议论声越来越大，医生陷入无奈与着急的困境，医生拨开人群走出，人群定格）</w:t>
      </w:r>
    </w:p>
    <w:p w14:paraId="409CA584"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医生：</w:t>
      </w:r>
      <w:r w:rsidRPr="00C0385C">
        <w:rPr>
          <w:rFonts w:ascii="楷体" w:eastAsia="楷体" w:hAnsi="楷体" w:cs="Arial" w:hint="eastAsia"/>
          <w:sz w:val="24"/>
        </w:rPr>
        <w:t>（音乐起）谢谢大家！谢谢大家的理解，这个时候我们每个人都要团结起来，相信我们的党和国家，我们国家会冲在最前线保障每个人的生命安全的。</w:t>
      </w:r>
    </w:p>
    <w:p w14:paraId="54869FAE"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医生领唱：</w:t>
      </w:r>
      <w:r w:rsidRPr="00C0385C">
        <w:rPr>
          <w:rFonts w:ascii="楷体" w:eastAsia="楷体" w:hAnsi="楷体" w:cs="Arial" w:hint="eastAsia"/>
          <w:sz w:val="24"/>
        </w:rPr>
        <w:t>《我爱你中国》</w:t>
      </w:r>
    </w:p>
    <w:p w14:paraId="4BA8B12C"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副歌部分众人参与进来！</w:t>
      </w:r>
    </w:p>
    <w:p w14:paraId="21A1D275" w14:textId="77777777" w:rsidR="00C23C7C" w:rsidRPr="00C0385C" w:rsidRDefault="00C23C7C" w:rsidP="00C23C7C">
      <w:pPr>
        <w:spacing w:line="360" w:lineRule="auto"/>
        <w:rPr>
          <w:rFonts w:ascii="楷体" w:eastAsia="楷体" w:hAnsi="楷体" w:cs="Arial"/>
          <w:sz w:val="24"/>
        </w:rPr>
        <w:sectPr w:rsidR="00C23C7C" w:rsidRPr="00C0385C">
          <w:pgSz w:w="11906" w:h="16838"/>
          <w:pgMar w:top="1440" w:right="1800" w:bottom="1440" w:left="1800" w:header="851" w:footer="992" w:gutter="0"/>
          <w:cols w:space="425"/>
          <w:docGrid w:type="lines" w:linePitch="312"/>
        </w:sectPr>
      </w:pPr>
    </w:p>
    <w:p w14:paraId="58139471" w14:textId="77777777" w:rsidR="00C23C7C" w:rsidRPr="00C0385C" w:rsidRDefault="00C23C7C" w:rsidP="00C23C7C">
      <w:pPr>
        <w:pStyle w:val="3"/>
        <w:spacing w:line="360" w:lineRule="auto"/>
        <w:rPr>
          <w:rFonts w:ascii="楷体" w:eastAsia="楷体" w:hAnsi="楷体" w:cs="Arial"/>
          <w:sz w:val="28"/>
          <w:szCs w:val="28"/>
        </w:rPr>
      </w:pPr>
      <w:bookmarkStart w:id="44" w:name="_Toc72761985"/>
      <w:r w:rsidRPr="00C0385C">
        <w:rPr>
          <w:rFonts w:ascii="楷体" w:eastAsia="楷体" w:hAnsi="楷体" w:cs="Arial" w:hint="eastAsia"/>
          <w:sz w:val="28"/>
          <w:szCs w:val="28"/>
        </w:rPr>
        <w:lastRenderedPageBreak/>
        <w:t>5.</w:t>
      </w:r>
      <w:r w:rsidRPr="00C0385C">
        <w:rPr>
          <w:rFonts w:ascii="楷体" w:eastAsia="楷体" w:hAnsi="楷体" w:cs="Arial"/>
          <w:sz w:val="28"/>
          <w:szCs w:val="28"/>
        </w:rPr>
        <w:t xml:space="preserve"> </w:t>
      </w:r>
      <w:r w:rsidRPr="00C0385C">
        <w:rPr>
          <w:rFonts w:ascii="楷体" w:eastAsia="楷体" w:hAnsi="楷体" w:cs="Arial" w:hint="eastAsia"/>
          <w:sz w:val="28"/>
          <w:szCs w:val="28"/>
        </w:rPr>
        <w:t>保险2001班《年少有“维”》</w:t>
      </w:r>
      <w:bookmarkEnd w:id="44"/>
    </w:p>
    <w:p w14:paraId="023286E6" w14:textId="77777777"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t>一</w:t>
      </w:r>
    </w:p>
    <w:p w14:paraId="676DE2D8" w14:textId="77777777"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t>旁白：大学的生活如此美好，丰富多彩的校园活动使都活力满满，充实幸福。</w:t>
      </w:r>
    </w:p>
    <w:p w14:paraId="7DA468A3" w14:textId="77777777"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t>有的人在学生社团得到了锻炼。</w:t>
      </w:r>
    </w:p>
    <w:p w14:paraId="274F22D6"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A：</w:t>
      </w:r>
      <w:r w:rsidRPr="00C0385C">
        <w:rPr>
          <w:rFonts w:ascii="楷体" w:eastAsia="楷体" w:hAnsi="楷体" w:cs="Arial" w:hint="eastAsia"/>
          <w:sz w:val="24"/>
        </w:rPr>
        <w:t>1）喂，活动部部长吗？这次的活动计划我已经给你发过去了，看一下合格不？好的好的，有问题我在改，没事没事。</w:t>
      </w:r>
    </w:p>
    <w:p w14:paraId="21F83BB1"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2）问卷星？正做着呢。半个小时就好了。恩，再等等。</w:t>
      </w:r>
    </w:p>
    <w:p w14:paraId="4B16C7DF"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3）部长。咱们技术部小张的技术不错，不过这次的程序做的有点小问题。不如您让他改改。没事没事，实在不行我再帮他改。</w:t>
      </w:r>
    </w:p>
    <w:p w14:paraId="43FE964B"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（A同学接了一个又一个的不同社团，不同部门的电话，俨然一副大忙人的模样）</w:t>
      </w:r>
    </w:p>
    <w:p w14:paraId="18D8A4BF"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旁白：有的人忙于各种比赛，周转与各个活动小组之间。</w:t>
      </w:r>
    </w:p>
    <w:p w14:paraId="4A3503A2"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B：</w:t>
      </w:r>
      <w:r w:rsidRPr="00C0385C">
        <w:rPr>
          <w:rFonts w:ascii="楷体" w:eastAsia="楷体" w:hAnsi="楷体" w:cs="Arial" w:hint="eastAsia"/>
          <w:sz w:val="24"/>
        </w:rPr>
        <w:t>1）我认为啊，我们这次论文大赛，可以尝试用一下DID，体现一下我们的技术。啊，对。选题可以选最新的热点，放心，我已经找好合适的数据库了。对了，下个月的金融分析大赛有没有兴趣再在一起合作啊。</w:t>
      </w:r>
    </w:p>
    <w:p w14:paraId="6ED94C4B"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（也是在打电话/或者正在进行小组讨论也可以）</w:t>
      </w:r>
    </w:p>
    <w:p w14:paraId="2150CF69"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旁白：而有的人，依旧，是一条咸鱼。</w:t>
      </w:r>
    </w:p>
    <w:p w14:paraId="3431B3DB"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主角C吃着零食，呆呆地看着两位忙碌着的大佬，终于醒悟，放下了手中的零食。</w:t>
      </w:r>
    </w:p>
    <w:p w14:paraId="71CDA1B0"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C：</w:t>
      </w:r>
      <w:r w:rsidRPr="00C0385C">
        <w:rPr>
          <w:rFonts w:ascii="楷体" w:eastAsia="楷体" w:hAnsi="楷体" w:cs="Arial" w:hint="eastAsia"/>
          <w:sz w:val="24"/>
        </w:rPr>
        <w:t>真厉害啊！不行，我不能在继续这样荒废我的青春了。我也要努力！我，我，要不先找份兼职试试？</w:t>
      </w:r>
    </w:p>
    <w:p w14:paraId="674DA879" w14:textId="77777777" w:rsidR="00E14931" w:rsidRDefault="00E14931" w:rsidP="00C23C7C">
      <w:pPr>
        <w:spacing w:line="360" w:lineRule="auto"/>
        <w:rPr>
          <w:rFonts w:ascii="楷体" w:eastAsia="楷体" w:hAnsi="楷体" w:cs="Arial"/>
          <w:b/>
          <w:bCs/>
          <w:sz w:val="24"/>
        </w:rPr>
      </w:pPr>
    </w:p>
    <w:p w14:paraId="78C0C190" w14:textId="20C60229"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t>二</w:t>
      </w:r>
    </w:p>
    <w:p w14:paraId="15CEAF6B"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旁白：</w:t>
      </w:r>
      <w:r w:rsidRPr="00C0385C">
        <w:rPr>
          <w:rFonts w:ascii="楷体" w:eastAsia="楷体" w:hAnsi="楷体" w:cs="Arial" w:hint="eastAsia"/>
          <w:sz w:val="24"/>
        </w:rPr>
        <w:t>觉醒的力量是强大的，有时只是小小的一张传单，就能让你找到一份兼职，梦想中的工作是美好的，只是现实中的工作是否如同想象中的一样呢？</w:t>
      </w:r>
    </w:p>
    <w:p w14:paraId="352C6A52"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 xml:space="preserve">日历PPT从1号翻到30号，主角一直表现出工作的样子。 </w:t>
      </w:r>
    </w:p>
    <w:p w14:paraId="03F7AC73"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C：</w:t>
      </w:r>
      <w:r w:rsidRPr="00C0385C">
        <w:rPr>
          <w:rFonts w:ascii="楷体" w:eastAsia="楷体" w:hAnsi="楷体" w:cs="Arial" w:hint="eastAsia"/>
          <w:sz w:val="24"/>
        </w:rPr>
        <w:t>好累！好困！（打哈欠）好饿！难道这就是强者的人生路上所必须要承受的一切吗？真想放弃，豪爽的和老板说自己不干了。不过想想工资，还是算了吧。再说了，这些天我也确实学到了不少东西，总不能一直瘫在宿舍当咸鱼吧。真想成为小A和小B那样的人啊。</w:t>
      </w:r>
    </w:p>
    <w:p w14:paraId="4F9F7764"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lastRenderedPageBreak/>
        <w:t>（敲电脑）</w:t>
      </w:r>
    </w:p>
    <w:p w14:paraId="303A2D5E" w14:textId="77777777" w:rsidR="00E14931" w:rsidRDefault="00E14931" w:rsidP="00C23C7C">
      <w:pPr>
        <w:spacing w:line="360" w:lineRule="auto"/>
        <w:rPr>
          <w:rFonts w:ascii="楷体" w:eastAsia="楷体" w:hAnsi="楷体" w:cs="Arial"/>
          <w:b/>
          <w:bCs/>
          <w:sz w:val="24"/>
        </w:rPr>
      </w:pPr>
    </w:p>
    <w:p w14:paraId="33B41956" w14:textId="73F59AA2"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t>三</w:t>
      </w:r>
    </w:p>
    <w:p w14:paraId="1F3CC233"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旁白：工作是辛苦的，也是充实的。可惜工资的情况似乎出了问题。</w:t>
      </w:r>
    </w:p>
    <w:p w14:paraId="78F2DCB7"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C：</w:t>
      </w:r>
      <w:r w:rsidRPr="00C0385C">
        <w:rPr>
          <w:rFonts w:ascii="楷体" w:eastAsia="楷体" w:hAnsi="楷体" w:cs="Arial" w:hint="eastAsia"/>
          <w:sz w:val="24"/>
        </w:rPr>
        <w:t>啊？我这工资，怎么和说好的不一样啊，是不是弄错了?我得问问。</w:t>
      </w:r>
    </w:p>
    <w:p w14:paraId="180A4F8B"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打电话。</w:t>
      </w:r>
    </w:p>
    <w:p w14:paraId="5E9A5319"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C：</w:t>
      </w:r>
      <w:r w:rsidRPr="00C0385C">
        <w:rPr>
          <w:rFonts w:ascii="楷体" w:eastAsia="楷体" w:hAnsi="楷体" w:cs="Arial" w:hint="eastAsia"/>
          <w:sz w:val="24"/>
        </w:rPr>
        <w:t>喂，我是咱们公司这个月来兼职的小C。您还记得我吧。</w:t>
      </w:r>
    </w:p>
    <w:p w14:paraId="6172CA7C"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D：</w:t>
      </w:r>
      <w:r w:rsidRPr="00C0385C">
        <w:rPr>
          <w:rFonts w:ascii="楷体" w:eastAsia="楷体" w:hAnsi="楷体" w:cs="Arial" w:hint="eastAsia"/>
          <w:sz w:val="24"/>
        </w:rPr>
        <w:t>小C啊，记得，记得。</w:t>
      </w:r>
    </w:p>
    <w:p w14:paraId="0BCEE02D"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C：</w:t>
      </w:r>
      <w:r w:rsidRPr="00C0385C">
        <w:rPr>
          <w:rFonts w:ascii="楷体" w:eastAsia="楷体" w:hAnsi="楷体" w:cs="Arial" w:hint="eastAsia"/>
          <w:sz w:val="24"/>
        </w:rPr>
        <w:t>那个，我的工资是不是发错了啊，我查了下数目不对呀。</w:t>
      </w:r>
    </w:p>
    <w:p w14:paraId="1A7ACBC2"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D：</w:t>
      </w:r>
      <w:r w:rsidRPr="00C0385C">
        <w:rPr>
          <w:rFonts w:ascii="楷体" w:eastAsia="楷体" w:hAnsi="楷体" w:cs="Arial" w:hint="eastAsia"/>
          <w:sz w:val="24"/>
        </w:rPr>
        <w:t>你等一下。（操作）没错呀，上面的指示就是这样的。你记错了吧。</w:t>
      </w:r>
    </w:p>
    <w:p w14:paraId="73E787CC"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C（心里一沉）：</w:t>
      </w:r>
      <w:r w:rsidRPr="00C0385C">
        <w:rPr>
          <w:rFonts w:ascii="楷体" w:eastAsia="楷体" w:hAnsi="楷体" w:cs="Arial" w:hint="eastAsia"/>
          <w:sz w:val="24"/>
        </w:rPr>
        <w:t>这样啊，我知道了，谢谢，先挂了吧。</w:t>
      </w:r>
    </w:p>
    <w:p w14:paraId="14519167"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D：</w:t>
      </w:r>
      <w:r w:rsidRPr="00C0385C">
        <w:rPr>
          <w:rFonts w:ascii="楷体" w:eastAsia="楷体" w:hAnsi="楷体" w:cs="Arial" w:hint="eastAsia"/>
          <w:sz w:val="24"/>
        </w:rPr>
        <w:t>好的，再见！</w:t>
      </w:r>
    </w:p>
    <w:p w14:paraId="1843CC4D"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C：</w:t>
      </w:r>
      <w:r w:rsidRPr="00C0385C">
        <w:rPr>
          <w:rFonts w:ascii="楷体" w:eastAsia="楷体" w:hAnsi="楷体" w:cs="Arial" w:hint="eastAsia"/>
          <w:sz w:val="24"/>
        </w:rPr>
        <w:t>我没记错啊，这不可能。难道，是老板记错了，还是我做错了什么？不行，这事我还是亲自去问一下。</w:t>
      </w:r>
    </w:p>
    <w:p w14:paraId="7C015C11"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（下场）</w:t>
      </w:r>
    </w:p>
    <w:p w14:paraId="514CCA6D" w14:textId="77777777" w:rsidR="00E14931" w:rsidRDefault="00E14931" w:rsidP="00C23C7C">
      <w:pPr>
        <w:spacing w:line="360" w:lineRule="auto"/>
        <w:rPr>
          <w:rFonts w:ascii="楷体" w:eastAsia="楷体" w:hAnsi="楷体" w:cs="Arial"/>
          <w:sz w:val="24"/>
        </w:rPr>
      </w:pPr>
    </w:p>
    <w:p w14:paraId="5B35FDEC" w14:textId="0C37BCA5"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t>四</w:t>
      </w:r>
    </w:p>
    <w:p w14:paraId="2EF576C2" w14:textId="77777777" w:rsidR="00E14931"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C：</w:t>
      </w:r>
      <w:r w:rsidRPr="00C0385C">
        <w:rPr>
          <w:rFonts w:ascii="楷体" w:eastAsia="楷体" w:hAnsi="楷体" w:cs="Arial" w:hint="eastAsia"/>
          <w:sz w:val="24"/>
        </w:rPr>
        <w:t xml:space="preserve">我要冷静些，也许只是一场意外。我要好好的老板谈，给我自已这一个月的努力一个说法。别人可以做到，我也可以像大家一样能承受得住的。 （主角走进老板办公室） </w:t>
      </w:r>
    </w:p>
    <w:p w14:paraId="51506CD3" w14:textId="77777777" w:rsidR="00E14931"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C：</w:t>
      </w:r>
      <w:r w:rsidRPr="00C0385C">
        <w:rPr>
          <w:rFonts w:ascii="楷体" w:eastAsia="楷体" w:hAnsi="楷体" w:cs="Arial" w:hint="eastAsia"/>
          <w:sz w:val="24"/>
        </w:rPr>
        <w:t xml:space="preserve">老板你好，我是前几天在咱们这里工作过一段时间的小X，您还记得我吗？（笑） </w:t>
      </w:r>
    </w:p>
    <w:p w14:paraId="602BD51E" w14:textId="77777777" w:rsidR="00E14931" w:rsidRDefault="00C23C7C" w:rsidP="00C23C7C">
      <w:pPr>
        <w:spacing w:line="360" w:lineRule="auto"/>
        <w:rPr>
          <w:rFonts w:ascii="楷体" w:eastAsia="楷体" w:hAnsi="楷体" w:cs="Arial"/>
          <w:sz w:val="24"/>
        </w:rPr>
      </w:pPr>
      <w:r w:rsidRPr="00C0385C">
        <w:rPr>
          <w:rFonts w:ascii="楷体" w:eastAsia="楷体" w:hAnsi="楷体" w:cs="Arial" w:hint="eastAsia"/>
          <w:sz w:val="24"/>
        </w:rPr>
        <w:t xml:space="preserve">E：哎呀是小x呀，那怎么会不记得？在学校都还挺好吧？今天来找我有什么事吗？ </w:t>
      </w:r>
    </w:p>
    <w:p w14:paraId="4D81D5B6" w14:textId="77777777" w:rsidR="00E14931" w:rsidRDefault="00C23C7C" w:rsidP="00C23C7C">
      <w:pPr>
        <w:spacing w:line="360" w:lineRule="auto"/>
        <w:rPr>
          <w:rFonts w:ascii="楷体" w:eastAsia="楷体" w:hAnsi="楷体" w:cs="Arial"/>
          <w:sz w:val="24"/>
        </w:rPr>
      </w:pPr>
      <w:r w:rsidRPr="00C0385C">
        <w:rPr>
          <w:rFonts w:ascii="楷体" w:eastAsia="楷体" w:hAnsi="楷体" w:cs="Arial" w:hint="eastAsia"/>
          <w:sz w:val="24"/>
        </w:rPr>
        <w:t xml:space="preserve">C：老板，就是前几天我收到您发的工资了，感觉数目不太对，想请您看一下。 </w:t>
      </w:r>
    </w:p>
    <w:p w14:paraId="0D7349F9" w14:textId="77777777" w:rsidR="00E14931" w:rsidRDefault="00C23C7C" w:rsidP="00C23C7C">
      <w:pPr>
        <w:spacing w:line="360" w:lineRule="auto"/>
        <w:rPr>
          <w:rFonts w:ascii="楷体" w:eastAsia="楷体" w:hAnsi="楷体" w:cs="Arial"/>
          <w:sz w:val="24"/>
        </w:rPr>
      </w:pPr>
      <w:r w:rsidRPr="00C0385C">
        <w:rPr>
          <w:rFonts w:ascii="楷体" w:eastAsia="楷体" w:hAnsi="楷体" w:cs="Arial" w:hint="eastAsia"/>
          <w:sz w:val="24"/>
        </w:rPr>
        <w:t xml:space="preserve">E：喔，行，那你等一下，我现在手头上有个资料要整一下（转身） </w:t>
      </w:r>
    </w:p>
    <w:p w14:paraId="415B296A" w14:textId="08F08036"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C：老板您看，这是上个月收到的工资……（立即跟上）</w:t>
      </w:r>
    </w:p>
    <w:p w14:paraId="0C93065C" w14:textId="77777777" w:rsidR="00E14931"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E：</w:t>
      </w:r>
      <w:r w:rsidRPr="00C0385C">
        <w:rPr>
          <w:rFonts w:ascii="楷体" w:eastAsia="楷体" w:hAnsi="楷体" w:cs="Arial" w:hint="eastAsia"/>
          <w:sz w:val="24"/>
        </w:rPr>
        <w:t xml:space="preserve">喔喔，小x你还在啊。工资是吧，我给你看看。嗯……一千五，没毛病啊怎么啦？ </w:t>
      </w:r>
    </w:p>
    <w:p w14:paraId="6150A9D0" w14:textId="1AE98B55"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lastRenderedPageBreak/>
        <w:t>C：</w:t>
      </w:r>
      <w:r w:rsidRPr="00C0385C">
        <w:rPr>
          <w:rFonts w:ascii="楷体" w:eastAsia="楷体" w:hAnsi="楷体" w:cs="Arial" w:hint="eastAsia"/>
          <w:sz w:val="24"/>
        </w:rPr>
        <w:t>就是我来咱这上班之前咱们合同上是一个月底薪加提成是有两千五的，老板。 旁白：再好的脾气也禁不住这样的折腾，此时主角内心开始怀疑：老板该不会是故意克扣我的工资？</w:t>
      </w:r>
    </w:p>
    <w:p w14:paraId="4A3EA6C2" w14:textId="77777777" w:rsidR="00E14931"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E：</w:t>
      </w:r>
      <w:r w:rsidRPr="00C0385C">
        <w:rPr>
          <w:rFonts w:ascii="楷体" w:eastAsia="楷体" w:hAnsi="楷体" w:cs="Arial" w:hint="eastAsia"/>
          <w:sz w:val="24"/>
        </w:rPr>
        <w:t xml:space="preserve">等等再说吧，最近很忙。（又转身）  </w:t>
      </w:r>
    </w:p>
    <w:p w14:paraId="40CFC78D" w14:textId="77777777" w:rsidR="00E14931"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C：</w:t>
      </w:r>
      <w:r w:rsidRPr="00C0385C">
        <w:rPr>
          <w:rFonts w:ascii="楷体" w:eastAsia="楷体" w:hAnsi="楷体" w:cs="Arial" w:hint="eastAsia"/>
          <w:sz w:val="24"/>
        </w:rPr>
        <w:t xml:space="preserve">老板，咱这工资发下来我已经等了挺长时间了，我一大学生现在挺需要这笔工资的，您能麻烦给我再看看吗？不耽误您太多时间。 </w:t>
      </w:r>
    </w:p>
    <w:p w14:paraId="16599B46" w14:textId="06A69C88" w:rsidR="00E14931"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E：</w:t>
      </w:r>
      <w:r w:rsidRPr="00C0385C">
        <w:rPr>
          <w:rFonts w:ascii="楷体" w:eastAsia="楷体" w:hAnsi="楷体" w:cs="Arial" w:hint="eastAsia"/>
          <w:sz w:val="24"/>
        </w:rPr>
        <w:t xml:space="preserve">哎呀，都说了现在忙不方便。（面向主角） </w:t>
      </w:r>
    </w:p>
    <w:p w14:paraId="4372A897" w14:textId="77777777" w:rsidR="00E14931"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E：</w:t>
      </w:r>
      <w:r w:rsidRPr="00C0385C">
        <w:rPr>
          <w:rFonts w:ascii="楷体" w:eastAsia="楷体" w:hAnsi="楷体" w:cs="Arial" w:hint="eastAsia"/>
          <w:sz w:val="24"/>
        </w:rPr>
        <w:t xml:space="preserve">好了——-，（压迫的语气）小x。我知道你着急工资，毕竟还只是学生嘛——。可是小x！现在咱们公司工作这么忙，每天都有新的业务，每个在职职工都要考虑到。我想，最大的问题是你从根本上误会了的内容。（停顿）我不想为你犯下的错误和你吵架，小x。 </w:t>
      </w:r>
    </w:p>
    <w:p w14:paraId="2BBC54CA" w14:textId="77777777" w:rsidR="00E14931"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C：</w:t>
      </w:r>
      <w:r w:rsidRPr="00C0385C">
        <w:rPr>
          <w:rFonts w:ascii="楷体" w:eastAsia="楷体" w:hAnsi="楷体" w:cs="Arial" w:hint="eastAsia"/>
          <w:sz w:val="24"/>
        </w:rPr>
        <w:t xml:space="preserve">（沉默好久）有的时候老板真是让我不得不感叹！什么事情都能那么理智的分析，条理清楚。我到底是应为什么着急，您那边又是什么状况，我的头都好像要炸开了！（停顿一会）什么问题都没有解决，就简单的过去了？ </w:t>
      </w:r>
    </w:p>
    <w:p w14:paraId="6B0DEC77" w14:textId="77777777" w:rsidR="00E14931"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E：</w:t>
      </w:r>
      <w:r w:rsidRPr="00C0385C">
        <w:rPr>
          <w:rFonts w:ascii="楷体" w:eastAsia="楷体" w:hAnsi="楷体" w:cs="Arial" w:hint="eastAsia"/>
          <w:sz w:val="24"/>
        </w:rPr>
        <w:t xml:space="preserve">（沉默） </w:t>
      </w:r>
    </w:p>
    <w:p w14:paraId="711C2C73" w14:textId="77777777" w:rsidR="00E14931"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C：</w:t>
      </w:r>
      <w:r w:rsidRPr="00C0385C">
        <w:rPr>
          <w:rFonts w:ascii="楷体" w:eastAsia="楷体" w:hAnsi="楷体" w:cs="Arial" w:hint="eastAsia"/>
          <w:sz w:val="24"/>
        </w:rPr>
        <w:t xml:space="preserve">我无法接受您的态度。（三分愤然七分黯然的走开） </w:t>
      </w:r>
    </w:p>
    <w:p w14:paraId="6E8F7663" w14:textId="10358AD8"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E：</w:t>
      </w:r>
      <w:r w:rsidRPr="00C0385C">
        <w:rPr>
          <w:rFonts w:ascii="楷体" w:eastAsia="楷体" w:hAnsi="楷体" w:cs="Arial" w:hint="eastAsia"/>
          <w:sz w:val="24"/>
        </w:rPr>
        <w:t>害，现在的小孩真是不识好歹。。。 旁白：与老板的怒火相比，小C的内心才是一片煎熬：为什么这么严肃的问题老板可以以小小的错误一笔带过。难道对老板来说可以轻松翻过我工资的事情？难道就因为是大学生兼职所以就要一切问题靠边站？因为要考虑到每个员工即便是自己的努力也让我不在乎，理解？ 让我感受到强烈刺激，那么可怕的一件事。</w:t>
      </w:r>
    </w:p>
    <w:p w14:paraId="5F5FA2F7" w14:textId="77777777" w:rsidR="00E14931" w:rsidRDefault="00E14931" w:rsidP="00C23C7C">
      <w:pPr>
        <w:spacing w:line="360" w:lineRule="auto"/>
        <w:rPr>
          <w:rFonts w:ascii="楷体" w:eastAsia="楷体" w:hAnsi="楷体" w:cs="Arial"/>
          <w:sz w:val="24"/>
        </w:rPr>
      </w:pPr>
    </w:p>
    <w:p w14:paraId="10BDAE67" w14:textId="60E22984"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t>五</w:t>
      </w:r>
    </w:p>
    <w:p w14:paraId="57D85166"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旁白：</w:t>
      </w:r>
      <w:r w:rsidRPr="00C0385C">
        <w:rPr>
          <w:rFonts w:ascii="楷体" w:eastAsia="楷体" w:hAnsi="楷体" w:cs="Arial" w:hint="eastAsia"/>
          <w:sz w:val="24"/>
        </w:rPr>
        <w:t>维权之路是漫长的，在那之后，小C一次又一次地敲开了老板办公室的大门，却又无一例外的失望而归。此时，她的内心也开始动摇。</w:t>
      </w:r>
    </w:p>
    <w:p w14:paraId="20B7A7CC"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C:（</w:t>
      </w:r>
      <w:r w:rsidRPr="00C0385C">
        <w:rPr>
          <w:rFonts w:ascii="楷体" w:eastAsia="楷体" w:hAnsi="楷体" w:cs="Arial" w:hint="eastAsia"/>
          <w:sz w:val="24"/>
        </w:rPr>
        <w:t>独白）唉，又失败了。虽说是想要为自己讨一个公道，可已经失败了这么多次，我实在是太累了。校园中有这么多活动，却没有其中一个有我的印记。同学那么多，却都行色匆匆。每个人都有自己的要事在做，只有我，只有我还在为这样一件不知道结果的事情在奔波。我真的还应该继续做下去吗？妈妈就一直不希</w:t>
      </w:r>
      <w:r w:rsidRPr="00C0385C">
        <w:rPr>
          <w:rFonts w:ascii="楷体" w:eastAsia="楷体" w:hAnsi="楷体" w:cs="Arial" w:hint="eastAsia"/>
          <w:sz w:val="24"/>
        </w:rPr>
        <w:lastRenderedPageBreak/>
        <w:t>望我这样做的：</w:t>
      </w:r>
    </w:p>
    <w:p w14:paraId="40AD0C9C"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F</w:t>
      </w:r>
      <w:r w:rsidRPr="00C0385C">
        <w:rPr>
          <w:rFonts w:ascii="楷体" w:eastAsia="楷体" w:hAnsi="楷体" w:cs="Arial" w:hint="eastAsia"/>
          <w:sz w:val="24"/>
        </w:rPr>
        <w:t>（突然出现，是C的想象中的）：女儿啊，工资讨不到就放弃吧。你不过是个大学生，想要找一份兼职而已，又不是真的要找一份养活自己的工作。你这样一直消磨下去，又有什么好处呢？妈妈离你这么远，你出了什么事情我都没有办法帮你。家里实在不希望你受苦。</w:t>
      </w:r>
    </w:p>
    <w:p w14:paraId="49C98BCC"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C:</w:t>
      </w:r>
      <w:r w:rsidRPr="00C0385C">
        <w:rPr>
          <w:rFonts w:ascii="楷体" w:eastAsia="楷体" w:hAnsi="楷体" w:cs="Arial" w:hint="eastAsia"/>
          <w:sz w:val="24"/>
        </w:rPr>
        <w:t>但我又不想放弃，学长就说过：</w:t>
      </w:r>
    </w:p>
    <w:p w14:paraId="5404E3C1"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G：</w:t>
      </w:r>
      <w:r w:rsidRPr="00C0385C">
        <w:rPr>
          <w:rFonts w:ascii="楷体" w:eastAsia="楷体" w:hAnsi="楷体" w:cs="Arial" w:hint="eastAsia"/>
          <w:sz w:val="24"/>
        </w:rPr>
        <w:t>小C，你一定要坚持下去。你又没有犯什么错，为什么要这样平白无故的忍下去。维权的路虽然辛苦，但它保护了你的权益，维护了你的尊严。大学生不该就这样被欺压。</w:t>
      </w:r>
    </w:p>
    <w:p w14:paraId="2EE9AC6D" w14:textId="77777777" w:rsidR="00E14931" w:rsidRDefault="00E14931" w:rsidP="00C23C7C">
      <w:pPr>
        <w:spacing w:line="360" w:lineRule="auto"/>
        <w:rPr>
          <w:rFonts w:ascii="楷体" w:eastAsia="楷体" w:hAnsi="楷体" w:cs="Arial"/>
          <w:b/>
          <w:bCs/>
          <w:sz w:val="24"/>
        </w:rPr>
      </w:pPr>
    </w:p>
    <w:p w14:paraId="5AA24A5D" w14:textId="3D3B81A7"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t>六</w:t>
      </w:r>
    </w:p>
    <w:p w14:paraId="1F0BB72A" w14:textId="77777777"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t>打电话</w:t>
      </w:r>
    </w:p>
    <w:p w14:paraId="1F7E96E2"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G：</w:t>
      </w:r>
      <w:r w:rsidRPr="00C0385C">
        <w:rPr>
          <w:rFonts w:ascii="楷体" w:eastAsia="楷体" w:hAnsi="楷体" w:cs="Arial" w:hint="eastAsia"/>
          <w:sz w:val="24"/>
        </w:rPr>
        <w:t>小C怎么样，维权的事情还算成功吗？</w:t>
      </w:r>
    </w:p>
    <w:p w14:paraId="566F20A9"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C：</w:t>
      </w:r>
      <w:r w:rsidRPr="00C0385C">
        <w:rPr>
          <w:rFonts w:ascii="楷体" w:eastAsia="楷体" w:hAnsi="楷体" w:cs="Arial" w:hint="eastAsia"/>
          <w:sz w:val="24"/>
        </w:rPr>
        <w:t>学长。</w:t>
      </w:r>
    </w:p>
    <w:p w14:paraId="0044D4F5"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G：</w:t>
      </w:r>
      <w:r w:rsidRPr="00C0385C">
        <w:rPr>
          <w:rFonts w:ascii="楷体" w:eastAsia="楷体" w:hAnsi="楷体" w:cs="Arial" w:hint="eastAsia"/>
          <w:sz w:val="24"/>
        </w:rPr>
        <w:t>怎么了？感觉你情绪不大对呀。</w:t>
      </w:r>
    </w:p>
    <w:p w14:paraId="6BAA5B25"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C：</w:t>
      </w:r>
      <w:r w:rsidRPr="00C0385C">
        <w:rPr>
          <w:rFonts w:ascii="楷体" w:eastAsia="楷体" w:hAnsi="楷体" w:cs="Arial" w:hint="eastAsia"/>
          <w:sz w:val="24"/>
        </w:rPr>
        <w:t>我想放弃了。</w:t>
      </w:r>
    </w:p>
    <w:p w14:paraId="017797BA"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G：</w:t>
      </w:r>
      <w:r w:rsidRPr="00C0385C">
        <w:rPr>
          <w:rFonts w:ascii="楷体" w:eastAsia="楷体" w:hAnsi="楷体" w:cs="Arial" w:hint="eastAsia"/>
          <w:sz w:val="24"/>
        </w:rPr>
        <w:t>怎么就放弃了？你等我下，我马上来找你。</w:t>
      </w:r>
    </w:p>
    <w:p w14:paraId="6404710B"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学长与主角相遇。</w:t>
      </w:r>
    </w:p>
    <w:p w14:paraId="19718EDD"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G：</w:t>
      </w:r>
      <w:r w:rsidRPr="00C0385C">
        <w:rPr>
          <w:rFonts w:ascii="楷体" w:eastAsia="楷体" w:hAnsi="楷体" w:cs="Arial" w:hint="eastAsia"/>
          <w:sz w:val="24"/>
        </w:rPr>
        <w:t>维权出什么的事情了吗，怎么就放弃了？</w:t>
      </w:r>
    </w:p>
    <w:p w14:paraId="34826763"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C：</w:t>
      </w:r>
      <w:r w:rsidRPr="00C0385C">
        <w:rPr>
          <w:rFonts w:ascii="楷体" w:eastAsia="楷体" w:hAnsi="楷体" w:cs="Arial" w:hint="eastAsia"/>
          <w:sz w:val="24"/>
        </w:rPr>
        <w:t>学长，我觉得我真的坚持不下去了。、</w:t>
      </w:r>
    </w:p>
    <w:p w14:paraId="09C51629"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G：</w:t>
      </w:r>
      <w:r w:rsidRPr="00C0385C">
        <w:rPr>
          <w:rFonts w:ascii="楷体" w:eastAsia="楷体" w:hAnsi="楷体" w:cs="Arial" w:hint="eastAsia"/>
          <w:sz w:val="24"/>
        </w:rPr>
        <w:t>已经努力到这样的程度了，你应该去那回属于自己的东西，不要放弃啊。</w:t>
      </w:r>
    </w:p>
    <w:p w14:paraId="68EFEA86"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C：</w:t>
      </w:r>
      <w:r w:rsidRPr="00C0385C">
        <w:rPr>
          <w:rFonts w:ascii="楷体" w:eastAsia="楷体" w:hAnsi="楷体" w:cs="Arial" w:hint="eastAsia"/>
          <w:sz w:val="24"/>
        </w:rPr>
        <w:t>可是。</w:t>
      </w:r>
    </w:p>
    <w:p w14:paraId="57050965"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G：</w:t>
      </w:r>
      <w:r w:rsidRPr="00C0385C">
        <w:rPr>
          <w:rFonts w:ascii="楷体" w:eastAsia="楷体" w:hAnsi="楷体" w:cs="Arial" w:hint="eastAsia"/>
          <w:sz w:val="24"/>
        </w:rPr>
        <w:t>放心，我们的证据很充足。有当初签订的合同，还有电话录音。实在不行，还有我陪着你。</w:t>
      </w:r>
    </w:p>
    <w:p w14:paraId="7746450D"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C：</w:t>
      </w:r>
      <w:r w:rsidRPr="00C0385C">
        <w:rPr>
          <w:rFonts w:ascii="楷体" w:eastAsia="楷体" w:hAnsi="楷体" w:cs="Arial" w:hint="eastAsia"/>
          <w:sz w:val="24"/>
        </w:rPr>
        <w:t>可是我们只有两个人，怎么维权呢？</w:t>
      </w:r>
    </w:p>
    <w:p w14:paraId="18AF06BA" w14:textId="77777777" w:rsidR="00E14931" w:rsidRDefault="00E14931" w:rsidP="00C23C7C">
      <w:pPr>
        <w:spacing w:line="360" w:lineRule="auto"/>
        <w:rPr>
          <w:rFonts w:ascii="楷体" w:eastAsia="楷体" w:hAnsi="楷体" w:cs="Arial"/>
          <w:sz w:val="24"/>
        </w:rPr>
      </w:pPr>
    </w:p>
    <w:p w14:paraId="5DD3EA00" w14:textId="483447B0"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t>七</w:t>
      </w:r>
    </w:p>
    <w:p w14:paraId="25C4D998"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此时小A与小B（和一群花瓶同学）突然出现【背景音乐】</w:t>
      </w:r>
    </w:p>
    <w:p w14:paraId="0BDC5CA9"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一起说：还有我们呢！</w:t>
      </w:r>
    </w:p>
    <w:p w14:paraId="1FDB7AF7"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lastRenderedPageBreak/>
        <w:t>A：</w:t>
      </w:r>
      <w:r w:rsidRPr="00C0385C">
        <w:rPr>
          <w:rFonts w:ascii="楷体" w:eastAsia="楷体" w:hAnsi="楷体" w:cs="Arial" w:hint="eastAsia"/>
          <w:sz w:val="24"/>
        </w:rPr>
        <w:t>我在社团中就有关大学生维权问题展开过讨论，我会帮你。</w:t>
      </w:r>
    </w:p>
    <w:p w14:paraId="420918B7"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B:</w:t>
      </w:r>
      <w:r w:rsidRPr="00C0385C">
        <w:rPr>
          <w:rFonts w:ascii="楷体" w:eastAsia="楷体" w:hAnsi="楷体" w:cs="Arial" w:hint="eastAsia"/>
          <w:sz w:val="24"/>
        </w:rPr>
        <w:t>我有个法律系的队友，我请他帮你维权。</w:t>
      </w:r>
    </w:p>
    <w:p w14:paraId="72060D27"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H：</w:t>
      </w:r>
      <w:r w:rsidRPr="00C0385C">
        <w:rPr>
          <w:rFonts w:ascii="楷体" w:eastAsia="楷体" w:hAnsi="楷体" w:cs="Arial" w:hint="eastAsia"/>
          <w:sz w:val="24"/>
        </w:rPr>
        <w:t>还有我，精通各大犯罪推理小说，法律问题，我最擅长了。。。呃，反正我们大家都会帮你想办法的。</w:t>
      </w:r>
    </w:p>
    <w:p w14:paraId="6D3387DA"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音乐停</w:t>
      </w:r>
    </w:p>
    <w:p w14:paraId="6CEFAB9B"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一起：你要维权！</w:t>
      </w:r>
    </w:p>
    <w:p w14:paraId="41974B6D"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C:</w:t>
      </w:r>
      <w:r w:rsidRPr="00C0385C">
        <w:rPr>
          <w:rFonts w:ascii="楷体" w:eastAsia="楷体" w:hAnsi="楷体" w:cs="Arial" w:hint="eastAsia"/>
          <w:sz w:val="24"/>
        </w:rPr>
        <w:t>对，我要维权！</w:t>
      </w:r>
    </w:p>
    <w:p w14:paraId="584AB3B2" w14:textId="77777777" w:rsidR="00E14931" w:rsidRDefault="00E14931" w:rsidP="00C23C7C">
      <w:pPr>
        <w:spacing w:line="360" w:lineRule="auto"/>
        <w:rPr>
          <w:rFonts w:ascii="楷体" w:eastAsia="楷体" w:hAnsi="楷体" w:cs="Arial"/>
          <w:sz w:val="24"/>
        </w:rPr>
      </w:pPr>
    </w:p>
    <w:p w14:paraId="643560A6" w14:textId="5F8A50CD"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t>八</w:t>
      </w:r>
    </w:p>
    <w:p w14:paraId="6EC9A827"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旁白：</w:t>
      </w:r>
      <w:r w:rsidRPr="00C0385C">
        <w:rPr>
          <w:rFonts w:ascii="楷体" w:eastAsia="楷体" w:hAnsi="楷体" w:cs="Arial" w:hint="eastAsia"/>
          <w:sz w:val="24"/>
        </w:rPr>
        <w:t>常言道：岁寒知松柏，患难见交情。有了朋友们的鼓励，小C终于坚定了自己维权的决心，前来找老板理论。</w:t>
      </w:r>
    </w:p>
    <w:p w14:paraId="4944D6EE"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主角进办公室：</w:t>
      </w:r>
    </w:p>
    <w:p w14:paraId="70F63E8D"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E：</w:t>
      </w:r>
      <w:r w:rsidRPr="00C0385C">
        <w:rPr>
          <w:rFonts w:ascii="楷体" w:eastAsia="楷体" w:hAnsi="楷体" w:cs="Arial" w:hint="eastAsia"/>
          <w:sz w:val="24"/>
        </w:rPr>
        <w:t>你怎么又来了。不是和你说过不要过来了吗。</w:t>
      </w:r>
    </w:p>
    <w:p w14:paraId="31CA9C1D"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C：</w:t>
      </w:r>
      <w:r w:rsidRPr="00C0385C">
        <w:rPr>
          <w:rFonts w:ascii="楷体" w:eastAsia="楷体" w:hAnsi="楷体" w:cs="Arial" w:hint="eastAsia"/>
          <w:sz w:val="24"/>
        </w:rPr>
        <w:t>老板。我要维权的心意是不会改变的。</w:t>
      </w:r>
    </w:p>
    <w:p w14:paraId="44D3C5CC"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E：</w:t>
      </w:r>
      <w:r w:rsidRPr="00C0385C">
        <w:rPr>
          <w:rFonts w:ascii="楷体" w:eastAsia="楷体" w:hAnsi="楷体" w:cs="Arial" w:hint="eastAsia"/>
          <w:sz w:val="24"/>
        </w:rPr>
        <w:t>你这是不知好歹。</w:t>
      </w:r>
    </w:p>
    <w:p w14:paraId="0B5804F8"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C：</w:t>
      </w:r>
      <w:r w:rsidRPr="00C0385C">
        <w:rPr>
          <w:rFonts w:ascii="楷体" w:eastAsia="楷体" w:hAnsi="楷体" w:cs="Arial" w:hint="eastAsia"/>
          <w:sz w:val="24"/>
        </w:rPr>
        <w:t>明明是您知法犯法。规定中说过用人单位不得克扣劳动者工资，您知道吗？我手中有和公司签订的合同，和经理联系的电话录音，您了解吗？一旦事发，未依法支付劳动报酬、经济补偿等的法律责任您清楚有多少吗？（说一个问题进一步）</w:t>
      </w:r>
    </w:p>
    <w:p w14:paraId="4AC35A1C"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E：</w:t>
      </w:r>
      <w:r w:rsidRPr="00C0385C">
        <w:rPr>
          <w:rFonts w:ascii="楷体" w:eastAsia="楷体" w:hAnsi="楷体" w:cs="Arial" w:hint="eastAsia"/>
          <w:sz w:val="24"/>
        </w:rPr>
        <w:t>这有什么？责任，规定，法律？哪里有，不过是大概这么一提，真要你找，你从哪找这么多规定和法律来支持你？</w:t>
      </w:r>
    </w:p>
    <w:p w14:paraId="4364D0F8"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C：</w:t>
      </w:r>
      <w:r w:rsidRPr="00C0385C">
        <w:rPr>
          <w:rFonts w:ascii="楷体" w:eastAsia="楷体" w:hAnsi="楷体" w:cs="Arial" w:hint="eastAsia"/>
          <w:sz w:val="24"/>
        </w:rPr>
        <w:t>《劳动合同法》的第二十九条 劳动合同的履行：中提到过就您应该履行自己的义务。至于惩罚措施？呵。《劳动合同法》第八十五条 未依法支付劳动报酬、经济补偿等的法律责任中相关规定足有四条。其他法条，您想听还有。</w:t>
      </w:r>
    </w:p>
    <w:p w14:paraId="0DB18A0C"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E：</w:t>
      </w:r>
      <w:r w:rsidRPr="00C0385C">
        <w:rPr>
          <w:rFonts w:ascii="楷体" w:eastAsia="楷体" w:hAnsi="楷体" w:cs="Arial" w:hint="eastAsia"/>
          <w:sz w:val="24"/>
        </w:rPr>
        <w:t>你一个学生，拿什么和我斗，不过是拿着国家的法律当噱头。</w:t>
      </w:r>
    </w:p>
    <w:p w14:paraId="6F099A91"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C：</w:t>
      </w:r>
      <w:r w:rsidRPr="00C0385C">
        <w:rPr>
          <w:rFonts w:ascii="楷体" w:eastAsia="楷体" w:hAnsi="楷体" w:cs="Arial" w:hint="eastAsia"/>
          <w:sz w:val="24"/>
        </w:rPr>
        <w:t>噱头？去年，您隔壁的饭店是怎么倒闭的您还记得吗，当年这件事可是上了报纸的，如今，可轮到您了。</w:t>
      </w:r>
    </w:p>
    <w:p w14:paraId="5E7B8CF5"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E：</w:t>
      </w:r>
      <w:r w:rsidRPr="00C0385C">
        <w:rPr>
          <w:rFonts w:ascii="楷体" w:eastAsia="楷体" w:hAnsi="楷体" w:cs="Arial" w:hint="eastAsia"/>
          <w:sz w:val="24"/>
        </w:rPr>
        <w:t>你怎么敢。</w:t>
      </w:r>
    </w:p>
    <w:p w14:paraId="44DB7C94"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C：</w:t>
      </w:r>
      <w:r w:rsidRPr="00C0385C">
        <w:rPr>
          <w:rFonts w:ascii="楷体" w:eastAsia="楷体" w:hAnsi="楷体" w:cs="Arial" w:hint="eastAsia"/>
          <w:sz w:val="24"/>
        </w:rPr>
        <w:t>我为什么不敢。老板，虚假宣传工作内容的，是您；克扣员工工资的，是您；</w:t>
      </w:r>
      <w:r w:rsidRPr="00C0385C">
        <w:rPr>
          <w:rFonts w:ascii="楷体" w:eastAsia="楷体" w:hAnsi="楷体" w:cs="Arial" w:hint="eastAsia"/>
          <w:sz w:val="24"/>
        </w:rPr>
        <w:lastRenderedPageBreak/>
        <w:t>漠视国家法律的，不还是您。您做了这么多不该做的事，早就该想到这一天。</w:t>
      </w:r>
    </w:p>
    <w:p w14:paraId="334710FC"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老板倒地，关门。</w:t>
      </w:r>
    </w:p>
    <w:p w14:paraId="5FFE422B" w14:textId="77777777" w:rsidR="00E14931" w:rsidRDefault="00E14931" w:rsidP="00C23C7C">
      <w:pPr>
        <w:spacing w:line="360" w:lineRule="auto"/>
        <w:rPr>
          <w:rFonts w:ascii="楷体" w:eastAsia="楷体" w:hAnsi="楷体" w:cs="Arial"/>
          <w:sz w:val="24"/>
        </w:rPr>
      </w:pPr>
    </w:p>
    <w:p w14:paraId="48635782" w14:textId="1B95E1A5"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t xml:space="preserve">九 </w:t>
      </w:r>
    </w:p>
    <w:p w14:paraId="2620E667" w14:textId="77777777" w:rsidR="00C23C7C" w:rsidRPr="00E14931" w:rsidRDefault="00C23C7C" w:rsidP="00C23C7C">
      <w:pPr>
        <w:spacing w:line="360" w:lineRule="auto"/>
        <w:rPr>
          <w:rFonts w:ascii="楷体" w:eastAsia="楷体" w:hAnsi="楷体" w:cs="Arial"/>
          <w:b/>
          <w:bCs/>
          <w:sz w:val="24"/>
        </w:rPr>
      </w:pPr>
      <w:r w:rsidRPr="00E14931">
        <w:rPr>
          <w:rFonts w:ascii="楷体" w:eastAsia="楷体" w:hAnsi="楷体" w:cs="Arial" w:hint="eastAsia"/>
          <w:b/>
          <w:bCs/>
          <w:sz w:val="24"/>
        </w:rPr>
        <w:t>开门</w:t>
      </w:r>
    </w:p>
    <w:p w14:paraId="5733BE88" w14:textId="77777777" w:rsidR="00C23C7C" w:rsidRPr="00C0385C"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C：</w:t>
      </w:r>
      <w:r w:rsidRPr="00C0385C">
        <w:rPr>
          <w:rFonts w:ascii="楷体" w:eastAsia="楷体" w:hAnsi="楷体" w:cs="Arial" w:hint="eastAsia"/>
          <w:sz w:val="24"/>
        </w:rPr>
        <w:t>终于，我找到了一份真正合法合规的兼职，并认识了许多优秀并努力着的人们。终于，我既不是那条无所事事的咸鱼，也不再是被人随意压榨价值的韭菜了。现在，我是一名真正过得自在而又充实的大学生。</w:t>
      </w:r>
    </w:p>
    <w:p w14:paraId="77213B53"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片尾</w:t>
      </w:r>
    </w:p>
    <w:p w14:paraId="50EDC9C6"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在一首欢快的音乐声中，全体演员（除了反派角色）一个接一个的上场。干和主角的亲疏远近关系，分别是妈妈，学长，还有同学们，拉着主角的手，一起走到台前，齐声说：“希望自身权益被侵害的大学生能鼓起勇气拿起法律武器保护自己！希望仍存的不法分子都能得到法律的制裁！希望每一个深处逆境的同学，都会遇到生命中那一群友爱的人，冲破荆棘，化身太阳去拥抱你！”</w:t>
      </w:r>
    </w:p>
    <w:p w14:paraId="4D629D0D" w14:textId="77777777" w:rsidR="00C23C7C" w:rsidRPr="00C0385C" w:rsidRDefault="00C23C7C" w:rsidP="00C23C7C">
      <w:pPr>
        <w:spacing w:line="360" w:lineRule="auto"/>
        <w:rPr>
          <w:rFonts w:ascii="楷体" w:eastAsia="楷体" w:hAnsi="楷体" w:cs="Arial"/>
          <w:sz w:val="24"/>
        </w:rPr>
        <w:sectPr w:rsidR="00C23C7C" w:rsidRPr="00C0385C">
          <w:pgSz w:w="11906" w:h="16838"/>
          <w:pgMar w:top="1440" w:right="1800" w:bottom="1440" w:left="1800" w:header="851" w:footer="992" w:gutter="0"/>
          <w:cols w:space="425"/>
          <w:docGrid w:type="lines" w:linePitch="312"/>
        </w:sectPr>
      </w:pPr>
    </w:p>
    <w:p w14:paraId="5B2FD9AE" w14:textId="77777777" w:rsidR="00C23C7C" w:rsidRPr="00C0385C" w:rsidRDefault="00C23C7C" w:rsidP="00C23C7C">
      <w:pPr>
        <w:pStyle w:val="3"/>
        <w:spacing w:line="360" w:lineRule="auto"/>
        <w:rPr>
          <w:rFonts w:ascii="楷体" w:eastAsia="楷体" w:hAnsi="楷体" w:cs="Arial"/>
          <w:sz w:val="28"/>
          <w:szCs w:val="28"/>
        </w:rPr>
      </w:pPr>
      <w:bookmarkStart w:id="45" w:name="_Toc72761986"/>
      <w:r w:rsidRPr="00C0385C">
        <w:rPr>
          <w:rFonts w:ascii="楷体" w:eastAsia="楷体" w:hAnsi="楷体" w:cs="Arial" w:hint="eastAsia"/>
          <w:sz w:val="28"/>
          <w:szCs w:val="28"/>
        </w:rPr>
        <w:lastRenderedPageBreak/>
        <w:t>6.</w:t>
      </w:r>
      <w:r w:rsidRPr="00C0385C">
        <w:rPr>
          <w:rFonts w:ascii="楷体" w:eastAsia="楷体" w:hAnsi="楷体" w:cs="Arial"/>
          <w:sz w:val="28"/>
          <w:szCs w:val="28"/>
        </w:rPr>
        <w:t xml:space="preserve"> </w:t>
      </w:r>
      <w:r w:rsidRPr="00C0385C">
        <w:rPr>
          <w:rFonts w:ascii="楷体" w:eastAsia="楷体" w:hAnsi="楷体" w:cs="Arial" w:hint="eastAsia"/>
          <w:sz w:val="28"/>
          <w:szCs w:val="28"/>
        </w:rPr>
        <w:t>金研2001班《2020——奔向更好的我们》</w:t>
      </w:r>
      <w:bookmarkEnd w:id="45"/>
    </w:p>
    <w:p w14:paraId="44650DA9" w14:textId="77777777" w:rsidR="00E14931" w:rsidRDefault="00C23C7C" w:rsidP="00C23C7C">
      <w:pPr>
        <w:spacing w:line="360" w:lineRule="auto"/>
        <w:rPr>
          <w:rFonts w:ascii="楷体" w:eastAsia="楷体" w:hAnsi="楷体" w:cs="Arial"/>
          <w:sz w:val="24"/>
        </w:rPr>
      </w:pPr>
      <w:r w:rsidRPr="00E14931">
        <w:rPr>
          <w:rFonts w:ascii="楷体" w:eastAsia="楷体" w:hAnsi="楷体" w:cs="Arial" w:hint="eastAsia"/>
          <w:b/>
          <w:bCs/>
          <w:sz w:val="24"/>
        </w:rPr>
        <w:t>边泽炜：</w:t>
      </w:r>
      <w:r w:rsidRPr="00C0385C">
        <w:rPr>
          <w:rFonts w:ascii="楷体" w:eastAsia="楷体" w:hAnsi="楷体" w:cs="Arial" w:hint="eastAsia"/>
          <w:sz w:val="24"/>
        </w:rPr>
        <w:t xml:space="preserve">终于回到了久别的校园，看到熟悉的场景，感觉一切还是那么亲切。唉，这不是富二代的车吗？ </w:t>
      </w:r>
    </w:p>
    <w:p w14:paraId="654E6A67" w14:textId="77777777" w:rsidR="00E14931" w:rsidRDefault="00C23C7C" w:rsidP="00C23C7C">
      <w:pPr>
        <w:spacing w:line="360" w:lineRule="auto"/>
        <w:rPr>
          <w:rFonts w:ascii="楷体" w:eastAsia="楷体" w:hAnsi="楷体" w:cs="Arial"/>
          <w:sz w:val="24"/>
        </w:rPr>
      </w:pPr>
      <w:r w:rsidRPr="00F477AC">
        <w:rPr>
          <w:rFonts w:ascii="楷体" w:eastAsia="楷体" w:hAnsi="楷体" w:cs="Arial" w:hint="eastAsia"/>
          <w:b/>
          <w:bCs/>
          <w:sz w:val="24"/>
        </w:rPr>
        <w:t>王一伯：</w:t>
      </w:r>
      <w:r w:rsidRPr="00C0385C">
        <w:rPr>
          <w:rFonts w:ascii="楷体" w:eastAsia="楷体" w:hAnsi="楷体" w:cs="Arial" w:hint="eastAsia"/>
          <w:sz w:val="24"/>
        </w:rPr>
        <w:t xml:space="preserve">（恰巧下车）嘿，好久不见啊，你这是要去邱老师办公室吗？ </w:t>
      </w:r>
    </w:p>
    <w:p w14:paraId="235B63EB" w14:textId="07911E92" w:rsidR="00E14931" w:rsidRDefault="00C23C7C" w:rsidP="00C23C7C">
      <w:pPr>
        <w:spacing w:line="360" w:lineRule="auto"/>
        <w:rPr>
          <w:rFonts w:ascii="楷体" w:eastAsia="楷体" w:hAnsi="楷体" w:cs="Arial"/>
          <w:sz w:val="24"/>
        </w:rPr>
      </w:pPr>
      <w:r w:rsidRPr="00F477AC">
        <w:rPr>
          <w:rFonts w:ascii="楷体" w:eastAsia="楷体" w:hAnsi="楷体" w:cs="Arial" w:hint="eastAsia"/>
          <w:b/>
          <w:bCs/>
          <w:sz w:val="24"/>
        </w:rPr>
        <w:t>边泽炜：</w:t>
      </w:r>
      <w:r w:rsidRPr="00C0385C">
        <w:rPr>
          <w:rFonts w:ascii="楷体" w:eastAsia="楷体" w:hAnsi="楷体" w:cs="Arial" w:hint="eastAsia"/>
          <w:sz w:val="24"/>
        </w:rPr>
        <w:t xml:space="preserve">对啊对啊，毕业返校处理各种材料呢。 </w:t>
      </w:r>
    </w:p>
    <w:p w14:paraId="3006950F" w14:textId="77777777" w:rsidR="00E14931" w:rsidRDefault="00C23C7C" w:rsidP="00C23C7C">
      <w:pPr>
        <w:spacing w:line="360" w:lineRule="auto"/>
        <w:rPr>
          <w:rFonts w:ascii="楷体" w:eastAsia="楷体" w:hAnsi="楷体" w:cs="Arial"/>
          <w:sz w:val="24"/>
        </w:rPr>
      </w:pPr>
      <w:r w:rsidRPr="00F477AC">
        <w:rPr>
          <w:rFonts w:ascii="楷体" w:eastAsia="楷体" w:hAnsi="楷体" w:cs="Arial" w:hint="eastAsia"/>
          <w:b/>
          <w:bCs/>
          <w:sz w:val="24"/>
        </w:rPr>
        <w:t>王一伯：</w:t>
      </w:r>
      <w:r w:rsidRPr="00C0385C">
        <w:rPr>
          <w:rFonts w:ascii="楷体" w:eastAsia="楷体" w:hAnsi="楷体" w:cs="Arial" w:hint="eastAsia"/>
          <w:sz w:val="24"/>
        </w:rPr>
        <w:t xml:space="preserve">是啊，我这还要赶回宿舍拿点东西呢，你先去吧，一会见！ </w:t>
      </w:r>
    </w:p>
    <w:p w14:paraId="55BEDFDF" w14:textId="0414E0F4"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边泽炜：</w:t>
      </w:r>
      <w:r w:rsidRPr="00C0385C">
        <w:rPr>
          <w:rFonts w:ascii="楷体" w:eastAsia="楷体" w:hAnsi="楷体" w:cs="Arial" w:hint="eastAsia"/>
          <w:sz w:val="24"/>
        </w:rPr>
        <w:t xml:space="preserve">好呀，一会见！ （下场） </w:t>
      </w:r>
    </w:p>
    <w:p w14:paraId="169F4AED" w14:textId="77777777" w:rsidR="00C23C7C" w:rsidRPr="00C0385C" w:rsidRDefault="00C23C7C" w:rsidP="00C23C7C">
      <w:pPr>
        <w:spacing w:line="360" w:lineRule="auto"/>
        <w:rPr>
          <w:rFonts w:ascii="楷体" w:eastAsia="楷体" w:hAnsi="楷体" w:cs="Arial"/>
          <w:sz w:val="24"/>
        </w:rPr>
      </w:pPr>
    </w:p>
    <w:p w14:paraId="4BCAC815" w14:textId="77777777" w:rsidR="00EC4113" w:rsidRDefault="00C23C7C" w:rsidP="00C23C7C">
      <w:pPr>
        <w:spacing w:line="360" w:lineRule="auto"/>
        <w:rPr>
          <w:rFonts w:ascii="楷体" w:eastAsia="楷体" w:hAnsi="楷体" w:cs="Arial"/>
          <w:sz w:val="24"/>
        </w:rPr>
      </w:pPr>
      <w:r w:rsidRPr="00C0385C">
        <w:rPr>
          <w:rFonts w:ascii="楷体" w:eastAsia="楷体" w:hAnsi="楷体" w:cs="Arial" w:hint="eastAsia"/>
          <w:sz w:val="24"/>
        </w:rPr>
        <w:t xml:space="preserve">（办公室里，辅导员邱老师正在给毕业的学生办理离校手续。） </w:t>
      </w:r>
    </w:p>
    <w:p w14:paraId="3E2C0956"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邱月：</w:t>
      </w:r>
      <w:r w:rsidRPr="00C0385C">
        <w:rPr>
          <w:rFonts w:ascii="楷体" w:eastAsia="楷体" w:hAnsi="楷体" w:cs="Arial" w:hint="eastAsia"/>
          <w:sz w:val="24"/>
        </w:rPr>
        <w:t>今年真是特殊的一年啊，突如其来的疫情，如乌云当顶，笼罩在全国人民的头上，打乱了所有人原有的生活，同学们也真是挺不容易啊，在家里一呆就是多半年，也经历了一个特殊的毕业季呢。</w:t>
      </w:r>
    </w:p>
    <w:p w14:paraId="2DD942F6"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丁明：</w:t>
      </w:r>
      <w:r w:rsidRPr="00C0385C">
        <w:rPr>
          <w:rFonts w:ascii="楷体" w:eastAsia="楷体" w:hAnsi="楷体" w:cs="Arial" w:hint="eastAsia"/>
          <w:sz w:val="24"/>
        </w:rPr>
        <w:t xml:space="preserve">是啊老师，想想今年的我们，第一次在家里写完了毕业论文，通过网络视频完成了论文答辩，感觉一切都太不切实际了。好在我们现在终于能返校了，可以再看一看我们的校园、老师和同学们。 </w:t>
      </w:r>
    </w:p>
    <w:p w14:paraId="7DF3CE93"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邱月：</w:t>
      </w:r>
      <w:r w:rsidRPr="00C0385C">
        <w:rPr>
          <w:rFonts w:ascii="楷体" w:eastAsia="楷体" w:hAnsi="楷体" w:cs="Arial" w:hint="eastAsia"/>
          <w:sz w:val="24"/>
        </w:rPr>
        <w:t xml:space="preserve">这都是因为我们国家领导有方，全国人民众志成城，危机面前，整个社会动员起来捍卫保护生命健康，最大限度减少生命的损失，疫情激发了每个人强烈的生命意识， 每个人都在奉献自己的一份力量！ </w:t>
      </w:r>
    </w:p>
    <w:p w14:paraId="3C3CF0A8"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丁明：</w:t>
      </w:r>
      <w:r w:rsidRPr="00C0385C">
        <w:rPr>
          <w:rFonts w:ascii="楷体" w:eastAsia="楷体" w:hAnsi="楷体" w:cs="Arial" w:hint="eastAsia"/>
          <w:sz w:val="24"/>
        </w:rPr>
        <w:t xml:space="preserve">疫情出现之后，很多医护人员前去支援，他们舍小家为大家，我在新闻上看过许许多多像他们这样的战士奔赴“战场”的背影，真是让我敬佩，无法忘怀。经过疫情，我更加认为自己决定参军入伍的选择是多么正确。 </w:t>
      </w:r>
    </w:p>
    <w:p w14:paraId="77D66491"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邱月：</w:t>
      </w:r>
      <w:r w:rsidRPr="00C0385C">
        <w:rPr>
          <w:rFonts w:ascii="楷体" w:eastAsia="楷体" w:hAnsi="楷体" w:cs="Arial" w:hint="eastAsia"/>
          <w:sz w:val="24"/>
        </w:rPr>
        <w:t>我们毕业年级除了你还有一位同学也要入伍了呢，大家都是好样的！</w:t>
      </w:r>
    </w:p>
    <w:p w14:paraId="5C9DAFEE"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丁明：</w:t>
      </w:r>
      <w:r w:rsidRPr="00C0385C">
        <w:rPr>
          <w:rFonts w:ascii="楷体" w:eastAsia="楷体" w:hAnsi="楷体" w:cs="Arial" w:hint="eastAsia"/>
          <w:sz w:val="24"/>
        </w:rPr>
        <w:t xml:space="preserve">谁啊？ </w:t>
      </w:r>
    </w:p>
    <w:p w14:paraId="622C5853"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邱月：</w:t>
      </w:r>
      <w:r w:rsidRPr="00C0385C">
        <w:rPr>
          <w:rFonts w:ascii="楷体" w:eastAsia="楷体" w:hAnsi="楷体" w:cs="Arial" w:hint="eastAsia"/>
          <w:sz w:val="24"/>
        </w:rPr>
        <w:t xml:space="preserve">今天返校，等同学们都来了你就知道了。对了，真是感谢你早上主动来帮我整理这些材料，真是帮了我好大的忙呢。 </w:t>
      </w:r>
    </w:p>
    <w:p w14:paraId="37DCDE8E" w14:textId="5A4550C0"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丁明：</w:t>
      </w:r>
      <w:r w:rsidRPr="00C0385C">
        <w:rPr>
          <w:rFonts w:ascii="楷体" w:eastAsia="楷体" w:hAnsi="楷体" w:cs="Arial" w:hint="eastAsia"/>
          <w:sz w:val="24"/>
        </w:rPr>
        <w:t>这是我愿意做的事情，我希望能够服务更多的人！</w:t>
      </w:r>
    </w:p>
    <w:p w14:paraId="2F52CB53" w14:textId="77777777" w:rsidR="00C23C7C" w:rsidRPr="00C0385C" w:rsidRDefault="00C23C7C" w:rsidP="00C23C7C">
      <w:pPr>
        <w:spacing w:line="360" w:lineRule="auto"/>
        <w:rPr>
          <w:rFonts w:ascii="楷体" w:eastAsia="楷体" w:hAnsi="楷体" w:cs="Arial"/>
          <w:sz w:val="24"/>
        </w:rPr>
      </w:pPr>
    </w:p>
    <w:p w14:paraId="164EEB8C"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（边泽炜和朱朱在办公室门口偶遇）</w:t>
      </w:r>
    </w:p>
    <w:p w14:paraId="2A22B87B"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lastRenderedPageBreak/>
        <w:t>边泽炜：</w:t>
      </w:r>
      <w:r w:rsidRPr="00C0385C">
        <w:rPr>
          <w:rFonts w:ascii="楷体" w:eastAsia="楷体" w:hAnsi="楷体" w:cs="Arial" w:hint="eastAsia"/>
          <w:sz w:val="24"/>
        </w:rPr>
        <w:t xml:space="preserve">嗨，朱朱，好久不见。你也来办离校手续吗？ </w:t>
      </w:r>
    </w:p>
    <w:p w14:paraId="6CAF1CC5" w14:textId="5B4611B8"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朱朱：</w:t>
      </w:r>
      <w:r w:rsidRPr="00C0385C">
        <w:rPr>
          <w:rFonts w:ascii="楷体" w:eastAsia="楷体" w:hAnsi="楷体" w:cs="Arial" w:hint="eastAsia"/>
          <w:sz w:val="24"/>
        </w:rPr>
        <w:t>对的。 边泽炜：那一起进去吧。 朱朱：嗯!</w:t>
      </w:r>
    </w:p>
    <w:p w14:paraId="5BACB75B" w14:textId="77777777" w:rsidR="00EC4113" w:rsidRDefault="00C23C7C" w:rsidP="00C23C7C">
      <w:pPr>
        <w:spacing w:line="360" w:lineRule="auto"/>
        <w:rPr>
          <w:rFonts w:ascii="楷体" w:eastAsia="楷体" w:hAnsi="楷体" w:cs="Arial"/>
          <w:sz w:val="24"/>
        </w:rPr>
      </w:pPr>
      <w:r w:rsidRPr="00C0385C">
        <w:rPr>
          <w:rFonts w:ascii="楷体" w:eastAsia="楷体" w:hAnsi="楷体" w:cs="Arial" w:hint="eastAsia"/>
          <w:sz w:val="24"/>
        </w:rPr>
        <w:t>（边泽炜敲门）</w:t>
      </w:r>
    </w:p>
    <w:p w14:paraId="4C4DB9D1"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邱月：</w:t>
      </w:r>
      <w:r w:rsidRPr="00C0385C">
        <w:rPr>
          <w:rFonts w:ascii="楷体" w:eastAsia="楷体" w:hAnsi="楷体" w:cs="Arial" w:hint="eastAsia"/>
          <w:sz w:val="24"/>
        </w:rPr>
        <w:t>请进。</w:t>
      </w:r>
    </w:p>
    <w:p w14:paraId="450D5623" w14:textId="2BAE640B" w:rsidR="00EC4113" w:rsidRDefault="00C23C7C" w:rsidP="00C23C7C">
      <w:pPr>
        <w:spacing w:line="360" w:lineRule="auto"/>
        <w:rPr>
          <w:rFonts w:ascii="楷体" w:eastAsia="楷体" w:hAnsi="楷体" w:cs="Arial"/>
          <w:sz w:val="24"/>
        </w:rPr>
      </w:pPr>
      <w:r w:rsidRPr="00C0385C">
        <w:rPr>
          <w:rFonts w:ascii="楷体" w:eastAsia="楷体" w:hAnsi="楷体" w:cs="Arial" w:hint="eastAsia"/>
          <w:sz w:val="24"/>
        </w:rPr>
        <w:t xml:space="preserve">（同学们相互问候，朱朱一直不说话。） </w:t>
      </w:r>
    </w:p>
    <w:p w14:paraId="3B11CCB0"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邱月：</w:t>
      </w:r>
      <w:r w:rsidRPr="00C0385C">
        <w:rPr>
          <w:rFonts w:ascii="楷体" w:eastAsia="楷体" w:hAnsi="楷体" w:cs="Arial" w:hint="eastAsia"/>
          <w:sz w:val="24"/>
        </w:rPr>
        <w:t>朱朱，你怎么一直不说话呀，找工作还顺利吗？</w:t>
      </w:r>
    </w:p>
    <w:p w14:paraId="0053890D" w14:textId="77777777" w:rsidR="00EC4113" w:rsidRDefault="00C23C7C" w:rsidP="00C23C7C">
      <w:pPr>
        <w:spacing w:line="360" w:lineRule="auto"/>
        <w:rPr>
          <w:rFonts w:ascii="楷体" w:eastAsia="楷体" w:hAnsi="楷体" w:cs="Arial"/>
          <w:sz w:val="24"/>
        </w:rPr>
      </w:pPr>
      <w:r w:rsidRPr="00C0385C">
        <w:rPr>
          <w:rFonts w:ascii="楷体" w:eastAsia="楷体" w:hAnsi="楷体" w:cs="Arial" w:hint="eastAsia"/>
          <w:sz w:val="24"/>
        </w:rPr>
        <w:t xml:space="preserve"> （朱朱低头摇头） </w:t>
      </w:r>
    </w:p>
    <w:p w14:paraId="4089F7EB"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朱朱：</w:t>
      </w:r>
      <w:r w:rsidRPr="00C0385C">
        <w:rPr>
          <w:rFonts w:ascii="楷体" w:eastAsia="楷体" w:hAnsi="楷体" w:cs="Arial" w:hint="eastAsia"/>
          <w:sz w:val="24"/>
        </w:rPr>
        <w:t xml:space="preserve">原本去年实习的公司已经答应今年可以留用，没想到疫情席卷全国，春节过后HR便通知我今年公司不打算招新人了。我这几个月也一直在投简历，可是都石沉大海，杳无音信。我感觉自己什么都做不好，自己的未来一片渺茫。（极度低落） </w:t>
      </w:r>
    </w:p>
    <w:p w14:paraId="6C8E7E81"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边泽炜：</w:t>
      </w:r>
      <w:r w:rsidRPr="00C0385C">
        <w:rPr>
          <w:rFonts w:ascii="楷体" w:eastAsia="楷体" w:hAnsi="楷体" w:cs="Arial" w:hint="eastAsia"/>
          <w:sz w:val="24"/>
        </w:rPr>
        <w:t xml:space="preserve">朱朱，不要妄自菲薄。今年疫情影响了很多公司，有些小微企业甚至面临倒闭的风险，很可能只是你投简历的公司今年刚好不招人而已。你看我们国家遇到史无前例的新冠肺炎，最初爆发之时，我们既不知道病因也不知道传播途径更不知道治疗方法，可是我们全国人民齐心协力，还有那么多英勇无畏的人奋战在抗疫前线。经过数月的努力，我们中华民族终于取得了疫情防控的阶段性胜利。 （朱朱小幅度点头） </w:t>
      </w:r>
    </w:p>
    <w:p w14:paraId="32F45144"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边泽炜：</w:t>
      </w:r>
      <w:r w:rsidRPr="00C0385C">
        <w:rPr>
          <w:rFonts w:ascii="楷体" w:eastAsia="楷体" w:hAnsi="楷体" w:cs="Arial" w:hint="eastAsia"/>
          <w:sz w:val="24"/>
        </w:rPr>
        <w:t xml:space="preserve">你一定不要灰心，办法总比问题多。对了，我听我们HR说最近公司打算招人呢，我把她微信推给你吧，如果有感兴趣的岗位就投简历试试看。加油，你一定可以的！  </w:t>
      </w:r>
    </w:p>
    <w:p w14:paraId="14EF9347" w14:textId="31981898"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 xml:space="preserve"> （十月在办公室门口看着手表等待着娅萍，先是等到了晓婷，两人便交谈了起来）</w:t>
      </w:r>
    </w:p>
    <w:p w14:paraId="2E048806"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十月：</w:t>
      </w:r>
      <w:r w:rsidRPr="00C0385C">
        <w:rPr>
          <w:rFonts w:ascii="楷体" w:eastAsia="楷体" w:hAnsi="楷体" w:cs="Arial" w:hint="eastAsia"/>
          <w:sz w:val="24"/>
        </w:rPr>
        <w:t xml:space="preserve">你也来啦，好久不见 </w:t>
      </w:r>
    </w:p>
    <w:p w14:paraId="69AE8E91"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晓婷：</w:t>
      </w:r>
      <w:r w:rsidRPr="00C0385C">
        <w:rPr>
          <w:rFonts w:ascii="楷体" w:eastAsia="楷体" w:hAnsi="楷体" w:cs="Arial" w:hint="eastAsia"/>
          <w:sz w:val="24"/>
        </w:rPr>
        <w:t xml:space="preserve">是的，大家都赶在一起还可以互相在见一见。你是在等谁吗？ </w:t>
      </w:r>
    </w:p>
    <w:p w14:paraId="666BBA84"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十月：</w:t>
      </w:r>
      <w:r w:rsidRPr="00C0385C">
        <w:rPr>
          <w:rFonts w:ascii="楷体" w:eastAsia="楷体" w:hAnsi="楷体" w:cs="Arial" w:hint="eastAsia"/>
          <w:sz w:val="24"/>
        </w:rPr>
        <w:t xml:space="preserve">在等娅萍，她快到了，我们约好的一起。 </w:t>
      </w:r>
    </w:p>
    <w:p w14:paraId="09A16417" w14:textId="77777777" w:rsidR="00EC4113" w:rsidRDefault="00C23C7C" w:rsidP="00C23C7C">
      <w:pPr>
        <w:spacing w:line="360" w:lineRule="auto"/>
        <w:rPr>
          <w:rFonts w:ascii="楷体" w:eastAsia="楷体" w:hAnsi="楷体" w:cs="Arial"/>
          <w:sz w:val="24"/>
        </w:rPr>
      </w:pPr>
      <w:r w:rsidRPr="00C0385C">
        <w:rPr>
          <w:rFonts w:ascii="楷体" w:eastAsia="楷体" w:hAnsi="楷体" w:cs="Arial" w:hint="eastAsia"/>
          <w:sz w:val="24"/>
        </w:rPr>
        <w:t xml:space="preserve">说话间娅萍匆忙的赶了过来。 </w:t>
      </w:r>
    </w:p>
    <w:p w14:paraId="28D72942"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娅萍：</w:t>
      </w:r>
      <w:r w:rsidRPr="00C0385C">
        <w:rPr>
          <w:rFonts w:ascii="楷体" w:eastAsia="楷体" w:hAnsi="楷体" w:cs="Arial" w:hint="eastAsia"/>
          <w:sz w:val="24"/>
        </w:rPr>
        <w:t xml:space="preserve">我来晚了，真是不好意思。 </w:t>
      </w:r>
    </w:p>
    <w:p w14:paraId="51DF528C"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十月/晓婷：</w:t>
      </w:r>
      <w:r w:rsidRPr="00C0385C">
        <w:rPr>
          <w:rFonts w:ascii="楷体" w:eastAsia="楷体" w:hAnsi="楷体" w:cs="Arial" w:hint="eastAsia"/>
          <w:sz w:val="24"/>
        </w:rPr>
        <w:t xml:space="preserve">没事没事，咱们一起进去吧。 </w:t>
      </w:r>
    </w:p>
    <w:p w14:paraId="5409F0D5" w14:textId="77777777" w:rsidR="00EC4113" w:rsidRDefault="00C23C7C" w:rsidP="00C23C7C">
      <w:pPr>
        <w:spacing w:line="360" w:lineRule="auto"/>
        <w:rPr>
          <w:rFonts w:ascii="楷体" w:eastAsia="楷体" w:hAnsi="楷体" w:cs="Arial"/>
          <w:sz w:val="24"/>
        </w:rPr>
      </w:pPr>
      <w:r w:rsidRPr="00C0385C">
        <w:rPr>
          <w:rFonts w:ascii="楷体" w:eastAsia="楷体" w:hAnsi="楷体" w:cs="Arial" w:hint="eastAsia"/>
          <w:sz w:val="24"/>
        </w:rPr>
        <w:t xml:space="preserve">（当当当） </w:t>
      </w:r>
    </w:p>
    <w:p w14:paraId="45F1B8E0" w14:textId="7F6EADAE"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lastRenderedPageBreak/>
        <w:t>邱月：</w:t>
      </w:r>
      <w:r w:rsidRPr="00C0385C">
        <w:rPr>
          <w:rFonts w:ascii="楷体" w:eastAsia="楷体" w:hAnsi="楷体" w:cs="Arial" w:hint="eastAsia"/>
          <w:sz w:val="24"/>
        </w:rPr>
        <w:t>请进。</w:t>
      </w:r>
    </w:p>
    <w:p w14:paraId="047F9565"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十月/晓婷/娅萍：</w:t>
      </w:r>
      <w:r w:rsidRPr="00C0385C">
        <w:rPr>
          <w:rFonts w:ascii="楷体" w:eastAsia="楷体" w:hAnsi="楷体" w:cs="Arial" w:hint="eastAsia"/>
          <w:sz w:val="24"/>
        </w:rPr>
        <w:t xml:space="preserve">老师好，我们也终于回来啦！ </w:t>
      </w:r>
    </w:p>
    <w:p w14:paraId="7A773A69"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邱月：</w:t>
      </w:r>
      <w:r w:rsidRPr="00C0385C">
        <w:rPr>
          <w:rFonts w:ascii="楷体" w:eastAsia="楷体" w:hAnsi="楷体" w:cs="Arial" w:hint="eastAsia"/>
          <w:sz w:val="24"/>
        </w:rPr>
        <w:t xml:space="preserve">好久不见了，大家最近过的怎么样呀？ </w:t>
      </w:r>
    </w:p>
    <w:p w14:paraId="506A9CE5" w14:textId="2511F049"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娅萍：</w:t>
      </w:r>
      <w:r w:rsidRPr="00C0385C">
        <w:rPr>
          <w:rFonts w:ascii="楷体" w:eastAsia="楷体" w:hAnsi="楷体" w:cs="Arial" w:hint="eastAsia"/>
          <w:sz w:val="24"/>
        </w:rPr>
        <w:t xml:space="preserve">我一直在准备考公，今年疫情又延迟了考试让我压力很大，很迷茫，最近非常焦虑。但是看到党员们在疫情中捐资捐物，主动上一线做志愿者，让身为党员的我非常骄傲，也让我更加坚定了考公的决心。虽然现在还在准备考试，但是我也参加了一些社会志愿者活动，进社区、进残障学校服务，为社会贡献我自己微薄的一份力量。 </w:t>
      </w:r>
    </w:p>
    <w:p w14:paraId="5E40AF4F"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十月：</w:t>
      </w:r>
      <w:r w:rsidRPr="00C0385C">
        <w:rPr>
          <w:rFonts w:ascii="楷体" w:eastAsia="楷体" w:hAnsi="楷体" w:cs="Arial" w:hint="eastAsia"/>
          <w:sz w:val="24"/>
        </w:rPr>
        <w:t xml:space="preserve">是的，好好加油坚持下去吧。看着身边的人都有了目标，这么长时间过去了，我还是不知道自己未来要做什么，心里也挺不是滋味的。 </w:t>
      </w:r>
    </w:p>
    <w:p w14:paraId="70249794"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娅萍：</w:t>
      </w:r>
      <w:r w:rsidRPr="00C0385C">
        <w:rPr>
          <w:rFonts w:ascii="楷体" w:eastAsia="楷体" w:hAnsi="楷体" w:cs="Arial" w:hint="eastAsia"/>
          <w:sz w:val="24"/>
        </w:rPr>
        <w:t xml:space="preserve">你做事认真，又有耐心，不如试试当老师吧。 </w:t>
      </w:r>
    </w:p>
    <w:p w14:paraId="66C07C27"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十月：</w:t>
      </w:r>
      <w:r w:rsidRPr="00C0385C">
        <w:rPr>
          <w:rFonts w:ascii="楷体" w:eastAsia="楷体" w:hAnsi="楷体" w:cs="Arial" w:hint="eastAsia"/>
          <w:sz w:val="24"/>
        </w:rPr>
        <w:t xml:space="preserve">嗯。。。这也挺好的。这次的经历可真是特殊呢，如果我真的成为了一名人民教师，我一定会把我们的故事讲给更多的人听，让他们明白现在的生活是多么的来之不易。在这场突如其来的疫情中，涌现了许许多多的平凡的人，他们在自己的岗位上发光发热，做着不平凡的事情，无私奉献。社会的这种奉献精神需要我们传递下去，培育更多有知识、有才干的青年，在面对困难的时候，能够有勇气去克服，在面对危险的时候，能够有能力去化解，在面对挑战的时候，能够有自信迎难而上。 </w:t>
      </w:r>
    </w:p>
    <w:p w14:paraId="654E380C" w14:textId="46D7FAE2"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邱月：</w:t>
      </w:r>
      <w:r w:rsidRPr="00C0385C">
        <w:rPr>
          <w:rFonts w:ascii="楷体" w:eastAsia="楷体" w:hAnsi="楷体" w:cs="Arial" w:hint="eastAsia"/>
          <w:sz w:val="24"/>
        </w:rPr>
        <w:t>每一个行业，每一个人的力量都是微小而又伟大的，你们确实是在经历了这场疫情之后长大了呢。晓婷呢？</w:t>
      </w:r>
    </w:p>
    <w:p w14:paraId="04C919ED"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（老师目光转向晓婷）</w:t>
      </w:r>
    </w:p>
    <w:p w14:paraId="31F44C5A"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晓婷：</w:t>
      </w:r>
      <w:r w:rsidRPr="00C0385C">
        <w:rPr>
          <w:rFonts w:ascii="楷体" w:eastAsia="楷体" w:hAnsi="楷体" w:cs="Arial" w:hint="eastAsia"/>
          <w:sz w:val="24"/>
        </w:rPr>
        <w:t xml:space="preserve">我考上了清华的研究生，打算继续走科研的道路。今年大家真的都挺不容易的，考研复试推迟了好久，幸好坚持下来了。这段时间的经历也让我觉得咱们的国家真的好伟大，大家愿意听从自己尊重的国家领导人发布的方针政策，在疫情防控领域的专家——钟南山教授的带领下，慢慢的认识疫情、应对疫情并不断的解决着疫情带来的风险与影响。让我更加想在学术这一领域不断钻研，达到更加专业的水平，能够成为国家的储备力量，以应对任何时候我们可能面临的风险与挑战。  </w:t>
      </w:r>
    </w:p>
    <w:p w14:paraId="0421D577"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（嘉楠和时老师一边走一边聊着西部计划，一起走进来）</w:t>
      </w:r>
    </w:p>
    <w:p w14:paraId="060AAC38"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lastRenderedPageBreak/>
        <w:t>时老师：</w:t>
      </w:r>
      <w:r w:rsidRPr="00C0385C">
        <w:rPr>
          <w:rFonts w:ascii="楷体" w:eastAsia="楷体" w:hAnsi="楷体" w:cs="Arial" w:hint="eastAsia"/>
          <w:sz w:val="24"/>
        </w:rPr>
        <w:t xml:space="preserve">听说你们今天都回来了，我来看看你们（微笑，环顾四周），丁明不错啊，要当兵了，有志气！唉，王一伯还没来吗？他还跟我咨询入伍事项，也想入伍的呢！ 学生：他要去当兵了呀？（非常惊讶） </w:t>
      </w:r>
    </w:p>
    <w:p w14:paraId="2106F59F" w14:textId="0167CC06"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丁明：</w:t>
      </w:r>
      <w:r w:rsidRPr="00C0385C">
        <w:rPr>
          <w:rFonts w:ascii="楷体" w:eastAsia="楷体" w:hAnsi="楷体" w:cs="Arial" w:hint="eastAsia"/>
          <w:sz w:val="24"/>
        </w:rPr>
        <w:t>真的假的？原来邱老师说的也要入伍的人就是他呀！我跟他一个寝室的我都不知道，他可真不仗义！ （王一伯进场）</w:t>
      </w:r>
    </w:p>
    <w:p w14:paraId="2309A1DD"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王一伯：</w:t>
      </w:r>
      <w:r w:rsidRPr="00C0385C">
        <w:rPr>
          <w:rFonts w:ascii="楷体" w:eastAsia="楷体" w:hAnsi="楷体" w:cs="Arial" w:hint="eastAsia"/>
          <w:sz w:val="24"/>
        </w:rPr>
        <w:t>谁在想我啊？</w:t>
      </w:r>
    </w:p>
    <w:p w14:paraId="4393719A"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丁明：</w:t>
      </w:r>
      <w:r w:rsidRPr="00C0385C">
        <w:rPr>
          <w:rFonts w:ascii="楷体" w:eastAsia="楷体" w:hAnsi="楷体" w:cs="Arial" w:hint="eastAsia"/>
          <w:sz w:val="24"/>
        </w:rPr>
        <w:t>你来得可真是时候，听老师说你也要去当兵？怎么从来没听你提起过，口风很紧啊！</w:t>
      </w:r>
    </w:p>
    <w:p w14:paraId="060A230F" w14:textId="77777777" w:rsidR="00EC4113" w:rsidRDefault="00C23C7C" w:rsidP="00C23C7C">
      <w:pPr>
        <w:spacing w:line="360" w:lineRule="auto"/>
        <w:rPr>
          <w:rFonts w:ascii="楷体" w:eastAsia="楷体" w:hAnsi="楷体" w:cs="Arial"/>
          <w:sz w:val="24"/>
        </w:rPr>
      </w:pPr>
      <w:r w:rsidRPr="00C0385C">
        <w:rPr>
          <w:rFonts w:ascii="楷体" w:eastAsia="楷体" w:hAnsi="楷体" w:cs="Arial" w:hint="eastAsia"/>
          <w:sz w:val="24"/>
        </w:rPr>
        <w:t xml:space="preserve">（丁明拍了拍王一伯） </w:t>
      </w:r>
    </w:p>
    <w:p w14:paraId="7497A115"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王一伯：</w:t>
      </w:r>
      <w:r w:rsidRPr="00C0385C">
        <w:rPr>
          <w:rFonts w:ascii="楷体" w:eastAsia="楷体" w:hAnsi="楷体" w:cs="Arial" w:hint="eastAsia"/>
          <w:sz w:val="24"/>
        </w:rPr>
        <w:t xml:space="preserve">那还不是因为国家需要我这样的人才！（调侃） </w:t>
      </w:r>
    </w:p>
    <w:p w14:paraId="7C5431EA" w14:textId="450BE68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时老师：</w:t>
      </w:r>
      <w:r w:rsidRPr="00C0385C">
        <w:rPr>
          <w:rFonts w:ascii="楷体" w:eastAsia="楷体" w:hAnsi="楷体" w:cs="Arial" w:hint="eastAsia"/>
          <w:sz w:val="24"/>
        </w:rPr>
        <w:t xml:space="preserve">大家惊讶也是正常的，起初我也很惊讶，习惯了安逸的人生，走出舒适圈得需要多大的决心和勇气啊！可王一伯的确是很严肃很认真地对待这件事的，并且他也是主动找我咨询入伍的相关事宜的呢。（欣慰地笑） </w:t>
      </w:r>
    </w:p>
    <w:p w14:paraId="6E285D17"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王一伯：</w:t>
      </w:r>
      <w:r w:rsidRPr="00C0385C">
        <w:rPr>
          <w:rFonts w:ascii="楷体" w:eastAsia="楷体" w:hAnsi="楷体" w:cs="Arial" w:hint="eastAsia"/>
          <w:sz w:val="24"/>
        </w:rPr>
        <w:t>从小，我父母就帮我安排好了一切，我只需要在既定的轨道里平稳地前行，所以我从没思考过自己能成为怎样的人。一场突如其来的疫情，我看到了太多不平凡的人和事，八十多岁的钟南山第一时间挺身而出，七十多岁的李兰娟主动请缨，各行各业的人放弃与家人相聚的时光，毅然回归自己的岗位，为抗疫贡献自己的力量……有那样一瞬间，我突然在想，如果我不是王一伯，那我可以做些什么？当兵两个字陡然浮现在我的脑海，尽管抗疫我帮不上什么忙，但我可以去保卫国家，在祖国走向伟大复兴的路上，做一块坚硬的垫脚石！</w:t>
      </w:r>
    </w:p>
    <w:p w14:paraId="0A7A0461" w14:textId="1D8834F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嘉楠：</w:t>
      </w:r>
      <w:r w:rsidRPr="00C0385C">
        <w:rPr>
          <w:rFonts w:ascii="楷体" w:eastAsia="楷体" w:hAnsi="楷体" w:cs="Arial" w:hint="eastAsia"/>
          <w:sz w:val="24"/>
        </w:rPr>
        <w:t>这次疫情也深深触动了我，没有人生来就是英雄，我们都是平凡的人，可不平凡都是由平凡造就的。我报名了西部志愿者计划，我要到西部去、到基层去、到祖国最需要的地方去，去用我所学，献我之力。滴水成河、河流入海，相信祖国会越来越好！</w:t>
      </w:r>
    </w:p>
    <w:p w14:paraId="6C435CA4"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邱月：</w:t>
      </w:r>
      <w:r w:rsidRPr="00C0385C">
        <w:rPr>
          <w:rFonts w:ascii="楷体" w:eastAsia="楷体" w:hAnsi="楷体" w:cs="Arial" w:hint="eastAsia"/>
          <w:sz w:val="24"/>
        </w:rPr>
        <w:t>在疫情的影响下，遇到困难是在所难免的，但是，没有什么困难是难得倒中华民族的，也没有什么困难是难得倒你们的！突如其来的疫情，又逢春运，在如此背景下，我们国家都挺了过来。而且疫情期间我们国家之间互相支援，携手度过那段艰难的日子。所以你们更不要怕，就像刚刚小边帮助朱朱那样，你们有同学，有老师，有学校，不要灰心，一切都会好起来的！同学们，你们的毕业手</w:t>
      </w:r>
      <w:r w:rsidRPr="00C0385C">
        <w:rPr>
          <w:rFonts w:ascii="楷体" w:eastAsia="楷体" w:hAnsi="楷体" w:cs="Arial" w:hint="eastAsia"/>
          <w:sz w:val="24"/>
        </w:rPr>
        <w:lastRenderedPageBreak/>
        <w:t xml:space="preserve">续都处理好啦。这下你们是真的毕业了。恭喜你们啦！ </w:t>
      </w:r>
    </w:p>
    <w:p w14:paraId="0B5D884A" w14:textId="1E423A2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嘉楠：</w:t>
      </w:r>
      <w:r w:rsidRPr="00C0385C">
        <w:rPr>
          <w:rFonts w:ascii="楷体" w:eastAsia="楷体" w:hAnsi="楷体" w:cs="Arial" w:hint="eastAsia"/>
          <w:sz w:val="24"/>
        </w:rPr>
        <w:t xml:space="preserve">唉！这就要结束了吗？我还真有点舍不得。 </w:t>
      </w:r>
    </w:p>
    <w:p w14:paraId="0606B224" w14:textId="2DE6D3F1"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丁明：</w:t>
      </w:r>
      <w:r w:rsidRPr="00C0385C">
        <w:rPr>
          <w:rFonts w:ascii="楷体" w:eastAsia="楷体" w:hAnsi="楷体" w:cs="Arial" w:hint="eastAsia"/>
          <w:sz w:val="24"/>
        </w:rPr>
        <w:t>我们一起去收拾一下吧，等会要到我们拍毕业照了！</w:t>
      </w:r>
    </w:p>
    <w:p w14:paraId="49ECCBB2"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 xml:space="preserve">（大家起身） </w:t>
      </w:r>
    </w:p>
    <w:p w14:paraId="1C4F437C" w14:textId="77777777" w:rsidR="00C23C7C" w:rsidRPr="00C0385C" w:rsidRDefault="00C23C7C" w:rsidP="00C23C7C">
      <w:pPr>
        <w:spacing w:line="360" w:lineRule="auto"/>
        <w:rPr>
          <w:rFonts w:ascii="楷体" w:eastAsia="楷体" w:hAnsi="楷体" w:cs="Arial"/>
          <w:sz w:val="24"/>
        </w:rPr>
      </w:pPr>
    </w:p>
    <w:p w14:paraId="223B07BD" w14:textId="77777777" w:rsidR="00EC4113" w:rsidRDefault="00C23C7C" w:rsidP="00C23C7C">
      <w:pPr>
        <w:spacing w:line="360" w:lineRule="auto"/>
        <w:rPr>
          <w:rFonts w:ascii="楷体" w:eastAsia="楷体" w:hAnsi="楷体" w:cs="Arial"/>
          <w:sz w:val="24"/>
        </w:rPr>
      </w:pPr>
      <w:r w:rsidRPr="00C0385C">
        <w:rPr>
          <w:rFonts w:ascii="楷体" w:eastAsia="楷体" w:hAnsi="楷体" w:cs="Arial" w:hint="eastAsia"/>
          <w:sz w:val="24"/>
        </w:rPr>
        <w:t xml:space="preserve">（老师在旁边讲话）  </w:t>
      </w:r>
    </w:p>
    <w:p w14:paraId="417CCE0E"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邱月：</w:t>
      </w:r>
      <w:r w:rsidRPr="00C0385C">
        <w:rPr>
          <w:rFonts w:ascii="楷体" w:eastAsia="楷体" w:hAnsi="楷体" w:cs="Arial" w:hint="eastAsia"/>
          <w:sz w:val="24"/>
        </w:rPr>
        <w:t xml:space="preserve">又送走了一届毕业生，时间过得可真快呀。 </w:t>
      </w:r>
    </w:p>
    <w:p w14:paraId="66BB137F"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时老师：</w:t>
      </w:r>
      <w:r w:rsidRPr="00C0385C">
        <w:rPr>
          <w:rFonts w:ascii="楷体" w:eastAsia="楷体" w:hAnsi="楷体" w:cs="Arial" w:hint="eastAsia"/>
          <w:sz w:val="24"/>
        </w:rPr>
        <w:t xml:space="preserve">想起当年我们毕业的时候，大家也是各有目标，各奔东西。虽然现在的学生在物质生活上变好了，但是就业压力、升学压力也变大了。今年又爆发了新冠疫情，他们还能够这么乐观、有抱负，有奉献精神，真让我欣慰啊。 </w:t>
      </w:r>
    </w:p>
    <w:p w14:paraId="27DC9B07" w14:textId="6BF9BC56"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邱月：希</w:t>
      </w:r>
      <w:r w:rsidRPr="00C0385C">
        <w:rPr>
          <w:rFonts w:ascii="楷体" w:eastAsia="楷体" w:hAnsi="楷体" w:cs="Arial" w:hint="eastAsia"/>
          <w:sz w:val="24"/>
        </w:rPr>
        <w:t>望他们都能成长为社会的中坚力量，实现自己的价值！ 摄影师：下一个班级快来拍毕业照啦！</w:t>
      </w:r>
    </w:p>
    <w:p w14:paraId="244F6DE8"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同学们：</w:t>
      </w:r>
      <w:r w:rsidRPr="00C0385C">
        <w:rPr>
          <w:rFonts w:ascii="楷体" w:eastAsia="楷体" w:hAnsi="楷体" w:cs="Arial" w:hint="eastAsia"/>
          <w:sz w:val="24"/>
        </w:rPr>
        <w:t xml:space="preserve">来了来了！老师，快来和我们一起拍张照呀！ </w:t>
      </w:r>
    </w:p>
    <w:p w14:paraId="04BBBC8B"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其他同学附和：</w:t>
      </w:r>
      <w:r w:rsidRPr="00C0385C">
        <w:rPr>
          <w:rFonts w:ascii="楷体" w:eastAsia="楷体" w:hAnsi="楷体" w:cs="Arial" w:hint="eastAsia"/>
          <w:sz w:val="24"/>
        </w:rPr>
        <w:t xml:space="preserve">是呀是呀，老师快来呀！ </w:t>
      </w:r>
    </w:p>
    <w:p w14:paraId="0471D695"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老师附和：</w:t>
      </w:r>
      <w:r w:rsidRPr="00C0385C">
        <w:rPr>
          <w:rFonts w:ascii="楷体" w:eastAsia="楷体" w:hAnsi="楷体" w:cs="Arial" w:hint="eastAsia"/>
          <w:sz w:val="24"/>
        </w:rPr>
        <w:t xml:space="preserve">来了来了！ </w:t>
      </w:r>
    </w:p>
    <w:p w14:paraId="5534311C" w14:textId="313CCC2E"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摄影师：</w:t>
      </w:r>
      <w:r w:rsidRPr="00C0385C">
        <w:rPr>
          <w:rFonts w:ascii="楷体" w:eastAsia="楷体" w:hAnsi="楷体" w:cs="Arial" w:hint="eastAsia"/>
          <w:sz w:val="24"/>
        </w:rPr>
        <w:t xml:space="preserve">大家往中间靠一靠吧，来笑一笑，我数三二一大家一起喊“毕业快乐”。（摆手） 3—2—1 “毕业快乐！！！”  </w:t>
      </w:r>
    </w:p>
    <w:p w14:paraId="4E4CE9A5" w14:textId="77777777" w:rsidR="00C23C7C" w:rsidRPr="00C0385C" w:rsidRDefault="00C23C7C" w:rsidP="00C23C7C">
      <w:pPr>
        <w:spacing w:line="360" w:lineRule="auto"/>
        <w:rPr>
          <w:rFonts w:ascii="楷体" w:eastAsia="楷体" w:hAnsi="楷体" w:cs="Arial"/>
          <w:sz w:val="24"/>
        </w:rPr>
        <w:sectPr w:rsidR="00C23C7C" w:rsidRPr="00C0385C">
          <w:pgSz w:w="11906" w:h="16838"/>
          <w:pgMar w:top="1440" w:right="1800" w:bottom="1440" w:left="1800" w:header="851" w:footer="992" w:gutter="0"/>
          <w:cols w:space="425"/>
          <w:docGrid w:type="lines" w:linePitch="312"/>
        </w:sectPr>
      </w:pPr>
    </w:p>
    <w:p w14:paraId="77AC3D0C" w14:textId="77777777" w:rsidR="00C23C7C" w:rsidRPr="00C0385C" w:rsidRDefault="00C23C7C" w:rsidP="00C23C7C">
      <w:pPr>
        <w:pStyle w:val="3"/>
        <w:spacing w:line="360" w:lineRule="auto"/>
        <w:rPr>
          <w:rFonts w:ascii="楷体" w:eastAsia="楷体" w:hAnsi="楷体" w:cs="Arial"/>
          <w:sz w:val="28"/>
          <w:szCs w:val="28"/>
        </w:rPr>
      </w:pPr>
      <w:bookmarkStart w:id="46" w:name="_Toc72761987"/>
      <w:r w:rsidRPr="00C0385C">
        <w:rPr>
          <w:rFonts w:ascii="楷体" w:eastAsia="楷体" w:hAnsi="楷体" w:cs="Arial" w:hint="eastAsia"/>
          <w:sz w:val="28"/>
          <w:szCs w:val="28"/>
        </w:rPr>
        <w:lastRenderedPageBreak/>
        <w:t>7.</w:t>
      </w:r>
      <w:r w:rsidRPr="00C0385C">
        <w:rPr>
          <w:rFonts w:ascii="楷体" w:eastAsia="楷体" w:hAnsi="楷体" w:cs="Arial"/>
          <w:sz w:val="28"/>
          <w:szCs w:val="28"/>
        </w:rPr>
        <w:t xml:space="preserve"> </w:t>
      </w:r>
      <w:r w:rsidRPr="00C0385C">
        <w:rPr>
          <w:rFonts w:ascii="楷体" w:eastAsia="楷体" w:hAnsi="楷体" w:cs="Arial" w:hint="eastAsia"/>
          <w:sz w:val="28"/>
          <w:szCs w:val="28"/>
        </w:rPr>
        <w:t>国会2002班《红与黑》</w:t>
      </w:r>
      <w:bookmarkEnd w:id="46"/>
    </w:p>
    <w:p w14:paraId="25AEFAF5"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时间：三四月国家疫情也控制不住的时候</w:t>
      </w:r>
    </w:p>
    <w:p w14:paraId="44DE5DBF"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第一幕：</w:t>
      </w:r>
    </w:p>
    <w:p w14:paraId="21BF52F0"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地点：英国</w:t>
      </w:r>
    </w:p>
    <w:p w14:paraId="43DD7FE7"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好黑好红一起讨论英国疫情 讨论机票好贵（ps：新闻主播播报疫情现状）</w:t>
      </w:r>
    </w:p>
    <w:p w14:paraId="23809C08"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台词:</w:t>
      </w:r>
      <w:r w:rsidRPr="00C0385C">
        <w:rPr>
          <w:rFonts w:ascii="楷体" w:eastAsia="楷体" w:hAnsi="楷体" w:cs="Arial" w:hint="eastAsia"/>
          <w:sz w:val="24"/>
        </w:rPr>
        <w:t>（新闻联播主持人在播报新闻：最近英语的疫情越来越严重，每日新增病例几百人，英国政府可能不得不采取群体免疫的政策…）</w:t>
      </w:r>
    </w:p>
    <w:p w14:paraId="17EEB3F4"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黑:</w:t>
      </w:r>
      <w:r w:rsidRPr="00C0385C">
        <w:rPr>
          <w:rFonts w:ascii="楷体" w:eastAsia="楷体" w:hAnsi="楷体" w:cs="Arial" w:hint="eastAsia"/>
          <w:sz w:val="24"/>
        </w:rPr>
        <w:t>好红啊，你看新闻联播了吗，好像英国首相也感染新冠了，那这疫情不知道以后会怎么样啊。</w:t>
      </w:r>
    </w:p>
    <w:p w14:paraId="3B7A5156"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红:</w:t>
      </w:r>
      <w:r w:rsidRPr="00C0385C">
        <w:rPr>
          <w:rFonts w:ascii="楷体" w:eastAsia="楷体" w:hAnsi="楷体" w:cs="Arial" w:hint="eastAsia"/>
          <w:sz w:val="24"/>
        </w:rPr>
        <w:t>真的啊，我看看。</w:t>
      </w:r>
    </w:p>
    <w:p w14:paraId="5E8F24D6"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新闻联播:</w:t>
      </w:r>
      <w:r w:rsidRPr="00C0385C">
        <w:rPr>
          <w:rFonts w:ascii="楷体" w:eastAsia="楷体" w:hAnsi="楷体" w:cs="Arial" w:hint="eastAsia"/>
          <w:sz w:val="24"/>
        </w:rPr>
        <w:t>当地时间4月6日晚，已确诊为新冠肺炎的英国首相约翰逊病情加重被送入重症监护室医治。  约翰逊3月27日被确诊为新冠肺炎，在经历了10天的自我隔离后未见好转，于4月5日被送入伦敦圣托马斯医院。6日中午，约翰逊发推特称他“精神很好”，其内阁大臣也表示他仍在领导政府。然而他的病情在下午恶化，并且在医疗团队的建议下被送入重症监护室。  约翰逊已委托外交大臣多米尼克·拉布在需要时替代他领导政府进行决策。  英国媒体报道称，约翰逊仍然有意识，进入重症监护室只是以防他需要呼吸机辅助，但是他已出现呼吸困难并接受了吸氧治疗。</w:t>
      </w:r>
    </w:p>
    <w:p w14:paraId="3485025B"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红:</w:t>
      </w:r>
      <w:r w:rsidRPr="00C0385C">
        <w:rPr>
          <w:rFonts w:ascii="楷体" w:eastAsia="楷体" w:hAnsi="楷体" w:cs="Arial" w:hint="eastAsia"/>
          <w:sz w:val="24"/>
        </w:rPr>
        <w:t>真的啊，连首相都感染了，那我们这平民老百姓不是更危险了，欸，你看到最近回国的机票了吗，价格贵的离谱。</w:t>
      </w:r>
    </w:p>
    <w:p w14:paraId="6DB82403"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黑:</w:t>
      </w:r>
      <w:r w:rsidRPr="00C0385C">
        <w:rPr>
          <w:rFonts w:ascii="楷体" w:eastAsia="楷体" w:hAnsi="楷体" w:cs="Arial" w:hint="eastAsia"/>
          <w:sz w:val="24"/>
        </w:rPr>
        <w:t>真的假的，我看看，哦哟，怎么变好几万了，这么贵啊。他怎么不去抢啊。</w:t>
      </w:r>
    </w:p>
    <w:p w14:paraId="4C4A87D1"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（转场，道具组撤椅子）</w:t>
      </w:r>
    </w:p>
    <w:p w14:paraId="62493929" w14:textId="77777777" w:rsidR="00C23C7C" w:rsidRPr="00C0385C" w:rsidRDefault="00C23C7C" w:rsidP="00C23C7C">
      <w:pPr>
        <w:spacing w:line="360" w:lineRule="auto"/>
        <w:rPr>
          <w:rFonts w:ascii="楷体" w:eastAsia="楷体" w:hAnsi="楷体" w:cs="Arial"/>
          <w:sz w:val="24"/>
        </w:rPr>
      </w:pPr>
    </w:p>
    <w:p w14:paraId="2E22CABD"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第二幕：（黑爸和黑妈站在角落，电话铃声响）</w:t>
      </w:r>
    </w:p>
    <w:p w14:paraId="07C87D45"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好黑和黑妈打电话</w:t>
      </w:r>
    </w:p>
    <w:p w14:paraId="317A73EB"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台词:</w:t>
      </w:r>
    </w:p>
    <w:p w14:paraId="41BDCC86"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好黑:</w:t>
      </w:r>
      <w:r w:rsidRPr="00C0385C">
        <w:rPr>
          <w:rFonts w:ascii="楷体" w:eastAsia="楷体" w:hAnsi="楷体" w:cs="Arial" w:hint="eastAsia"/>
          <w:sz w:val="24"/>
        </w:rPr>
        <w:t>喂？妈，我要回家吗，好像英国这里的疫情也不是很严重，好像比国内好点，而且英国这边的管理也都还不错。</w:t>
      </w:r>
    </w:p>
    <w:p w14:paraId="295BF577"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lastRenderedPageBreak/>
        <w:t>黑妈:</w:t>
      </w:r>
      <w:r w:rsidRPr="00C0385C">
        <w:rPr>
          <w:rFonts w:ascii="楷体" w:eastAsia="楷体" w:hAnsi="楷体" w:cs="Arial" w:hint="eastAsia"/>
          <w:sz w:val="24"/>
        </w:rPr>
        <w:t>国家怎么也不派专机接送国人啊，国外疫情这么严重，在外面多危险啊。</w:t>
      </w:r>
    </w:p>
    <w:p w14:paraId="47E4A654"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黑爸:</w:t>
      </w:r>
      <w:r w:rsidRPr="00C0385C">
        <w:rPr>
          <w:rFonts w:ascii="楷体" w:eastAsia="楷体" w:hAnsi="楷体" w:cs="Arial" w:hint="eastAsia"/>
          <w:sz w:val="24"/>
        </w:rPr>
        <w:t>（面对黑妈）话不能这样讲啊，国家现在也在危机时刻啊，国内的疫情也还没控制住呢，也暂时没办法照顾到国外的人啊，而且小黑不是说了吗，英国那边现在情况也还好，等国内情况好点了再回来吧。</w:t>
      </w:r>
    </w:p>
    <w:p w14:paraId="29CDC506" w14:textId="77777777" w:rsidR="00C23C7C" w:rsidRPr="00C0385C" w:rsidRDefault="00C23C7C" w:rsidP="00C23C7C">
      <w:pPr>
        <w:spacing w:line="360" w:lineRule="auto"/>
        <w:rPr>
          <w:rFonts w:ascii="楷体" w:eastAsia="楷体" w:hAnsi="楷体" w:cs="Arial"/>
          <w:sz w:val="24"/>
        </w:rPr>
      </w:pPr>
    </w:p>
    <w:p w14:paraId="560C4F38"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第三幕：</w:t>
      </w:r>
    </w:p>
    <w:p w14:paraId="31480198"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地点：英国</w:t>
      </w:r>
    </w:p>
    <w:p w14:paraId="3271ED6D"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好红和红妈打电话</w:t>
      </w:r>
    </w:p>
    <w:p w14:paraId="57AE33D5"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红妈：</w:t>
      </w:r>
      <w:r w:rsidRPr="00C0385C">
        <w:rPr>
          <w:rFonts w:ascii="楷体" w:eastAsia="楷体" w:hAnsi="楷体" w:cs="Arial" w:hint="eastAsia"/>
          <w:sz w:val="24"/>
        </w:rPr>
        <w:t>小红呀，我是妈妈，国内最近也在封锁，爸妈虽然很想你，但是你还是别回来了， 不要给国家添乱呀， 帮着国家控制疫情</w:t>
      </w:r>
    </w:p>
    <w:p w14:paraId="510745EC"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好红：</w:t>
      </w:r>
      <w:r w:rsidRPr="00C0385C">
        <w:rPr>
          <w:rFonts w:ascii="楷体" w:eastAsia="楷体" w:hAnsi="楷体" w:cs="Arial" w:hint="eastAsia"/>
          <w:sz w:val="24"/>
        </w:rPr>
        <w:t>（不乐意）觉得妈关心国家 不关心自己（矛盾冲突）</w:t>
      </w:r>
    </w:p>
    <w:p w14:paraId="1F125CE2"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黑跑来和红说：国家为什么不派专机（收到黑妈影响）</w:t>
      </w:r>
    </w:p>
    <w:p w14:paraId="1E81FE07"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红：</w:t>
      </w:r>
      <w:r w:rsidRPr="00C0385C">
        <w:rPr>
          <w:rFonts w:ascii="楷体" w:eastAsia="楷体" w:hAnsi="楷体" w:cs="Arial" w:hint="eastAsia"/>
          <w:sz w:val="24"/>
        </w:rPr>
        <w:t>不要这样讲 这里也很安全的</w:t>
      </w:r>
    </w:p>
    <w:p w14:paraId="7BFB27A8"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黑（摇摆不定）跟妈妈微信：</w:t>
      </w:r>
      <w:r w:rsidRPr="00C0385C">
        <w:rPr>
          <w:rFonts w:ascii="楷体" w:eastAsia="楷体" w:hAnsi="楷体" w:cs="Arial" w:hint="eastAsia"/>
          <w:sz w:val="24"/>
        </w:rPr>
        <w:t>觉得妈妈过激的想法不太对 没有必要这样（语音状）</w:t>
      </w:r>
    </w:p>
    <w:p w14:paraId="6D2D656B" w14:textId="77777777" w:rsidR="00C23C7C" w:rsidRPr="00C0385C" w:rsidRDefault="00C23C7C" w:rsidP="00C23C7C">
      <w:pPr>
        <w:spacing w:line="360" w:lineRule="auto"/>
        <w:rPr>
          <w:rFonts w:ascii="楷体" w:eastAsia="楷体" w:hAnsi="楷体" w:cs="Arial"/>
          <w:sz w:val="24"/>
        </w:rPr>
      </w:pPr>
    </w:p>
    <w:p w14:paraId="0198B0C9"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第四幕：</w:t>
      </w:r>
    </w:p>
    <w:p w14:paraId="59C2CCAF"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（道具组上椅子）医生坐</w:t>
      </w:r>
    </w:p>
    <w:p w14:paraId="21334239"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病人交流</w:t>
      </w:r>
    </w:p>
    <w:p w14:paraId="4680522F"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好红发烧 好黑送红去医院做核酸检测（两人隔得远）等待结果</w:t>
      </w:r>
    </w:p>
    <w:p w14:paraId="43DDA7DF"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人员： 红 黑 医生 美国病人</w:t>
      </w:r>
    </w:p>
    <w:p w14:paraId="297DE4D7"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（道具组撤椅子）</w:t>
      </w:r>
    </w:p>
    <w:p w14:paraId="5DC0C2E0" w14:textId="77777777" w:rsidR="00C23C7C" w:rsidRPr="00C0385C" w:rsidRDefault="00C23C7C" w:rsidP="00C23C7C">
      <w:pPr>
        <w:spacing w:line="360" w:lineRule="auto"/>
        <w:rPr>
          <w:rFonts w:ascii="楷体" w:eastAsia="楷体" w:hAnsi="楷体" w:cs="Arial"/>
          <w:sz w:val="24"/>
        </w:rPr>
      </w:pPr>
    </w:p>
    <w:p w14:paraId="4701031C"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第五幕：</w:t>
      </w:r>
    </w:p>
    <w:p w14:paraId="0CE12D0E"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红和红妈打电话</w:t>
      </w:r>
    </w:p>
    <w:p w14:paraId="358A2A6F"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红：</w:t>
      </w:r>
      <w:r w:rsidRPr="00C0385C">
        <w:rPr>
          <w:rFonts w:ascii="楷体" w:eastAsia="楷体" w:hAnsi="楷体" w:cs="Arial" w:hint="eastAsia"/>
          <w:sz w:val="24"/>
        </w:rPr>
        <w:t xml:space="preserve">自己发烧了 不知道是否确诊 如果确诊就回国 </w:t>
      </w:r>
    </w:p>
    <w:p w14:paraId="108AAE95"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妈：</w:t>
      </w:r>
      <w:r w:rsidRPr="00C0385C">
        <w:rPr>
          <w:rFonts w:ascii="楷体" w:eastAsia="楷体" w:hAnsi="楷体" w:cs="Arial" w:hint="eastAsia"/>
          <w:sz w:val="24"/>
        </w:rPr>
        <w:t xml:space="preserve">你给我待儿那边儿，国家没有财力物力 自我隔离几天 致死率较低 国内没有很好地治疗 国家虽然控制力度很好 如果感染别人 给国家添麻烦 等时间帮你凑足机票费 </w:t>
      </w:r>
    </w:p>
    <w:p w14:paraId="33583DD5"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lastRenderedPageBreak/>
        <w:t xml:space="preserve">红：（不开心 难受） </w:t>
      </w:r>
      <w:r w:rsidRPr="00C0385C">
        <w:rPr>
          <w:rFonts w:ascii="楷体" w:eastAsia="楷体" w:hAnsi="楷体" w:cs="Arial" w:hint="eastAsia"/>
          <w:sz w:val="24"/>
        </w:rPr>
        <w:t>妈妈是不是不爱我了～ 我是他的儿子啊！为什么不管自己先管国家？但还是想着不要给国家添麻烦</w:t>
      </w:r>
    </w:p>
    <w:p w14:paraId="5B48D497" w14:textId="77777777" w:rsidR="00C23C7C" w:rsidRPr="00C0385C" w:rsidRDefault="00C23C7C" w:rsidP="00C23C7C">
      <w:pPr>
        <w:spacing w:line="360" w:lineRule="auto"/>
        <w:rPr>
          <w:rFonts w:ascii="楷体" w:eastAsia="楷体" w:hAnsi="楷体" w:cs="Arial"/>
          <w:sz w:val="24"/>
        </w:rPr>
      </w:pPr>
    </w:p>
    <w:p w14:paraId="1410983F"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第六幕：</w:t>
      </w:r>
    </w:p>
    <w:p w14:paraId="530ACA49" w14:textId="77777777" w:rsidR="00EC4113"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红妈和红爸争吵</w:t>
      </w:r>
      <w:r w:rsidRPr="00C0385C">
        <w:rPr>
          <w:rFonts w:ascii="楷体" w:eastAsia="楷体" w:hAnsi="楷体" w:cs="Arial" w:hint="eastAsia"/>
          <w:sz w:val="24"/>
        </w:rPr>
        <w:t xml:space="preserve">      </w:t>
      </w:r>
    </w:p>
    <w:p w14:paraId="5BAD783C" w14:textId="35FD574C"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红爸：</w:t>
      </w:r>
      <w:r w:rsidRPr="00C0385C">
        <w:rPr>
          <w:rFonts w:ascii="楷体" w:eastAsia="楷体" w:hAnsi="楷体" w:cs="Arial" w:hint="eastAsia"/>
          <w:sz w:val="24"/>
        </w:rPr>
        <w:t>你到底怎么回事儿啊，孩子他妈，孩子一个人在国外，那儿的人采取什么什么…群体免疫？这不就是放任疫情不管吗？孩子生病了还不让回 ，就算孩子回来感染又怎样呢，至少我们还可以去看他呀，你说这孩子一个人在外面，这…这也不是个事儿啊………</w:t>
      </w:r>
    </w:p>
    <w:p w14:paraId="28EA7D59"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 xml:space="preserve"> 红妈：</w:t>
      </w:r>
      <w:r w:rsidRPr="00C0385C">
        <w:rPr>
          <w:rFonts w:ascii="楷体" w:eastAsia="楷体" w:hAnsi="楷体" w:cs="Arial" w:hint="eastAsia"/>
          <w:sz w:val="24"/>
        </w:rPr>
        <w:t>孩儿他爸，你先别着急，先让孩子在英国待在家里自我隔离一下，现在出去反而更加危险啊，这飞机上这么多人，保不齐谁得病了呢！还是先等英国疫情控制下来吧……</w:t>
      </w:r>
    </w:p>
    <w:p w14:paraId="46D79A38" w14:textId="77777777" w:rsidR="00C23C7C" w:rsidRPr="00C0385C" w:rsidRDefault="00C23C7C" w:rsidP="00C23C7C">
      <w:pPr>
        <w:spacing w:line="360" w:lineRule="auto"/>
        <w:rPr>
          <w:rFonts w:ascii="楷体" w:eastAsia="楷体" w:hAnsi="楷体" w:cs="Arial"/>
          <w:sz w:val="24"/>
        </w:rPr>
      </w:pPr>
    </w:p>
    <w:p w14:paraId="58443CD8"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第七幕：</w:t>
      </w:r>
    </w:p>
    <w:p w14:paraId="4CDF16E4"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 xml:space="preserve">黑妈知道后 和红妈讨论要不要回来 吐槽国家专机 国家不给力 为人民服务是应该的 </w:t>
      </w:r>
    </w:p>
    <w:p w14:paraId="257DFC4D"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红妈：</w:t>
      </w:r>
      <w:r w:rsidRPr="00C0385C">
        <w:rPr>
          <w:rFonts w:ascii="楷体" w:eastAsia="楷体" w:hAnsi="楷体" w:cs="Arial" w:hint="eastAsia"/>
          <w:sz w:val="24"/>
        </w:rPr>
        <w:t>你没有被感染 在那瞎逼逼 你配不配 白眼狼 自私</w:t>
      </w:r>
    </w:p>
    <w:p w14:paraId="6D44D6C8"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（你的孩子在美国，我的孩子就没在美国了吗？啊？我的孩子还发烧了啊了啊！你担心你的孩子，我就不担心了吗？我每天每夜都在查美国状况，我知道我孩子感染了我每天边查治疗边哭 头发一把一把掉，你要他们回来，我不想吗？我的孩子还得病了啊！但你知道这一次回来要是带着病毒回来会感染多少人吗？国家好不容易控制住疫情，叫他们回来你这是再给国家添麻烦，我们负担不起机票你还要国家来派专机？你有没有良心啊！你有没有想到国家，你都没有想到国家，就让国家给你特权给你派专机？×××你还有没有良心，先有大家再有小家，国家为我们付出多少，你又为国家考虑多少！）</w:t>
      </w:r>
    </w:p>
    <w:p w14:paraId="04F0BB6F"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红爸劝架</w:t>
      </w:r>
    </w:p>
    <w:p w14:paraId="22533FB5"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黑妈很残愧地走了</w:t>
      </w:r>
    </w:p>
    <w:p w14:paraId="6EBFC6F0"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台词：</w:t>
      </w:r>
    </w:p>
    <w:p w14:paraId="4E3FCA44"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黑妈：</w:t>
      </w:r>
      <w:r w:rsidRPr="00C0385C">
        <w:rPr>
          <w:rFonts w:ascii="楷体" w:eastAsia="楷体" w:hAnsi="楷体" w:cs="Arial" w:hint="eastAsia"/>
          <w:sz w:val="24"/>
        </w:rPr>
        <w:t>诶，郝红妈妈，听贾黑说你家郝红发烧了，怎么样啊？你看英国那一天到</w:t>
      </w:r>
      <w:r w:rsidRPr="00C0385C">
        <w:rPr>
          <w:rFonts w:ascii="楷体" w:eastAsia="楷体" w:hAnsi="楷体" w:cs="Arial" w:hint="eastAsia"/>
          <w:sz w:val="24"/>
        </w:rPr>
        <w:lastRenderedPageBreak/>
        <w:t>晚报道确诊病例，吓死人了呀！要不然让他们先回来吧，外面实在太危险了！毕竟咱们就这两个儿子。</w:t>
      </w:r>
    </w:p>
    <w:p w14:paraId="1C679FD8"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红妈：</w:t>
      </w:r>
      <w:r w:rsidRPr="00C0385C">
        <w:rPr>
          <w:rFonts w:ascii="楷体" w:eastAsia="楷体" w:hAnsi="楷体" w:cs="Arial" w:hint="eastAsia"/>
          <w:sz w:val="24"/>
        </w:rPr>
        <w:t>他们回来不是给国家添麻烦吗，而且郝红还有可能是染上新冠，他要是回国传染给其他人怎么办啦！况且现在这个机票也是天价。</w:t>
      </w:r>
    </w:p>
    <w:p w14:paraId="1A25A45B"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黑妈：</w:t>
      </w:r>
      <w:r w:rsidRPr="00C0385C">
        <w:rPr>
          <w:rFonts w:ascii="楷体" w:eastAsia="楷体" w:hAnsi="楷体" w:cs="Arial" w:hint="eastAsia"/>
          <w:sz w:val="24"/>
        </w:rPr>
        <w:t>唉，你说这政府怎么搞的，我们家孩子在英国，爸妈也不在身边，周围全是感染的人，也不派个专机去把他们接回国，我们老百姓平时交了多少税了啊，派个专机都不乐意吗？还要我们花这么多钱买机票，机票还抬得这么贵！谁回的起啊！之前我看电影里演的还挺感人，难民们还派专机接回来。现在倒好，真的出事情了，国家去哪了？一点魄力都没有!政府真是不给力，怎么拿钱不办事！我家儿子还小，得了新冠怎么办！</w:t>
      </w:r>
    </w:p>
    <w:p w14:paraId="0943A504"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红妈：</w:t>
      </w:r>
      <w:r w:rsidRPr="00C0385C">
        <w:rPr>
          <w:rFonts w:ascii="楷体" w:eastAsia="楷体" w:hAnsi="楷体" w:cs="Arial" w:hint="eastAsia"/>
          <w:sz w:val="24"/>
        </w:rPr>
        <w:t>你说这话就是无理取闹了啊，怎么还怪起国家了呢！我们中国已经很负责了好吗？控制疫情蔓延的措施多严格啊！你想你儿子回来你去买机票啊，凭什么人家要专门去接你孩子啊，一没确诊二没发烧的。我家孩子都发烧了我都没这么想呢，回来那是给国内疫情添乱！再说英国那边也会有防疫措施的，他们能够自己照顾自己。你说政府拿钱不办事，公共设施你建的啊？看病你不用医保？</w:t>
      </w:r>
    </w:p>
    <w:p w14:paraId="39DEA946"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黑妈：</w:t>
      </w:r>
      <w:r w:rsidRPr="00C0385C">
        <w:rPr>
          <w:rFonts w:ascii="楷体" w:eastAsia="楷体" w:hAnsi="楷体" w:cs="Arial" w:hint="eastAsia"/>
          <w:sz w:val="24"/>
        </w:rPr>
        <w:t>你怎么这么讲话呢！（指着红妈）</w:t>
      </w:r>
    </w:p>
    <w:p w14:paraId="4FC671C3"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红妈：</w:t>
      </w:r>
      <w:r w:rsidRPr="00C0385C">
        <w:rPr>
          <w:rFonts w:ascii="楷体" w:eastAsia="楷体" w:hAnsi="楷体" w:cs="Arial" w:hint="eastAsia"/>
          <w:sz w:val="24"/>
        </w:rPr>
        <w:t>先有大家才有小家，国家为我们付出多少！你又为国家考虑多少！你这不是白眼狼吗！</w:t>
      </w:r>
    </w:p>
    <w:p w14:paraId="2D42B1C5"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黑妈：</w:t>
      </w:r>
      <w:r w:rsidRPr="00C0385C">
        <w:rPr>
          <w:rFonts w:ascii="楷体" w:eastAsia="楷体" w:hAnsi="楷体" w:cs="Arial" w:hint="eastAsia"/>
          <w:sz w:val="24"/>
        </w:rPr>
        <w:t>你才白眼狼呢！我担心儿子还有错了？</w:t>
      </w:r>
    </w:p>
    <w:p w14:paraId="16745CAD"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黑爸：</w:t>
      </w:r>
      <w:r w:rsidRPr="00C0385C">
        <w:rPr>
          <w:rFonts w:ascii="楷体" w:eastAsia="楷体" w:hAnsi="楷体" w:cs="Arial" w:hint="eastAsia"/>
          <w:sz w:val="24"/>
        </w:rPr>
        <w:t>不要吵了啊，大家有话好好说，都是关心孩子的，我们不要因为孩子吵起来。</w:t>
      </w:r>
    </w:p>
    <w:p w14:paraId="091409EE" w14:textId="77777777" w:rsidR="00C23C7C" w:rsidRPr="00C0385C" w:rsidRDefault="00C23C7C" w:rsidP="00C23C7C">
      <w:pPr>
        <w:spacing w:line="360" w:lineRule="auto"/>
        <w:rPr>
          <w:rFonts w:ascii="楷体" w:eastAsia="楷体" w:hAnsi="楷体" w:cs="Arial"/>
          <w:sz w:val="24"/>
        </w:rPr>
      </w:pPr>
    </w:p>
    <w:p w14:paraId="60CDA1F6"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第八幕：</w:t>
      </w:r>
    </w:p>
    <w:p w14:paraId="4BCB448A"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 xml:space="preserve">红没有得新冠 </w:t>
      </w:r>
    </w:p>
    <w:p w14:paraId="068B5C5E" w14:textId="77777777" w:rsidR="00EC4113"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 xml:space="preserve">红跟红爸打电话  </w:t>
      </w:r>
    </w:p>
    <w:p w14:paraId="50114ABB" w14:textId="7325A72D"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红爸：</w:t>
      </w:r>
      <w:r w:rsidRPr="00C0385C">
        <w:rPr>
          <w:rFonts w:ascii="楷体" w:eastAsia="楷体" w:hAnsi="楷体" w:cs="Arial" w:hint="eastAsia"/>
          <w:sz w:val="24"/>
        </w:rPr>
        <w:t>你妈整夜整夜睡不着 落寞 每晚关灯再开灯 翻微信消息，看你有没有回他电话和消息， 整夜睡不着，非常担心你的安全啊</w:t>
      </w:r>
    </w:p>
    <w:p w14:paraId="426CD7A7"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ps：旁白（红心里有疙瘩）</w:t>
      </w:r>
    </w:p>
    <w:p w14:paraId="6499F4D6"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红跟妈打电话：</w:t>
      </w:r>
      <w:r w:rsidRPr="00C0385C">
        <w:rPr>
          <w:rFonts w:ascii="楷体" w:eastAsia="楷体" w:hAnsi="楷体" w:cs="Arial" w:hint="eastAsia"/>
          <w:sz w:val="24"/>
        </w:rPr>
        <w:t>没得新冠 不用给国家添麻烦了 ，</w:t>
      </w:r>
    </w:p>
    <w:p w14:paraId="0152A76A"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lastRenderedPageBreak/>
        <w:t>妈：</w:t>
      </w:r>
      <w:r w:rsidRPr="00C0385C">
        <w:rPr>
          <w:rFonts w:ascii="楷体" w:eastAsia="楷体" w:hAnsi="楷体" w:cs="Arial" w:hint="eastAsia"/>
          <w:sz w:val="24"/>
        </w:rPr>
        <w:t>那就好那就好，这几天妈妈一直不让你回来，妈妈心理也很难受不是不爱你 我们只是商量一下对策 不给国家添麻烦 先有国再有家 （语重心长状）</w:t>
      </w:r>
    </w:p>
    <w:p w14:paraId="5AED2FAC"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红：</w:t>
      </w:r>
      <w:r w:rsidRPr="00C0385C">
        <w:rPr>
          <w:rFonts w:ascii="楷体" w:eastAsia="楷体" w:hAnsi="楷体" w:cs="Arial" w:hint="eastAsia"/>
          <w:sz w:val="24"/>
        </w:rPr>
        <w:t>虽然不够关心我 但知道妈的苦衷（可 ps：真情流露）</w:t>
      </w:r>
    </w:p>
    <w:p w14:paraId="584AD318" w14:textId="77777777" w:rsidR="00C23C7C" w:rsidRPr="00EC4113" w:rsidRDefault="00C23C7C" w:rsidP="00C23C7C">
      <w:pPr>
        <w:spacing w:line="360" w:lineRule="auto"/>
        <w:rPr>
          <w:rFonts w:ascii="楷体" w:eastAsia="楷体" w:hAnsi="楷体" w:cs="Arial"/>
          <w:b/>
          <w:bCs/>
          <w:sz w:val="24"/>
        </w:rPr>
      </w:pPr>
    </w:p>
    <w:p w14:paraId="49911D74"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第九幕：</w:t>
      </w:r>
    </w:p>
    <w:p w14:paraId="5F23CDE5"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黑妈被骂了 反省自己 （旁白：黑妈此时心想：自己没有为国家做贡献 反而过多要求国家）</w:t>
      </w:r>
    </w:p>
    <w:p w14:paraId="7B9EB376"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黑报平安 打妈电话</w:t>
      </w:r>
    </w:p>
    <w:p w14:paraId="1257BDF1"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黑妈：</w:t>
      </w:r>
      <w:r w:rsidRPr="00C0385C">
        <w:rPr>
          <w:rFonts w:ascii="楷体" w:eastAsia="楷体" w:hAnsi="楷体" w:cs="Arial" w:hint="eastAsia"/>
          <w:sz w:val="24"/>
        </w:rPr>
        <w:t>我们太过激了 我们就在美国注意隔离 不给国家添麻烦了</w:t>
      </w:r>
    </w:p>
    <w:p w14:paraId="4B1E74A2" w14:textId="77777777" w:rsidR="00C23C7C" w:rsidRPr="00C0385C" w:rsidRDefault="00C23C7C" w:rsidP="00C23C7C">
      <w:pPr>
        <w:spacing w:line="360" w:lineRule="auto"/>
        <w:rPr>
          <w:rFonts w:ascii="楷体" w:eastAsia="楷体" w:hAnsi="楷体" w:cs="Arial"/>
          <w:sz w:val="24"/>
        </w:rPr>
      </w:pPr>
    </w:p>
    <w:p w14:paraId="6A6D3986"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最后：bgm</w:t>
      </w:r>
    </w:p>
    <w:p w14:paraId="7B44BF3D"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时间：已经是国家疫情控制的很好的时候</w:t>
      </w:r>
    </w:p>
    <w:p w14:paraId="17698724"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旁白：过了几月 机票价格下来了 每个人做过核酸检测 经过重重隔离 最后坐飞机回来了，经过全国人民几个月的艰苦斗争，我们终于控制住了疫情，离汉通道都已开启，冬去春来，春暖花开，国家又恢复了往日的生机。</w:t>
      </w:r>
    </w:p>
    <w:p w14:paraId="46722CD8" w14:textId="77777777" w:rsidR="00C23C7C" w:rsidRPr="00EC4113" w:rsidRDefault="00C23C7C" w:rsidP="00C23C7C">
      <w:pPr>
        <w:spacing w:line="360" w:lineRule="auto"/>
        <w:rPr>
          <w:rFonts w:ascii="楷体" w:eastAsia="楷体" w:hAnsi="楷体" w:cs="Arial"/>
          <w:b/>
          <w:bCs/>
          <w:sz w:val="24"/>
        </w:rPr>
        <w:sectPr w:rsidR="00C23C7C" w:rsidRPr="00EC4113">
          <w:pgSz w:w="11906" w:h="16838"/>
          <w:pgMar w:top="1440" w:right="1800" w:bottom="1440" w:left="1800" w:header="851" w:footer="992" w:gutter="0"/>
          <w:cols w:space="425"/>
          <w:docGrid w:type="lines" w:linePitch="312"/>
        </w:sectPr>
      </w:pPr>
    </w:p>
    <w:p w14:paraId="252F4039" w14:textId="77777777" w:rsidR="00C23C7C" w:rsidRPr="00C0385C" w:rsidRDefault="00C23C7C" w:rsidP="00C23C7C">
      <w:pPr>
        <w:pStyle w:val="3"/>
        <w:spacing w:line="360" w:lineRule="auto"/>
        <w:rPr>
          <w:rFonts w:ascii="楷体" w:eastAsia="楷体" w:hAnsi="楷体" w:cs="Arial"/>
          <w:sz w:val="28"/>
          <w:szCs w:val="28"/>
        </w:rPr>
      </w:pPr>
      <w:bookmarkStart w:id="47" w:name="_Toc72761988"/>
      <w:r w:rsidRPr="00C0385C">
        <w:rPr>
          <w:rFonts w:ascii="楷体" w:eastAsia="楷体" w:hAnsi="楷体" w:cs="Arial" w:hint="eastAsia"/>
          <w:sz w:val="28"/>
          <w:szCs w:val="28"/>
        </w:rPr>
        <w:lastRenderedPageBreak/>
        <w:t>8.</w:t>
      </w:r>
      <w:r w:rsidRPr="00C0385C">
        <w:rPr>
          <w:rFonts w:ascii="楷体" w:eastAsia="楷体" w:hAnsi="楷体" w:cs="Arial"/>
          <w:sz w:val="28"/>
          <w:szCs w:val="28"/>
        </w:rPr>
        <w:t xml:space="preserve"> </w:t>
      </w:r>
      <w:r w:rsidRPr="00C0385C">
        <w:rPr>
          <w:rFonts w:ascii="楷体" w:eastAsia="楷体" w:hAnsi="楷体" w:cs="Arial" w:hint="eastAsia"/>
          <w:sz w:val="28"/>
          <w:szCs w:val="28"/>
        </w:rPr>
        <w:t>大数据2001班《拥抱自己》</w:t>
      </w:r>
      <w:bookmarkEnd w:id="47"/>
    </w:p>
    <w:p w14:paraId="20BF97CF"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离家上学</w:t>
      </w:r>
    </w:p>
    <w:p w14:paraId="712FB684"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B：</w:t>
      </w:r>
      <w:r w:rsidRPr="00C0385C">
        <w:rPr>
          <w:rFonts w:ascii="楷体" w:eastAsia="楷体" w:hAnsi="楷体" w:cs="Arial" w:hint="eastAsia"/>
          <w:sz w:val="24"/>
        </w:rPr>
        <w:t>同学！同学你好，我是志愿者，我来帮你搬行李吧</w:t>
      </w:r>
    </w:p>
    <w:p w14:paraId="4E79C962"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A：</w:t>
      </w:r>
      <w:r w:rsidRPr="00C0385C">
        <w:rPr>
          <w:rFonts w:ascii="楷体" w:eastAsia="楷体" w:hAnsi="楷体" w:cs="Arial" w:hint="eastAsia"/>
          <w:sz w:val="24"/>
        </w:rPr>
        <w:t>不用了，谢谢</w:t>
      </w:r>
    </w:p>
    <w:p w14:paraId="312F8FF1"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B：</w:t>
      </w:r>
      <w:r w:rsidRPr="00C0385C">
        <w:rPr>
          <w:rFonts w:ascii="楷体" w:eastAsia="楷体" w:hAnsi="楷体" w:cs="Arial" w:hint="eastAsia"/>
          <w:sz w:val="24"/>
        </w:rPr>
        <w:t>啊…那你一定还不认路吧，我给你带路</w:t>
      </w:r>
    </w:p>
    <w:p w14:paraId="08B1D424"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A：</w:t>
      </w:r>
      <w:r w:rsidRPr="00C0385C">
        <w:rPr>
          <w:rFonts w:ascii="楷体" w:eastAsia="楷体" w:hAnsi="楷体" w:cs="Arial" w:hint="eastAsia"/>
          <w:sz w:val="24"/>
        </w:rPr>
        <w:t>不用</w:t>
      </w:r>
    </w:p>
    <w:p w14:paraId="29241669" w14:textId="77777777" w:rsidR="00C23C7C" w:rsidRPr="00C0385C" w:rsidRDefault="00C23C7C" w:rsidP="00C23C7C">
      <w:pPr>
        <w:spacing w:line="360" w:lineRule="auto"/>
        <w:rPr>
          <w:rFonts w:ascii="楷体" w:eastAsia="楷体" w:hAnsi="楷体" w:cs="Arial"/>
          <w:sz w:val="24"/>
        </w:rPr>
      </w:pPr>
    </w:p>
    <w:p w14:paraId="687C8FDC"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（父母）</w:t>
      </w:r>
    </w:p>
    <w:p w14:paraId="0DA7E356"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母：</w:t>
      </w:r>
      <w:r w:rsidRPr="00C0385C">
        <w:rPr>
          <w:rFonts w:ascii="楷体" w:eastAsia="楷体" w:hAnsi="楷体" w:cs="Arial" w:hint="eastAsia"/>
          <w:sz w:val="24"/>
        </w:rPr>
        <w:t>你看看你，天天喝的烂醉回家，到底有没有在乎过我和女儿的感受？</w:t>
      </w:r>
    </w:p>
    <w:p w14:paraId="7CC909BE"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父：</w:t>
      </w:r>
      <w:r w:rsidRPr="00C0385C">
        <w:rPr>
          <w:rFonts w:ascii="楷体" w:eastAsia="楷体" w:hAnsi="楷体" w:cs="Arial" w:hint="eastAsia"/>
          <w:sz w:val="24"/>
        </w:rPr>
        <w:t>跟你说过多少遍了，我那是应酬！应酬！没有应酬哪有你们现在吃的用的？行了，给我倒杯水去</w:t>
      </w:r>
    </w:p>
    <w:p w14:paraId="4787C45F"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母：</w:t>
      </w:r>
      <w:r w:rsidRPr="00C0385C">
        <w:rPr>
          <w:rFonts w:ascii="楷体" w:eastAsia="楷体" w:hAnsi="楷体" w:cs="Arial" w:hint="eastAsia"/>
          <w:sz w:val="24"/>
        </w:rPr>
        <w:t>你以为只有你为这个家付出了吗？我受够了！离婚吧！你不配做一个父亲！</w:t>
      </w:r>
    </w:p>
    <w:p w14:paraId="3E853E36"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（最好拍拍桌子，没有桌子的话用手指对方）</w:t>
      </w:r>
    </w:p>
    <w:p w14:paraId="18B08552"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（小熊起身，拿行李准备走）</w:t>
      </w:r>
    </w:p>
    <w:p w14:paraId="46F75D40"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父：</w:t>
      </w:r>
      <w:r w:rsidRPr="00C0385C">
        <w:rPr>
          <w:rFonts w:ascii="楷体" w:eastAsia="楷体" w:hAnsi="楷体" w:cs="Arial" w:hint="eastAsia"/>
          <w:sz w:val="24"/>
        </w:rPr>
        <w:t>离就离！你以为女儿愿意跟你走吗？</w:t>
      </w:r>
    </w:p>
    <w:p w14:paraId="1AC13E83" w14:textId="77777777" w:rsidR="00C23C7C" w:rsidRPr="00C0385C" w:rsidRDefault="00C23C7C" w:rsidP="00C23C7C">
      <w:pPr>
        <w:spacing w:line="360" w:lineRule="auto"/>
        <w:rPr>
          <w:rFonts w:ascii="楷体" w:eastAsia="楷体" w:hAnsi="楷体" w:cs="Arial"/>
          <w:sz w:val="24"/>
        </w:rPr>
      </w:pPr>
    </w:p>
    <w:p w14:paraId="0287EE67"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社团招新</w:t>
      </w:r>
    </w:p>
    <w:p w14:paraId="33D18B7C"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（群演&amp; 传单小伙&amp; A）</w:t>
      </w:r>
    </w:p>
    <w:p w14:paraId="08E0D205"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群演甲：</w:t>
      </w:r>
      <w:r w:rsidRPr="00C0385C">
        <w:rPr>
          <w:rFonts w:ascii="楷体" w:eastAsia="楷体" w:hAnsi="楷体" w:cs="Arial" w:hint="eastAsia"/>
          <w:sz w:val="24"/>
        </w:rPr>
        <w:t>同学了解一下原创音乐社！</w:t>
      </w:r>
    </w:p>
    <w:p w14:paraId="33E5B640"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群演乙：</w:t>
      </w:r>
      <w:r w:rsidRPr="00C0385C">
        <w:rPr>
          <w:rFonts w:ascii="楷体" w:eastAsia="楷体" w:hAnsi="楷体" w:cs="Arial" w:hint="eastAsia"/>
          <w:sz w:val="24"/>
        </w:rPr>
        <w:t>轮滑社招新啦！</w:t>
      </w:r>
    </w:p>
    <w:p w14:paraId="0E8D8414"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群演丙：</w:t>
      </w:r>
      <w:r w:rsidRPr="00C0385C">
        <w:rPr>
          <w:rFonts w:ascii="楷体" w:eastAsia="楷体" w:hAnsi="楷体" w:cs="Arial" w:hint="eastAsia"/>
          <w:sz w:val="24"/>
        </w:rPr>
        <w:t>同学看一看舞蹈社吧！</w:t>
      </w:r>
    </w:p>
    <w:p w14:paraId="6610AA09"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群演丁：</w:t>
      </w:r>
      <w:r w:rsidRPr="00C0385C">
        <w:rPr>
          <w:rFonts w:ascii="楷体" w:eastAsia="楷体" w:hAnsi="楷体" w:cs="Arial" w:hint="eastAsia"/>
          <w:sz w:val="24"/>
        </w:rPr>
        <w:t>走过路过不要错过象棋社！</w:t>
      </w:r>
    </w:p>
    <w:p w14:paraId="28581302"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（按需要自己编吧：）</w:t>
      </w:r>
    </w:p>
    <w:p w14:paraId="55DDF13E"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传单小伙：</w:t>
      </w:r>
      <w:r w:rsidRPr="00C0385C">
        <w:rPr>
          <w:rFonts w:ascii="楷体" w:eastAsia="楷体" w:hAnsi="楷体" w:cs="Arial" w:hint="eastAsia"/>
          <w:sz w:val="24"/>
        </w:rPr>
        <w:t>同学你好，你对数学有没有兴趣鸭？</w:t>
      </w:r>
    </w:p>
    <w:p w14:paraId="3E7CB63C"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A：</w:t>
      </w:r>
      <w:r w:rsidRPr="00C0385C">
        <w:rPr>
          <w:rFonts w:ascii="楷体" w:eastAsia="楷体" w:hAnsi="楷体" w:cs="Arial" w:hint="eastAsia"/>
          <w:sz w:val="24"/>
        </w:rPr>
        <w:t>没有</w:t>
      </w:r>
    </w:p>
    <w:p w14:paraId="5167E60D"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传单小伙：</w:t>
      </w:r>
      <w:r w:rsidRPr="00C0385C">
        <w:rPr>
          <w:rFonts w:ascii="楷体" w:eastAsia="楷体" w:hAnsi="楷体" w:cs="Arial" w:hint="eastAsia"/>
          <w:sz w:val="24"/>
        </w:rPr>
        <w:t>我们是有学时的！还能找到很多志同道合的小朋友哦！</w:t>
      </w:r>
    </w:p>
    <w:p w14:paraId="19F15ACA" w14:textId="77777777" w:rsidR="00C23C7C" w:rsidRPr="00C0385C" w:rsidRDefault="00C23C7C" w:rsidP="00C23C7C">
      <w:pPr>
        <w:spacing w:line="360" w:lineRule="auto"/>
        <w:rPr>
          <w:rFonts w:ascii="楷体" w:eastAsia="楷体" w:hAnsi="楷体" w:cs="Arial"/>
          <w:sz w:val="24"/>
        </w:rPr>
      </w:pPr>
    </w:p>
    <w:p w14:paraId="5B34B798"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宿舍</w:t>
      </w:r>
    </w:p>
    <w:p w14:paraId="1074359D"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lastRenderedPageBreak/>
        <w:t>D：</w:t>
      </w:r>
      <w:r w:rsidRPr="00C0385C">
        <w:rPr>
          <w:rFonts w:ascii="楷体" w:eastAsia="楷体" w:hAnsi="楷体" w:cs="Arial" w:hint="eastAsia"/>
          <w:sz w:val="24"/>
        </w:rPr>
        <w:t>明天又是周末啦，你们有没有什么计划呀？</w:t>
      </w:r>
    </w:p>
    <w:p w14:paraId="55397105"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G：</w:t>
      </w:r>
      <w:r w:rsidRPr="00C0385C">
        <w:rPr>
          <w:rFonts w:ascii="楷体" w:eastAsia="楷体" w:hAnsi="楷体" w:cs="Arial" w:hint="eastAsia"/>
          <w:sz w:val="24"/>
        </w:rPr>
        <w:t>先让我写完我的作业吧</w:t>
      </w:r>
    </w:p>
    <w:p w14:paraId="17B1B45F"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Z：</w:t>
      </w:r>
      <w:r w:rsidRPr="00C0385C">
        <w:rPr>
          <w:rFonts w:ascii="楷体" w:eastAsia="楷体" w:hAnsi="楷体" w:cs="Arial" w:hint="eastAsia"/>
          <w:sz w:val="24"/>
        </w:rPr>
        <w:t>这么快就周末啦？青领布置的任务我还没完成呢…</w:t>
      </w:r>
    </w:p>
    <w:p w14:paraId="1761550A"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G：</w:t>
      </w:r>
      <w:r w:rsidRPr="00C0385C">
        <w:rPr>
          <w:rFonts w:ascii="楷体" w:eastAsia="楷体" w:hAnsi="楷体" w:cs="Arial" w:hint="eastAsia"/>
          <w:sz w:val="24"/>
        </w:rPr>
        <w:t>哦对！我都忘记了！你们都收集了多少条祝福语了？</w:t>
      </w:r>
    </w:p>
    <w:p w14:paraId="0C0820C6"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D：</w:t>
      </w:r>
      <w:r w:rsidRPr="00C0385C">
        <w:rPr>
          <w:rFonts w:ascii="楷体" w:eastAsia="楷体" w:hAnsi="楷体" w:cs="Arial" w:hint="eastAsia"/>
          <w:sz w:val="24"/>
        </w:rPr>
        <w:t>我这里只有二十多张</w:t>
      </w:r>
    </w:p>
    <w:p w14:paraId="2EDE11FD"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Z：</w:t>
      </w:r>
      <w:r w:rsidRPr="00C0385C">
        <w:rPr>
          <w:rFonts w:ascii="楷体" w:eastAsia="楷体" w:hAnsi="楷体" w:cs="Arial" w:hint="eastAsia"/>
          <w:sz w:val="24"/>
        </w:rPr>
        <w:t>我也差不多，A呢？</w:t>
      </w:r>
    </w:p>
    <w:p w14:paraId="1864EA62"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A：</w:t>
      </w:r>
      <w:r w:rsidRPr="00C0385C">
        <w:rPr>
          <w:rFonts w:ascii="楷体" w:eastAsia="楷体" w:hAnsi="楷体" w:cs="Arial" w:hint="eastAsia"/>
          <w:sz w:val="24"/>
        </w:rPr>
        <w:t>嗯？你们在讨论什么啊？</w:t>
      </w:r>
    </w:p>
    <w:p w14:paraId="72807269"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Z：</w:t>
      </w:r>
      <w:r w:rsidRPr="00C0385C">
        <w:rPr>
          <w:rFonts w:ascii="楷体" w:eastAsia="楷体" w:hAnsi="楷体" w:cs="Arial" w:hint="eastAsia"/>
          <w:sz w:val="24"/>
        </w:rPr>
        <w:t>青领不是布置了任务要我们去收集同学对我们的祝福纸条嘛，你完成多少啦？</w:t>
      </w:r>
    </w:p>
    <w:p w14:paraId="44B22AEB"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A：</w:t>
      </w:r>
      <w:r w:rsidRPr="00C0385C">
        <w:rPr>
          <w:rFonts w:ascii="楷体" w:eastAsia="楷体" w:hAnsi="楷体" w:cs="Arial" w:hint="eastAsia"/>
          <w:sz w:val="24"/>
        </w:rPr>
        <w:t>我…这任务有什么意义吗？</w:t>
      </w:r>
    </w:p>
    <w:p w14:paraId="02254E1E"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G：</w:t>
      </w:r>
      <w:r w:rsidRPr="00C0385C">
        <w:rPr>
          <w:rFonts w:ascii="楷体" w:eastAsia="楷体" w:hAnsi="楷体" w:cs="Arial" w:hint="eastAsia"/>
          <w:sz w:val="24"/>
        </w:rPr>
        <w:t>有啊！我收集祝福的时候认识了很多人呢！对了，我明天还要去部门面试，不如我们现在就去收集剩下的祝福语吧</w:t>
      </w:r>
    </w:p>
    <w:p w14:paraId="6C329915"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D：</w:t>
      </w:r>
      <w:r w:rsidRPr="00C0385C">
        <w:rPr>
          <w:rFonts w:ascii="楷体" w:eastAsia="楷体" w:hAnsi="楷体" w:cs="Arial" w:hint="eastAsia"/>
          <w:sz w:val="24"/>
        </w:rPr>
        <w:t>好！我们回来路上可以一起去吃晚饭</w:t>
      </w:r>
    </w:p>
    <w:p w14:paraId="6C279FB5"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Z：</w:t>
      </w:r>
      <w:r w:rsidRPr="00C0385C">
        <w:rPr>
          <w:rFonts w:ascii="楷体" w:eastAsia="楷体" w:hAnsi="楷体" w:cs="Arial" w:hint="eastAsia"/>
          <w:sz w:val="24"/>
        </w:rPr>
        <w:t>我们快出发吧！</w:t>
      </w:r>
    </w:p>
    <w:p w14:paraId="4726D4DF"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（此处应有DGZ收拾东西A没有反应的表演）</w:t>
      </w:r>
    </w:p>
    <w:p w14:paraId="37C13B11"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D：</w:t>
      </w:r>
      <w:r w:rsidRPr="00C0385C">
        <w:rPr>
          <w:rFonts w:ascii="楷体" w:eastAsia="楷体" w:hAnsi="楷体" w:cs="Arial" w:hint="eastAsia"/>
          <w:sz w:val="24"/>
        </w:rPr>
        <w:t>诶…A，你不去吗？</w:t>
      </w:r>
    </w:p>
    <w:p w14:paraId="0B03BCAB"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A：</w:t>
      </w:r>
      <w:r w:rsidRPr="00C0385C">
        <w:rPr>
          <w:rFonts w:ascii="楷体" w:eastAsia="楷体" w:hAnsi="楷体" w:cs="Arial" w:hint="eastAsia"/>
          <w:sz w:val="24"/>
        </w:rPr>
        <w:t>我不太舒服，你们去吧</w:t>
      </w:r>
    </w:p>
    <w:p w14:paraId="29699628"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G：</w:t>
      </w:r>
      <w:r w:rsidRPr="00C0385C">
        <w:rPr>
          <w:rFonts w:ascii="楷体" w:eastAsia="楷体" w:hAnsi="楷体" w:cs="Arial" w:hint="eastAsia"/>
          <w:sz w:val="24"/>
        </w:rPr>
        <w:t>啊？你没事吧，感觉你精神状态不太好诶…</w:t>
      </w:r>
    </w:p>
    <w:p w14:paraId="52B2528C"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A：</w:t>
      </w:r>
      <w:r w:rsidRPr="00C0385C">
        <w:rPr>
          <w:rFonts w:ascii="楷体" w:eastAsia="楷体" w:hAnsi="楷体" w:cs="Arial" w:hint="eastAsia"/>
          <w:sz w:val="24"/>
        </w:rPr>
        <w:t>没事，我睡一觉就好了，你们去吧</w:t>
      </w:r>
    </w:p>
    <w:p w14:paraId="1E15B2C8" w14:textId="77777777" w:rsidR="00C23C7C" w:rsidRPr="00C0385C" w:rsidRDefault="00C23C7C" w:rsidP="00C23C7C">
      <w:pPr>
        <w:spacing w:line="360" w:lineRule="auto"/>
        <w:rPr>
          <w:rFonts w:ascii="楷体" w:eastAsia="楷体" w:hAnsi="楷体" w:cs="Arial"/>
          <w:sz w:val="24"/>
        </w:rPr>
      </w:pPr>
    </w:p>
    <w:p w14:paraId="4178680A"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电话</w:t>
      </w:r>
    </w:p>
    <w:p w14:paraId="433C291D"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A：</w:t>
      </w:r>
      <w:r w:rsidRPr="00C0385C">
        <w:rPr>
          <w:rFonts w:ascii="楷体" w:eastAsia="楷体" w:hAnsi="楷体" w:cs="Arial" w:hint="eastAsia"/>
          <w:sz w:val="24"/>
        </w:rPr>
        <w:t>喂？</w:t>
      </w:r>
    </w:p>
    <w:p w14:paraId="7602236F"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C：</w:t>
      </w:r>
      <w:r w:rsidRPr="00C0385C">
        <w:rPr>
          <w:rFonts w:ascii="楷体" w:eastAsia="楷体" w:hAnsi="楷体" w:cs="Arial" w:hint="eastAsia"/>
          <w:sz w:val="24"/>
        </w:rPr>
        <w:t>怎么啦姐妹？</w:t>
      </w:r>
    </w:p>
    <w:p w14:paraId="4B165ABA"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A：</w:t>
      </w:r>
      <w:r w:rsidRPr="00C0385C">
        <w:rPr>
          <w:rFonts w:ascii="楷体" w:eastAsia="楷体" w:hAnsi="楷体" w:cs="Arial" w:hint="eastAsia"/>
          <w:sz w:val="24"/>
        </w:rPr>
        <w:t>没什么事，好久没联系啦，你最近在干什么啊</w:t>
      </w:r>
    </w:p>
    <w:p w14:paraId="33A35FB9"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C：</w:t>
      </w:r>
      <w:r w:rsidRPr="00C0385C">
        <w:rPr>
          <w:rFonts w:ascii="楷体" w:eastAsia="楷体" w:hAnsi="楷体" w:cs="Arial" w:hint="eastAsia"/>
          <w:sz w:val="24"/>
        </w:rPr>
        <w:t>忘了告诉你啦，我上周去了泰晤士小镇，可好玩啦，，，，，，（具体内容？）</w:t>
      </w:r>
    </w:p>
    <w:p w14:paraId="1D9C00FE"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A：</w:t>
      </w:r>
      <w:r w:rsidRPr="00C0385C">
        <w:rPr>
          <w:rFonts w:ascii="楷体" w:eastAsia="楷体" w:hAnsi="楷体" w:cs="Arial" w:hint="eastAsia"/>
          <w:sz w:val="24"/>
        </w:rPr>
        <w:t>啊？你加了社团啊，那不是很忙吗？有什么意思啊？</w:t>
      </w:r>
    </w:p>
    <w:p w14:paraId="04DEE060"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C：</w:t>
      </w:r>
      <w:r w:rsidRPr="00C0385C">
        <w:rPr>
          <w:rFonts w:ascii="楷体" w:eastAsia="楷体" w:hAnsi="楷体" w:cs="Arial" w:hint="eastAsia"/>
          <w:sz w:val="24"/>
        </w:rPr>
        <w:t>忙是忙了点，但是确实很有意思啊！我认识了来自五湖四海的小伙伴，还学会了很多技能。你有参加什么社团吗？</w:t>
      </w:r>
    </w:p>
    <w:p w14:paraId="75527D04"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A：</w:t>
      </w:r>
      <w:r w:rsidRPr="00C0385C">
        <w:rPr>
          <w:rFonts w:ascii="楷体" w:eastAsia="楷体" w:hAnsi="楷体" w:cs="Arial" w:hint="eastAsia"/>
          <w:sz w:val="24"/>
        </w:rPr>
        <w:t>我没有…我觉得没必要参加吧…</w:t>
      </w:r>
    </w:p>
    <w:p w14:paraId="789300DB"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C：</w:t>
      </w:r>
      <w:r w:rsidRPr="00C0385C">
        <w:rPr>
          <w:rFonts w:ascii="楷体" w:eastAsia="楷体" w:hAnsi="楷体" w:cs="Arial" w:hint="eastAsia"/>
          <w:sz w:val="24"/>
        </w:rPr>
        <w:t>你不去试试怎么算体验过完整的大学生活呢？不说了，不说了，部门又有新</w:t>
      </w:r>
      <w:r w:rsidRPr="00C0385C">
        <w:rPr>
          <w:rFonts w:ascii="楷体" w:eastAsia="楷体" w:hAnsi="楷体" w:cs="Arial" w:hint="eastAsia"/>
          <w:sz w:val="24"/>
        </w:rPr>
        <w:lastRenderedPageBreak/>
        <w:t>任务了，改天聊吧</w:t>
      </w:r>
    </w:p>
    <w:p w14:paraId="3A94BBE2"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A:</w:t>
      </w:r>
      <w:r w:rsidRPr="00C0385C">
        <w:rPr>
          <w:rFonts w:ascii="楷体" w:eastAsia="楷体" w:hAnsi="楷体" w:cs="Arial" w:hint="eastAsia"/>
          <w:sz w:val="24"/>
        </w:rPr>
        <w:t>诶，诶…</w:t>
      </w:r>
    </w:p>
    <w:p w14:paraId="76F89D59" w14:textId="77777777" w:rsidR="00C23C7C" w:rsidRPr="00C0385C" w:rsidRDefault="00C23C7C" w:rsidP="00C23C7C">
      <w:pPr>
        <w:spacing w:line="360" w:lineRule="auto"/>
        <w:rPr>
          <w:rFonts w:ascii="楷体" w:eastAsia="楷体" w:hAnsi="楷体" w:cs="Arial"/>
          <w:sz w:val="24"/>
        </w:rPr>
      </w:pPr>
    </w:p>
    <w:p w14:paraId="3AB94DC7"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水灯节前</w:t>
      </w:r>
    </w:p>
    <w:p w14:paraId="71E99B3D"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D：</w:t>
      </w:r>
      <w:r w:rsidRPr="00C0385C">
        <w:rPr>
          <w:rFonts w:ascii="楷体" w:eastAsia="楷体" w:hAnsi="楷体" w:cs="Arial" w:hint="eastAsia"/>
          <w:sz w:val="24"/>
        </w:rPr>
        <w:t>我们回来啦！</w:t>
      </w:r>
    </w:p>
    <w:p w14:paraId="29F56C19"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Z：</w:t>
      </w:r>
      <w:r w:rsidRPr="00C0385C">
        <w:rPr>
          <w:rFonts w:ascii="楷体" w:eastAsia="楷体" w:hAnsi="楷体" w:cs="Arial" w:hint="eastAsia"/>
          <w:sz w:val="24"/>
        </w:rPr>
        <w:t>你还没吃饭吧？我们顺路给你带了好吃的</w:t>
      </w:r>
    </w:p>
    <w:p w14:paraId="4740B527"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A：</w:t>
      </w:r>
      <w:r w:rsidRPr="00C0385C">
        <w:rPr>
          <w:rFonts w:ascii="楷体" w:eastAsia="楷体" w:hAnsi="楷体" w:cs="Arial" w:hint="eastAsia"/>
          <w:sz w:val="24"/>
        </w:rPr>
        <w:t>谢谢,待会转你钱</w:t>
      </w:r>
    </w:p>
    <w:p w14:paraId="18726A3E"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Z：</w:t>
      </w:r>
      <w:r w:rsidRPr="00C0385C">
        <w:rPr>
          <w:rFonts w:ascii="楷体" w:eastAsia="楷体" w:hAnsi="楷体" w:cs="Arial" w:hint="eastAsia"/>
          <w:sz w:val="24"/>
        </w:rPr>
        <w:t>没事儿，不用，就当爸爸请你的</w:t>
      </w:r>
    </w:p>
    <w:p w14:paraId="78629487"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G：</w:t>
      </w:r>
      <w:r w:rsidRPr="00C0385C">
        <w:rPr>
          <w:rFonts w:ascii="楷体" w:eastAsia="楷体" w:hAnsi="楷体" w:cs="Arial" w:hint="eastAsia"/>
          <w:sz w:val="24"/>
        </w:rPr>
        <w:t>我们今天收集的祝福语真是太有创意了！看看这条：“想谈恋爱要趁早”！哈*n</w:t>
      </w:r>
    </w:p>
    <w:p w14:paraId="78E8EE3C"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Z：</w:t>
      </w:r>
      <w:r w:rsidRPr="00C0385C">
        <w:rPr>
          <w:rFonts w:ascii="楷体" w:eastAsia="楷体" w:hAnsi="楷体" w:cs="Arial" w:hint="eastAsia"/>
          <w:sz w:val="24"/>
        </w:rPr>
        <w:t>这一条：“祝你两年吃遍文汇路，四年吃遍全松江！”真是太有趣了！</w:t>
      </w:r>
    </w:p>
    <w:p w14:paraId="1B0862EB"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D：</w:t>
      </w:r>
      <w:r w:rsidRPr="00C0385C">
        <w:rPr>
          <w:rFonts w:ascii="楷体" w:eastAsia="楷体" w:hAnsi="楷体" w:cs="Arial" w:hint="eastAsia"/>
          <w:sz w:val="24"/>
        </w:rPr>
        <w:t>诶？这还有个“一起来看水灯节吗？”，你们要不要去鸭？</w:t>
      </w:r>
    </w:p>
    <w:p w14:paraId="2BC7933C"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G：</w:t>
      </w:r>
      <w:r w:rsidRPr="00C0385C">
        <w:rPr>
          <w:rFonts w:ascii="楷体" w:eastAsia="楷体" w:hAnsi="楷体" w:cs="Arial" w:hint="eastAsia"/>
          <w:sz w:val="24"/>
        </w:rPr>
        <w:t>水灯节？是被称为泰国情人节的那个吗？</w:t>
      </w:r>
    </w:p>
    <w:p w14:paraId="226831AD"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Z：</w:t>
      </w:r>
      <w:r w:rsidRPr="00C0385C">
        <w:rPr>
          <w:rFonts w:ascii="楷体" w:eastAsia="楷体" w:hAnsi="楷体" w:cs="Arial" w:hint="eastAsia"/>
          <w:sz w:val="24"/>
        </w:rPr>
        <w:t>快看快看，朋友圈里有推送介绍，好像就是这个！</w:t>
      </w:r>
    </w:p>
    <w:p w14:paraId="12467B43"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G：</w:t>
      </w:r>
      <w:r w:rsidRPr="00C0385C">
        <w:rPr>
          <w:rFonts w:ascii="楷体" w:eastAsia="楷体" w:hAnsi="楷体" w:cs="Arial" w:hint="eastAsia"/>
          <w:sz w:val="24"/>
        </w:rPr>
        <w:t>我要去看看！</w:t>
      </w:r>
    </w:p>
    <w:p w14:paraId="34F382C5"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D：</w:t>
      </w:r>
      <w:r w:rsidRPr="00C0385C">
        <w:rPr>
          <w:rFonts w:ascii="楷体" w:eastAsia="楷体" w:hAnsi="楷体" w:cs="Arial" w:hint="eastAsia"/>
          <w:sz w:val="24"/>
        </w:rPr>
        <w:t>我也要去！</w:t>
      </w:r>
    </w:p>
    <w:p w14:paraId="7CEC99B4"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Z：</w:t>
      </w:r>
      <w:r w:rsidRPr="00C0385C">
        <w:rPr>
          <w:rFonts w:ascii="楷体" w:eastAsia="楷体" w:hAnsi="楷体" w:cs="Arial" w:hint="eastAsia"/>
          <w:sz w:val="24"/>
        </w:rPr>
        <w:t>A和我们一起去吧！看起来很热闹的样子呢！</w:t>
      </w:r>
    </w:p>
    <w:p w14:paraId="1BD17BF0"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A：</w:t>
      </w:r>
      <w:r w:rsidRPr="00C0385C">
        <w:rPr>
          <w:rFonts w:ascii="楷体" w:eastAsia="楷体" w:hAnsi="楷体" w:cs="Arial" w:hint="eastAsia"/>
          <w:sz w:val="24"/>
        </w:rPr>
        <w:t>啊…我算了吧…</w:t>
      </w:r>
    </w:p>
    <w:p w14:paraId="4E8C6F3E"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G：</w:t>
      </w:r>
      <w:r w:rsidRPr="00C0385C">
        <w:rPr>
          <w:rFonts w:ascii="楷体" w:eastAsia="楷体" w:hAnsi="楷体" w:cs="Arial" w:hint="eastAsia"/>
          <w:sz w:val="24"/>
        </w:rPr>
        <w:t>来嘛，看起来很有意境呢！</w:t>
      </w:r>
    </w:p>
    <w:p w14:paraId="7C947B2E"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D：</w:t>
      </w:r>
      <w:r w:rsidRPr="00C0385C">
        <w:rPr>
          <w:rFonts w:ascii="楷体" w:eastAsia="楷体" w:hAnsi="楷体" w:cs="Arial" w:hint="eastAsia"/>
          <w:sz w:val="24"/>
        </w:rPr>
        <w:t>对呀对呀，你不是很喜欢摄影吗，到时候一定要记录下来鸭！</w:t>
      </w:r>
    </w:p>
    <w:p w14:paraId="674695DC"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Z：</w:t>
      </w:r>
      <w:r w:rsidRPr="00C0385C">
        <w:rPr>
          <w:rFonts w:ascii="楷体" w:eastAsia="楷体" w:hAnsi="楷体" w:cs="Arial" w:hint="eastAsia"/>
          <w:sz w:val="24"/>
        </w:rPr>
        <w:t>来嘛~（拉拉小熊,动作自然点）</w:t>
      </w:r>
    </w:p>
    <w:p w14:paraId="19F00665"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A：</w:t>
      </w:r>
      <w:r w:rsidRPr="00C0385C">
        <w:rPr>
          <w:rFonts w:ascii="楷体" w:eastAsia="楷体" w:hAnsi="楷体" w:cs="Arial" w:hint="eastAsia"/>
          <w:sz w:val="24"/>
        </w:rPr>
        <w:t>额   这…好吧…</w:t>
      </w:r>
    </w:p>
    <w:p w14:paraId="283212A1" w14:textId="77777777" w:rsidR="00C23C7C" w:rsidRPr="00C0385C" w:rsidRDefault="00C23C7C" w:rsidP="00C23C7C">
      <w:pPr>
        <w:spacing w:line="360" w:lineRule="auto"/>
        <w:rPr>
          <w:rFonts w:ascii="楷体" w:eastAsia="楷体" w:hAnsi="楷体" w:cs="Arial"/>
          <w:sz w:val="24"/>
        </w:rPr>
      </w:pPr>
    </w:p>
    <w:p w14:paraId="24017E56"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水灯节 送祝福  生日</w:t>
      </w:r>
    </w:p>
    <w:p w14:paraId="68586688"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G：</w:t>
      </w:r>
      <w:r w:rsidRPr="00C0385C">
        <w:rPr>
          <w:rFonts w:ascii="楷体" w:eastAsia="楷体" w:hAnsi="楷体" w:cs="Arial" w:hint="eastAsia"/>
          <w:sz w:val="24"/>
        </w:rPr>
        <w:t>放水灯啦! （快，场务拉水灯）</w:t>
      </w:r>
    </w:p>
    <w:p w14:paraId="22625F93"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D：</w:t>
      </w:r>
      <w:r w:rsidRPr="00C0385C">
        <w:rPr>
          <w:rFonts w:ascii="楷体" w:eastAsia="楷体" w:hAnsi="楷体" w:cs="Arial" w:hint="eastAsia"/>
          <w:sz w:val="24"/>
        </w:rPr>
        <w:t>你们都许了什么愿望鸭？</w:t>
      </w:r>
    </w:p>
    <w:p w14:paraId="32F96105"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Z：</w:t>
      </w:r>
      <w:r w:rsidRPr="00C0385C">
        <w:rPr>
          <w:rFonts w:ascii="楷体" w:eastAsia="楷体" w:hAnsi="楷体" w:cs="Arial" w:hint="eastAsia"/>
          <w:sz w:val="24"/>
        </w:rPr>
        <w:t>这怎么能说呢？说了就不灵了！</w:t>
      </w:r>
    </w:p>
    <w:p w14:paraId="240BD5C2"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 xml:space="preserve">Z:  </w:t>
      </w:r>
      <w:r w:rsidRPr="00C0385C">
        <w:rPr>
          <w:rFonts w:ascii="楷体" w:eastAsia="楷体" w:hAnsi="楷体" w:cs="Arial" w:hint="eastAsia"/>
          <w:sz w:val="24"/>
        </w:rPr>
        <w:t>欸，我男朋友找我，我先去那边一下哈，你们先玩</w:t>
      </w:r>
    </w:p>
    <w:p w14:paraId="75143E41"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G:</w:t>
      </w:r>
      <w:r w:rsidRPr="00C0385C">
        <w:rPr>
          <w:rFonts w:ascii="楷体" w:eastAsia="楷体" w:hAnsi="楷体" w:cs="Arial" w:hint="eastAsia"/>
          <w:sz w:val="24"/>
        </w:rPr>
        <w:t>你们看，那边那个水灯好好看，我们过去看看吧</w:t>
      </w:r>
    </w:p>
    <w:p w14:paraId="24A52818"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lastRenderedPageBreak/>
        <w:t>(G D 两个人蹦蹦跳跳地走开，此处忘记了小熊)</w:t>
      </w:r>
    </w:p>
    <w:p w14:paraId="6EFFEA85"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（小熊蹲下来，自己放了一个水灯，场务拉拉拉水灯）</w:t>
      </w:r>
    </w:p>
    <w:p w14:paraId="6AD4ED4B"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A:</w:t>
      </w:r>
      <w:r w:rsidRPr="00C0385C">
        <w:rPr>
          <w:rFonts w:ascii="楷体" w:eastAsia="楷体" w:hAnsi="楷体" w:cs="Arial" w:hint="eastAsia"/>
          <w:sz w:val="24"/>
        </w:rPr>
        <w:t>祝我自己生日快乐呀，还有希望爸爸妈妈快点和好啊……</w:t>
      </w:r>
    </w:p>
    <w:p w14:paraId="05A0558E"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青领:</w:t>
      </w:r>
      <w:r w:rsidRPr="00C0385C">
        <w:rPr>
          <w:rFonts w:ascii="楷体" w:eastAsia="楷体" w:hAnsi="楷体" w:cs="Arial" w:hint="eastAsia"/>
          <w:sz w:val="24"/>
        </w:rPr>
        <w:t>小熊，你在这儿啊，我正找你呢？</w:t>
      </w:r>
    </w:p>
    <w:p w14:paraId="72FECD13"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A：</w:t>
      </w:r>
      <w:r w:rsidRPr="00C0385C">
        <w:rPr>
          <w:rFonts w:ascii="楷体" w:eastAsia="楷体" w:hAnsi="楷体" w:cs="Arial" w:hint="eastAsia"/>
          <w:sz w:val="24"/>
        </w:rPr>
        <w:t>青领，你找我干什么啊？</w:t>
      </w:r>
    </w:p>
    <w:p w14:paraId="340E3D5A"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青领：</w:t>
      </w:r>
      <w:r w:rsidRPr="00C0385C">
        <w:rPr>
          <w:rFonts w:ascii="楷体" w:eastAsia="楷体" w:hAnsi="楷体" w:cs="Arial" w:hint="eastAsia"/>
          <w:sz w:val="24"/>
        </w:rPr>
        <w:t>我布置的收集祝福语的任务完成得怎么样啦？</w:t>
      </w:r>
    </w:p>
    <w:p w14:paraId="21546B75"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A：</w:t>
      </w:r>
      <w:r w:rsidRPr="00C0385C">
        <w:rPr>
          <w:rFonts w:ascii="楷体" w:eastAsia="楷体" w:hAnsi="楷体" w:cs="Arial" w:hint="eastAsia"/>
          <w:sz w:val="24"/>
        </w:rPr>
        <w:t>呃……我还没有，，没有收集…</w:t>
      </w:r>
    </w:p>
    <w:p w14:paraId="3EAB1F1A"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青领：</w:t>
      </w:r>
      <w:r w:rsidRPr="00C0385C">
        <w:rPr>
          <w:rFonts w:ascii="楷体" w:eastAsia="楷体" w:hAnsi="楷体" w:cs="Arial" w:hint="eastAsia"/>
          <w:sz w:val="24"/>
        </w:rPr>
        <w:t>那我先给你一份祝福吧，接下来，你要自己主动去收集祝福语了哦，赶紧啊，ddl快到啦。</w:t>
      </w:r>
    </w:p>
    <w:p w14:paraId="45D4F9BE"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A：</w:t>
      </w:r>
      <w:r w:rsidRPr="00C0385C">
        <w:rPr>
          <w:rFonts w:ascii="楷体" w:eastAsia="楷体" w:hAnsi="楷体" w:cs="Arial" w:hint="eastAsia"/>
          <w:sz w:val="24"/>
        </w:rPr>
        <w:t>谢谢，谢谢青领</w:t>
      </w:r>
    </w:p>
    <w:p w14:paraId="167DCAF0"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青领：</w:t>
      </w:r>
      <w:r w:rsidRPr="00C0385C">
        <w:rPr>
          <w:rFonts w:ascii="楷体" w:eastAsia="楷体" w:hAnsi="楷体" w:cs="Arial" w:hint="eastAsia"/>
          <w:sz w:val="24"/>
        </w:rPr>
        <w:t>等下，还有一个小惊喜，看你后面</w:t>
      </w:r>
    </w:p>
    <w:p w14:paraId="72DF15A7" w14:textId="77777777" w:rsidR="00C23C7C" w:rsidRPr="00C0385C" w:rsidRDefault="00C23C7C" w:rsidP="00C23C7C">
      <w:pPr>
        <w:spacing w:line="360" w:lineRule="auto"/>
        <w:rPr>
          <w:rFonts w:ascii="楷体" w:eastAsia="楷体" w:hAnsi="楷体" w:cs="Arial"/>
          <w:sz w:val="24"/>
        </w:rPr>
      </w:pPr>
    </w:p>
    <w:p w14:paraId="734E97E8"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（一起唱歌，这边Z顺手把蛋糕给青领）</w:t>
      </w:r>
    </w:p>
    <w:p w14:paraId="2926A362"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A:</w:t>
      </w:r>
      <w:r w:rsidRPr="00C0385C">
        <w:rPr>
          <w:rFonts w:ascii="楷体" w:eastAsia="楷体" w:hAnsi="楷体" w:cs="Arial" w:hint="eastAsia"/>
          <w:sz w:val="24"/>
        </w:rPr>
        <w:t>你们怎么知道我的生日啊？</w:t>
      </w:r>
    </w:p>
    <w:p w14:paraId="4A56A312"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Z：</w:t>
      </w:r>
      <w:r w:rsidRPr="00C0385C">
        <w:rPr>
          <w:rFonts w:ascii="楷体" w:eastAsia="楷体" w:hAnsi="楷体" w:cs="Arial" w:hint="eastAsia"/>
          <w:sz w:val="24"/>
        </w:rPr>
        <w:t>我们就是知道啊，哈哈</w:t>
      </w:r>
    </w:p>
    <w:p w14:paraId="78BAB36A"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DZG:</w:t>
      </w:r>
      <w:r w:rsidRPr="00C0385C">
        <w:rPr>
          <w:rFonts w:ascii="楷体" w:eastAsia="楷体" w:hAnsi="楷体" w:cs="Arial" w:hint="eastAsia"/>
          <w:sz w:val="24"/>
        </w:rPr>
        <w:t>生日快乐！！（青领递蛋糕）</w:t>
      </w:r>
    </w:p>
    <w:p w14:paraId="2D81ED75"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A</w:t>
      </w:r>
      <w:r w:rsidRPr="00C0385C">
        <w:rPr>
          <w:rFonts w:ascii="楷体" w:eastAsia="楷体" w:hAnsi="楷体" w:cs="Arial" w:hint="eastAsia"/>
          <w:sz w:val="24"/>
        </w:rPr>
        <w:t>我，我还以为这个生日我要一个人过了呢，谢谢你们</w:t>
      </w:r>
    </w:p>
    <w:p w14:paraId="6C7F7665"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Z:</w:t>
      </w:r>
      <w:r w:rsidRPr="00C0385C">
        <w:rPr>
          <w:rFonts w:ascii="楷体" w:eastAsia="楷体" w:hAnsi="楷体" w:cs="Arial" w:hint="eastAsia"/>
          <w:sz w:val="24"/>
        </w:rPr>
        <w:t>生日礼物就送你一个大大得拥抱吧！</w:t>
      </w:r>
    </w:p>
    <w:p w14:paraId="70EDF92C"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（拥抱）</w:t>
      </w:r>
    </w:p>
    <w:p w14:paraId="7CE2B702"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看祝福</w:t>
      </w:r>
    </w:p>
    <w:p w14:paraId="2093C323"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走啊走（快结束的时候，把祝福语抱在手里，然后仰头？微笑？）</w:t>
      </w:r>
    </w:p>
    <w:p w14:paraId="4371A39C" w14:textId="77777777" w:rsidR="00C23C7C" w:rsidRPr="00C0385C" w:rsidRDefault="00C23C7C" w:rsidP="00C23C7C">
      <w:pPr>
        <w:spacing w:line="360" w:lineRule="auto"/>
        <w:rPr>
          <w:rFonts w:ascii="楷体" w:eastAsia="楷体" w:hAnsi="楷体" w:cs="Arial"/>
          <w:sz w:val="24"/>
        </w:rPr>
      </w:pPr>
    </w:p>
    <w:p w14:paraId="799E7029"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结尾</w:t>
      </w:r>
    </w:p>
    <w:p w14:paraId="4E41C297"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A：</w:t>
      </w:r>
      <w:r w:rsidRPr="00C0385C">
        <w:rPr>
          <w:rFonts w:ascii="楷体" w:eastAsia="楷体" w:hAnsi="楷体" w:cs="Arial" w:hint="eastAsia"/>
          <w:sz w:val="24"/>
        </w:rPr>
        <w:t>同学你好，我是志愿者，我来帮你拿东西吧</w:t>
      </w:r>
    </w:p>
    <w:p w14:paraId="4BD2F1B2"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C：</w:t>
      </w:r>
      <w:r w:rsidRPr="00C0385C">
        <w:rPr>
          <w:rFonts w:ascii="楷体" w:eastAsia="楷体" w:hAnsi="楷体" w:cs="Arial" w:hint="eastAsia"/>
          <w:sz w:val="24"/>
        </w:rPr>
        <w:t>不用了，谢谢</w:t>
      </w:r>
    </w:p>
    <w:p w14:paraId="768F2782"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A：</w:t>
      </w:r>
      <w:r w:rsidRPr="00C0385C">
        <w:rPr>
          <w:rFonts w:ascii="楷体" w:eastAsia="楷体" w:hAnsi="楷体" w:cs="Arial" w:hint="eastAsia"/>
          <w:sz w:val="24"/>
        </w:rPr>
        <w:t>那…你一定还不认得路吧，我带你去宿舍</w:t>
      </w:r>
    </w:p>
    <w:p w14:paraId="6CEB8B01"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C：</w:t>
      </w:r>
      <w:r w:rsidRPr="00C0385C">
        <w:rPr>
          <w:rFonts w:ascii="楷体" w:eastAsia="楷体" w:hAnsi="楷体" w:cs="Arial" w:hint="eastAsia"/>
          <w:sz w:val="24"/>
        </w:rPr>
        <w:t>不用</w:t>
      </w:r>
    </w:p>
    <w:p w14:paraId="23408B0B"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 xml:space="preserve">A: </w:t>
      </w:r>
      <w:r w:rsidRPr="00C0385C">
        <w:rPr>
          <w:rFonts w:ascii="楷体" w:eastAsia="楷体" w:hAnsi="楷体" w:cs="Arial" w:hint="eastAsia"/>
          <w:sz w:val="24"/>
        </w:rPr>
        <w:t>没事，不要害羞啦，我帮你（拿行李，挽人）</w:t>
      </w:r>
    </w:p>
    <w:p w14:paraId="7E22EB33"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宿舍哪幢楼啊，我带你去……</w:t>
      </w:r>
    </w:p>
    <w:p w14:paraId="1CA60B4D" w14:textId="77777777" w:rsidR="00C23C7C" w:rsidRPr="00C0385C" w:rsidRDefault="00C23C7C" w:rsidP="00C23C7C">
      <w:pPr>
        <w:spacing w:line="360" w:lineRule="auto"/>
        <w:rPr>
          <w:rFonts w:ascii="楷体" w:eastAsia="楷体" w:hAnsi="楷体" w:cs="Arial"/>
          <w:sz w:val="24"/>
        </w:rPr>
        <w:sectPr w:rsidR="00C23C7C" w:rsidRPr="00C0385C">
          <w:pgSz w:w="11906" w:h="16838"/>
          <w:pgMar w:top="1440" w:right="1800" w:bottom="1440" w:left="1800" w:header="851" w:footer="992" w:gutter="0"/>
          <w:cols w:space="425"/>
          <w:docGrid w:type="lines" w:linePitch="312"/>
        </w:sectPr>
      </w:pPr>
    </w:p>
    <w:p w14:paraId="290C418C" w14:textId="77777777" w:rsidR="00C23C7C" w:rsidRPr="00C0385C" w:rsidRDefault="00C23C7C" w:rsidP="00C23C7C">
      <w:pPr>
        <w:pStyle w:val="3"/>
        <w:spacing w:line="360" w:lineRule="auto"/>
        <w:rPr>
          <w:rFonts w:ascii="楷体" w:eastAsia="楷体" w:hAnsi="楷体" w:cs="Arial"/>
          <w:sz w:val="28"/>
          <w:szCs w:val="28"/>
        </w:rPr>
      </w:pPr>
      <w:bookmarkStart w:id="48" w:name="_Toc72761989"/>
      <w:r w:rsidRPr="00C0385C">
        <w:rPr>
          <w:rFonts w:ascii="楷体" w:eastAsia="楷体" w:hAnsi="楷体" w:cs="Arial" w:hint="eastAsia"/>
          <w:sz w:val="28"/>
          <w:szCs w:val="28"/>
        </w:rPr>
        <w:lastRenderedPageBreak/>
        <w:t>9.</w:t>
      </w:r>
      <w:r w:rsidRPr="00C0385C">
        <w:rPr>
          <w:rFonts w:ascii="楷体" w:eastAsia="楷体" w:hAnsi="楷体" w:cs="Arial"/>
          <w:sz w:val="28"/>
          <w:szCs w:val="28"/>
        </w:rPr>
        <w:t xml:space="preserve"> </w:t>
      </w:r>
      <w:r w:rsidRPr="00C0385C">
        <w:rPr>
          <w:rFonts w:ascii="楷体" w:eastAsia="楷体" w:hAnsi="楷体" w:cs="Arial" w:hint="eastAsia"/>
          <w:sz w:val="28"/>
          <w:szCs w:val="28"/>
        </w:rPr>
        <w:t>统研2002班《关于600弄垃圾分类的二三事》</w:t>
      </w:r>
      <w:bookmarkEnd w:id="48"/>
    </w:p>
    <w:p w14:paraId="563B50A7" w14:textId="434BDEA2"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旁白：2019年，上海市十五届人大二次会议表决通过《上海市生活垃圾管理条例》法案，人称：史上最严垃圾分类措施。同年，上海对外经贸大学积极响应，志愿者们云集景从，开启了宿舍区垃圾分类活动。本剧本，根据统计于信息学院党员志愿者真实事件改编。</w:t>
      </w:r>
    </w:p>
    <w:p w14:paraId="50A8BFB9" w14:textId="77777777" w:rsidR="00EC4113" w:rsidRPr="00C0385C" w:rsidRDefault="00EC4113" w:rsidP="00C23C7C">
      <w:pPr>
        <w:spacing w:line="360" w:lineRule="auto"/>
        <w:rPr>
          <w:rFonts w:ascii="楷体" w:eastAsia="楷体" w:hAnsi="楷体" w:cs="Arial"/>
          <w:sz w:val="24"/>
        </w:rPr>
      </w:pPr>
    </w:p>
    <w:p w14:paraId="3C920ABC"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第一幕：垃圾初遇</w:t>
      </w:r>
    </w:p>
    <w:p w14:paraId="49B28FA2"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四个座位代表垃圾桶，上面贴着各自标签，斜放于台左。女志愿者正在进行垃圾分拣。看到三个同学走来，迎上去：同学你好！请问你这、是什么垃圾？</w:t>
      </w:r>
    </w:p>
    <w:p w14:paraId="623D22AD"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同学1:</w:t>
      </w:r>
      <w:r w:rsidRPr="00C0385C">
        <w:rPr>
          <w:rFonts w:ascii="楷体" w:eastAsia="楷体" w:hAnsi="楷体" w:cs="Arial" w:hint="eastAsia"/>
          <w:sz w:val="24"/>
        </w:rPr>
        <w:t>你好！请问吃完的盒饭怎么扔呀！</w:t>
      </w:r>
    </w:p>
    <w:p w14:paraId="5E68251B"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女志愿者（一脸带笑）：</w:t>
      </w:r>
      <w:r w:rsidRPr="00C0385C">
        <w:rPr>
          <w:rFonts w:ascii="楷体" w:eastAsia="楷体" w:hAnsi="楷体" w:cs="Arial" w:hint="eastAsia"/>
          <w:sz w:val="24"/>
        </w:rPr>
        <w:t>噢，你要把这里面的剩饭倒进湿垃圾桶里，有色的塑料丢进干垃圾桶里，白色和透明塑料丢进可回收桶内。</w:t>
      </w:r>
    </w:p>
    <w:p w14:paraId="5C6469FA"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同学2侧身上前做丢垃圾状。一群同学逐渐从两侧上台。（补垃圾话）</w:t>
      </w:r>
    </w:p>
    <w:p w14:paraId="13428E9D"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女志愿者：</w:t>
      </w:r>
      <w:r w:rsidRPr="00C0385C">
        <w:rPr>
          <w:rFonts w:ascii="楷体" w:eastAsia="楷体" w:hAnsi="楷体" w:cs="Arial" w:hint="eastAsia"/>
          <w:sz w:val="24"/>
        </w:rPr>
        <w:t>诶诶，同学，用完的草稿纸也是可回收的噢！</w:t>
      </w:r>
    </w:p>
    <w:p w14:paraId="7B65DAFF"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两测同学包围女志愿者。C上台，到台中东张西望，乘机把垃圾丢到桶中。快乐的离开。</w:t>
      </w:r>
    </w:p>
    <w:p w14:paraId="0D8F7129"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女志愿者（反应过来，推开边上的同学，向前走两步）：</w:t>
      </w:r>
      <w:r w:rsidRPr="00C0385C">
        <w:rPr>
          <w:rFonts w:ascii="楷体" w:eastAsia="楷体" w:hAnsi="楷体" w:cs="Arial" w:hint="eastAsia"/>
          <w:sz w:val="24"/>
        </w:rPr>
        <w:t>欸！同学你的垃圾没分类！你的垃圾！</w:t>
      </w:r>
    </w:p>
    <w:p w14:paraId="52F4E392"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C（回头倒退走，邪魅一笑）：</w:t>
      </w:r>
      <w:r w:rsidRPr="00C0385C">
        <w:rPr>
          <w:rFonts w:ascii="楷体" w:eastAsia="楷体" w:hAnsi="楷体" w:cs="Arial" w:hint="eastAsia"/>
          <w:sz w:val="24"/>
        </w:rPr>
        <w:t>不，是你的垃圾，我还赶着去上课，辛苦你啦，bye~</w:t>
      </w:r>
    </w:p>
    <w:p w14:paraId="17CB424A"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女志愿者拎着这袋垃圾走台到中央，跺脚：</w:t>
      </w:r>
      <w:r w:rsidRPr="00C0385C">
        <w:rPr>
          <w:rFonts w:ascii="楷体" w:eastAsia="楷体" w:hAnsi="楷体" w:cs="Arial" w:hint="eastAsia"/>
          <w:sz w:val="24"/>
        </w:rPr>
        <w:t>同学！慢点跑！你的节操掉了一地！</w:t>
      </w:r>
    </w:p>
    <w:p w14:paraId="6BBADA16" w14:textId="74CFF1FF" w:rsidR="00C23C7C" w:rsidRDefault="00C23C7C" w:rsidP="00C23C7C">
      <w:pPr>
        <w:spacing w:line="360" w:lineRule="auto"/>
        <w:rPr>
          <w:rFonts w:ascii="楷体" w:eastAsia="楷体" w:hAnsi="楷体" w:cs="Arial"/>
          <w:sz w:val="24"/>
        </w:rPr>
      </w:pPr>
      <w:r w:rsidRPr="00C0385C">
        <w:rPr>
          <w:rFonts w:ascii="楷体" w:eastAsia="楷体" w:hAnsi="楷体" w:cs="Arial" w:hint="eastAsia"/>
          <w:sz w:val="24"/>
        </w:rPr>
        <w:t>场灯暗。中央放上一个沙发。湿垃圾就位。</w:t>
      </w:r>
    </w:p>
    <w:p w14:paraId="6883C303" w14:textId="77777777" w:rsidR="00EC4113" w:rsidRPr="00C0385C" w:rsidRDefault="00EC4113" w:rsidP="00C23C7C">
      <w:pPr>
        <w:spacing w:line="360" w:lineRule="auto"/>
        <w:rPr>
          <w:rFonts w:ascii="楷体" w:eastAsia="楷体" w:hAnsi="楷体" w:cs="Arial"/>
          <w:sz w:val="24"/>
        </w:rPr>
      </w:pPr>
    </w:p>
    <w:p w14:paraId="7A4D6996"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第二幕：垃圾对话</w:t>
      </w:r>
    </w:p>
    <w:p w14:paraId="06D89968"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旁白：正所谓：有人的地方，就有江湖。有垃圾的地方，就有纷争。此时，在这个小小的垃圾桶中，正上演着，四国大战。</w:t>
      </w:r>
    </w:p>
    <w:p w14:paraId="3E81CC46"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地点：湿垃圾桶里</w:t>
      </w:r>
    </w:p>
    <w:p w14:paraId="14867AB1"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三个垃圾依次飞入：哎呦喂!</w:t>
      </w:r>
    </w:p>
    <w:p w14:paraId="061D82F0"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小干，可，害：</w:t>
      </w:r>
      <w:r w:rsidRPr="00C0385C">
        <w:rPr>
          <w:rFonts w:ascii="楷体" w:eastAsia="楷体" w:hAnsi="楷体" w:cs="Arial" w:hint="eastAsia"/>
          <w:sz w:val="24"/>
        </w:rPr>
        <w:t>这是哪呀？（依次）</w:t>
      </w:r>
    </w:p>
    <w:p w14:paraId="3534F23A"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lastRenderedPageBreak/>
        <w:t>小湿：</w:t>
      </w:r>
      <w:r w:rsidRPr="00C0385C">
        <w:rPr>
          <w:rFonts w:ascii="楷体" w:eastAsia="楷体" w:hAnsi="楷体" w:cs="Arial" w:hint="eastAsia"/>
          <w:sz w:val="24"/>
        </w:rPr>
        <w:t>（扶了一下被撞晕的头），大意了，没闪！是哪个小伙子不讲武德，居然偷袭我，哎？！你们是谁？怎么到我家里来了，我可不认识你们啊，你们这样强闯民桶，可要耗子尾汁啊！</w:t>
      </w:r>
    </w:p>
    <w:p w14:paraId="4B3D6805"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小可：</w:t>
      </w:r>
      <w:r w:rsidRPr="00C0385C">
        <w:rPr>
          <w:rFonts w:ascii="楷体" w:eastAsia="楷体" w:hAnsi="楷体" w:cs="Arial" w:hint="eastAsia"/>
          <w:sz w:val="24"/>
        </w:rPr>
        <w:t>不要误会，不要误会（上前阻止），我们是也被迫被扔进来的。所谓有垃圾自远方来，不亦乐乎？而且我不是针对谁，我是说在座的各位都是垃圾（一副装逼欠揍的样子），说不定我们还是远房亲戚呢。</w:t>
      </w:r>
    </w:p>
    <w:p w14:paraId="0DCC7690"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小干：</w:t>
      </w:r>
      <w:r w:rsidRPr="00C0385C">
        <w:rPr>
          <w:rFonts w:ascii="楷体" w:eastAsia="楷体" w:hAnsi="楷体" w:cs="Arial" w:hint="eastAsia"/>
          <w:sz w:val="24"/>
        </w:rPr>
        <w:t>这话听着有点奇怪啊（挠挠头），不过话糙理不糙。这一时半会咱们也出不去，咱们要不自我介绍一下，先认识认识？</w:t>
      </w:r>
    </w:p>
    <w:p w14:paraId="77ED379E"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小可：</w:t>
      </w:r>
      <w:r w:rsidRPr="00C0385C">
        <w:rPr>
          <w:rFonts w:ascii="楷体" w:eastAsia="楷体" w:hAnsi="楷体" w:cs="Arial" w:hint="eastAsia"/>
          <w:sz w:val="24"/>
        </w:rPr>
        <w:t>可，那我先来（跃跃欲试），我是可回收垃圾，大家可以叫我小可，我的粤语名叫乐色，你们可不要看我英俊潇洒玉树临风，我背后的家族可庞大了，废纸、塑料、玻璃、金属和布料这五大类可都是我兄弟姐妹。另外，由于我们可以通过综合处理回收利用，减少污染，节省资源，人们可喜欢我了。。。</w:t>
      </w:r>
    </w:p>
    <w:p w14:paraId="627BA946"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小害：</w:t>
      </w:r>
      <w:r w:rsidRPr="00C0385C">
        <w:rPr>
          <w:rFonts w:ascii="楷体" w:eastAsia="楷体" w:hAnsi="楷体" w:cs="Arial" w:hint="eastAsia"/>
          <w:sz w:val="24"/>
        </w:rPr>
        <w:t>（推开小可）害~我以为有多厉害呢，原来是个靠家里的。轮到我了，轮到我了。我是有害垃圾，你们可以叫我小害。害，好久没见到这么多垃圾了，一般因为我们体内含有对人类健康或者环境有害的重金属、有毒的物质，像电池、荧光灯管、灯泡、水银温度计、油漆桶、部分家电、过期药品及其容器、过期化妆品，所以大家都对我们趋之若鹜（委屈巴巴），其实只要将我们妥善处理，我们不会伤害到任何人的（撒娇）</w:t>
      </w:r>
    </w:p>
    <w:p w14:paraId="3D19CC74"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小湿：</w:t>
      </w:r>
      <w:r w:rsidRPr="00C0385C">
        <w:rPr>
          <w:rFonts w:ascii="楷体" w:eastAsia="楷体" w:hAnsi="楷体" w:cs="Arial" w:hint="eastAsia"/>
          <w:sz w:val="24"/>
        </w:rPr>
        <w:t>呕~都是垃圾，别开腔</w:t>
      </w:r>
    </w:p>
    <w:p w14:paraId="21C558CE"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小干（站起来，吓退他们）：</w:t>
      </w:r>
      <w:r w:rsidRPr="00C0385C">
        <w:rPr>
          <w:rFonts w:ascii="楷体" w:eastAsia="楷体" w:hAnsi="楷体" w:cs="Arial" w:hint="eastAsia"/>
          <w:sz w:val="24"/>
        </w:rPr>
        <w:t>哼，到我了，我是干垃圾，有人也叫我其他垃圾，你们可以叫我小干。我是由砖瓦陶瓷、渣土、果壳、纸巾等难以回收的垃圾组成的，所以我叫干垃圾（秀了个肌肉）。</w:t>
      </w:r>
    </w:p>
    <w:p w14:paraId="2AECA86F"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小湿：</w:t>
      </w:r>
      <w:r w:rsidRPr="00C0385C">
        <w:rPr>
          <w:rFonts w:ascii="楷体" w:eastAsia="楷体" w:hAnsi="楷体" w:cs="Arial" w:hint="eastAsia"/>
          <w:sz w:val="24"/>
        </w:rPr>
        <w:t>好吧好吧，我也自我介绍一下吧，我是湿垃圾，又称厨余垃圾，你们叫我小湿吧。既然今天你们碰巧来到我家，我也没什么好招待你们的。刚好我家里有些剩菜剩饭、骨头、菜根菜叶、果皮这些厨余垃圾。我这就去拿来。</w:t>
      </w:r>
    </w:p>
    <w:p w14:paraId="54067CBF"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其他垃圾：</w:t>
      </w:r>
      <w:r w:rsidRPr="00C0385C">
        <w:rPr>
          <w:rFonts w:ascii="楷体" w:eastAsia="楷体" w:hAnsi="楷体" w:cs="Arial" w:hint="eastAsia"/>
          <w:sz w:val="24"/>
        </w:rPr>
        <w:t>哎。不用了不用了（急忙劝阻）</w:t>
      </w:r>
    </w:p>
    <w:p w14:paraId="17EC7DBC"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这是阿姨上场：</w:t>
      </w:r>
      <w:r w:rsidRPr="00C0385C">
        <w:rPr>
          <w:rFonts w:ascii="楷体" w:eastAsia="楷体" w:hAnsi="楷体" w:cs="Arial" w:hint="eastAsia"/>
          <w:sz w:val="24"/>
        </w:rPr>
        <w:t>小囡啊，快去上课吧！阿姨来分！</w:t>
      </w:r>
    </w:p>
    <w:p w14:paraId="66A060AC"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女志愿者：</w:t>
      </w:r>
      <w:r w:rsidRPr="00C0385C">
        <w:rPr>
          <w:rFonts w:ascii="楷体" w:eastAsia="楷体" w:hAnsi="楷体" w:cs="Arial" w:hint="eastAsia"/>
          <w:sz w:val="24"/>
        </w:rPr>
        <w:t>辛苦阿姨了！（退场）</w:t>
      </w:r>
    </w:p>
    <w:p w14:paraId="31A99C59"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（边拎着垃圾进垃圾桶边说）诶，之前说三小时就能工作完，但总有孩子不配合。</w:t>
      </w:r>
      <w:r w:rsidRPr="00C0385C">
        <w:rPr>
          <w:rFonts w:ascii="楷体" w:eastAsia="楷体" w:hAnsi="楷体" w:cs="Arial" w:hint="eastAsia"/>
          <w:sz w:val="24"/>
        </w:rPr>
        <w:lastRenderedPageBreak/>
        <w:t>说好了三小时，三小时之后又三小时，三小时之后又三小时，都快10小时了老大！欸！</w:t>
      </w:r>
    </w:p>
    <w:p w14:paraId="52DFD175"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小可：</w:t>
      </w:r>
      <w:r w:rsidRPr="00C0385C">
        <w:rPr>
          <w:rFonts w:ascii="楷体" w:eastAsia="楷体" w:hAnsi="楷体" w:cs="Arial" w:hint="eastAsia"/>
          <w:sz w:val="24"/>
        </w:rPr>
        <w:t>逛了一圈也累了，回去了</w:t>
      </w:r>
    </w:p>
    <w:p w14:paraId="6F734826"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小害：</w:t>
      </w:r>
      <w:r w:rsidRPr="00C0385C">
        <w:rPr>
          <w:rFonts w:ascii="楷体" w:eastAsia="楷体" w:hAnsi="楷体" w:cs="Arial" w:hint="eastAsia"/>
          <w:sz w:val="24"/>
        </w:rPr>
        <w:t>拜拜各位，会想你们的呢（伸手试图拥抱小湿小干）</w:t>
      </w:r>
    </w:p>
    <w:p w14:paraId="34A3C10F"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（小湿，小干连忙摆手：谢谢您嘞）</w:t>
      </w:r>
    </w:p>
    <w:p w14:paraId="09321B9E"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小干（拍了拍小湿）：</w:t>
      </w:r>
      <w:r w:rsidRPr="00C0385C">
        <w:rPr>
          <w:rFonts w:ascii="楷体" w:eastAsia="楷体" w:hAnsi="楷体" w:cs="Arial" w:hint="eastAsia"/>
          <w:sz w:val="24"/>
        </w:rPr>
        <w:t>走了</w:t>
      </w:r>
    </w:p>
    <w:p w14:paraId="625A3498"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小湿（无聊的晃荡来晃荡去）：</w:t>
      </w:r>
      <w:r w:rsidRPr="00C0385C">
        <w:rPr>
          <w:rFonts w:ascii="楷体" w:eastAsia="楷体" w:hAnsi="楷体" w:cs="Arial" w:hint="eastAsia"/>
          <w:sz w:val="24"/>
        </w:rPr>
        <w:t>都走了，无趣呀…</w:t>
      </w:r>
    </w:p>
    <w:p w14:paraId="39A08DE6" w14:textId="77777777" w:rsidR="00C23C7C" w:rsidRPr="00C0385C" w:rsidRDefault="00C23C7C" w:rsidP="00C23C7C">
      <w:pPr>
        <w:spacing w:line="360" w:lineRule="auto"/>
        <w:rPr>
          <w:rFonts w:ascii="楷体" w:eastAsia="楷体" w:hAnsi="楷体" w:cs="Arial"/>
          <w:sz w:val="24"/>
        </w:rPr>
      </w:pPr>
    </w:p>
    <w:p w14:paraId="5F7092DC"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第三幕：宿舍</w:t>
      </w:r>
    </w:p>
    <w:p w14:paraId="7CBEE7BF"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旁白：转眼间到了傍（bang）晚，夕阳西下，快递外卖奶茶，又到了丢垃圾的好时间。</w:t>
      </w:r>
    </w:p>
    <w:p w14:paraId="42CD84D2"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C：</w:t>
      </w:r>
      <w:r w:rsidRPr="00C0385C">
        <w:rPr>
          <w:rFonts w:ascii="楷体" w:eastAsia="楷体" w:hAnsi="楷体" w:cs="Arial" w:hint="eastAsia"/>
          <w:sz w:val="24"/>
        </w:rPr>
        <w:t>小A,宿舍又堆了一堆垃圾，太乱了，走，我们一起丢垃圾去啊！</w:t>
      </w:r>
    </w:p>
    <w:p w14:paraId="616D3EA2"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 xml:space="preserve">A: </w:t>
      </w:r>
      <w:r w:rsidRPr="00C0385C">
        <w:rPr>
          <w:rFonts w:ascii="楷体" w:eastAsia="楷体" w:hAnsi="楷体" w:cs="Arial" w:hint="eastAsia"/>
          <w:sz w:val="24"/>
        </w:rPr>
        <w:t>好啊，我正好把我的垃圾分完类了。诶？你这垃圾（用手指C）</w:t>
      </w:r>
    </w:p>
    <w:p w14:paraId="3708BE98"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C:</w:t>
      </w:r>
      <w:r w:rsidRPr="00C0385C">
        <w:rPr>
          <w:rFonts w:ascii="楷体" w:eastAsia="楷体" w:hAnsi="楷体" w:cs="Arial" w:hint="eastAsia"/>
          <w:sz w:val="24"/>
        </w:rPr>
        <w:t>嗯？？</w:t>
      </w:r>
    </w:p>
    <w:p w14:paraId="65849CB7"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A：</w:t>
      </w:r>
      <w:r w:rsidRPr="00C0385C">
        <w:rPr>
          <w:rFonts w:ascii="楷体" w:eastAsia="楷体" w:hAnsi="楷体" w:cs="Arial" w:hint="eastAsia"/>
          <w:sz w:val="24"/>
        </w:rPr>
        <w:t>怎么没分类啊！（手指到垃圾袋）</w:t>
      </w:r>
    </w:p>
    <w:p w14:paraId="2B7D0DF8"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C：</w:t>
      </w:r>
      <w:r w:rsidRPr="00C0385C">
        <w:rPr>
          <w:rFonts w:ascii="楷体" w:eastAsia="楷体" w:hAnsi="楷体" w:cs="Arial" w:hint="eastAsia"/>
          <w:sz w:val="24"/>
        </w:rPr>
        <w:t>嗨，你呀，就是墨迹。晚上还有晚课呢，谁管这些呀！走，哥带你丢垃圾去！</w:t>
      </w:r>
    </w:p>
    <w:p w14:paraId="778DB5BD"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（对话在台右侧进行，不要超过中线。随后，看四下无人，走到右侧垃圾桶侧丢垃圾）</w:t>
      </w:r>
    </w:p>
    <w:p w14:paraId="1281FAEA"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A:</w:t>
      </w:r>
      <w:r w:rsidRPr="00C0385C">
        <w:rPr>
          <w:rFonts w:ascii="楷体" w:eastAsia="楷体" w:hAnsi="楷体" w:cs="Arial" w:hint="eastAsia"/>
          <w:sz w:val="24"/>
        </w:rPr>
        <w:t>你还真不分类啊！</w:t>
      </w:r>
    </w:p>
    <w:p w14:paraId="1F83A22D"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C:</w:t>
      </w:r>
      <w:r w:rsidRPr="00C0385C">
        <w:rPr>
          <w:rFonts w:ascii="楷体" w:eastAsia="楷体" w:hAnsi="楷体" w:cs="Arial" w:hint="eastAsia"/>
          <w:sz w:val="24"/>
        </w:rPr>
        <w:t>甭废话！上课去上课去！</w:t>
      </w:r>
    </w:p>
    <w:p w14:paraId="17F1508C"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此时，男志愿者快步赶上，男：站住!（用手做枪止住C，小A退场）</w:t>
      </w:r>
    </w:p>
    <w:p w14:paraId="1FABC72E"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男：</w:t>
      </w:r>
      <w:r w:rsidRPr="00C0385C">
        <w:rPr>
          <w:rFonts w:ascii="楷体" w:eastAsia="楷体" w:hAnsi="楷体" w:cs="Arial" w:hint="eastAsia"/>
          <w:sz w:val="24"/>
        </w:rPr>
        <w:t>挺利索的。</w:t>
      </w:r>
    </w:p>
    <w:p w14:paraId="1C04EBA8"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C：</w:t>
      </w:r>
      <w:r w:rsidRPr="00C0385C">
        <w:rPr>
          <w:rFonts w:ascii="楷体" w:eastAsia="楷体" w:hAnsi="楷体" w:cs="Arial" w:hint="eastAsia"/>
          <w:sz w:val="24"/>
        </w:rPr>
        <w:t>我也丢过垃圾。</w:t>
      </w:r>
    </w:p>
    <w:p w14:paraId="03D14B80"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男：</w:t>
      </w:r>
      <w:r w:rsidRPr="00C0385C">
        <w:rPr>
          <w:rFonts w:ascii="楷体" w:eastAsia="楷体" w:hAnsi="楷体" w:cs="Arial" w:hint="eastAsia"/>
          <w:sz w:val="24"/>
        </w:rPr>
        <w:t>你们这些同学真有意思，老师把湿垃圾混在干垃圾里。</w:t>
      </w:r>
    </w:p>
    <w:p w14:paraId="0F4A1B36"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C：</w:t>
      </w:r>
      <w:r w:rsidRPr="00C0385C">
        <w:rPr>
          <w:rFonts w:ascii="楷体" w:eastAsia="楷体" w:hAnsi="楷体" w:cs="Arial" w:hint="eastAsia"/>
          <w:sz w:val="24"/>
        </w:rPr>
        <w:t>我不像你，我有晚课。</w:t>
      </w:r>
    </w:p>
    <w:p w14:paraId="29029274"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男：</w:t>
      </w:r>
      <w:r w:rsidRPr="00C0385C">
        <w:rPr>
          <w:rFonts w:ascii="楷体" w:eastAsia="楷体" w:hAnsi="楷体" w:cs="Arial" w:hint="eastAsia"/>
          <w:sz w:val="24"/>
        </w:rPr>
        <w:t>600弄宿舍区要的垃圾分类呢？</w:t>
      </w:r>
    </w:p>
    <w:p w14:paraId="62B92994"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C：</w:t>
      </w:r>
      <w:r w:rsidRPr="00C0385C">
        <w:rPr>
          <w:rFonts w:ascii="楷体" w:eastAsia="楷体" w:hAnsi="楷体" w:cs="Arial" w:hint="eastAsia"/>
          <w:sz w:val="24"/>
        </w:rPr>
        <w:t>我要的方便，600弄宿舍区也未必给我。</w:t>
      </w:r>
    </w:p>
    <w:p w14:paraId="747D10DE"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男：</w:t>
      </w:r>
      <w:r w:rsidRPr="00C0385C">
        <w:rPr>
          <w:rFonts w:ascii="楷体" w:eastAsia="楷体" w:hAnsi="楷体" w:cs="Arial" w:hint="eastAsia"/>
          <w:sz w:val="24"/>
        </w:rPr>
        <w:t>你知道600弄宿舍区里有多少学生么，你知道这里的阿姨每天要处理多少垃圾么？</w:t>
      </w:r>
    </w:p>
    <w:p w14:paraId="7CFD0962"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lastRenderedPageBreak/>
        <w:t xml:space="preserve">    你不知道。（手放下，往台中央走）我告诉你，在这90栋楼内，几千名学生，如果每个人都像你这样，那平时每日对你笑脸相迎的阿姨，就算工作到腰间盘突出，也干不完这些活！</w:t>
      </w:r>
    </w:p>
    <w:p w14:paraId="125DF4CF"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C:</w:t>
      </w:r>
      <w:r w:rsidRPr="00C0385C">
        <w:rPr>
          <w:rFonts w:ascii="楷体" w:eastAsia="楷体" w:hAnsi="楷体" w:cs="Arial" w:hint="eastAsia"/>
          <w:sz w:val="24"/>
        </w:rPr>
        <w:t>给我个机会。</w:t>
      </w:r>
    </w:p>
    <w:p w14:paraId="39855495"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男：</w:t>
      </w:r>
      <w:r w:rsidRPr="00C0385C">
        <w:rPr>
          <w:rFonts w:ascii="楷体" w:eastAsia="楷体" w:hAnsi="楷体" w:cs="Arial" w:hint="eastAsia"/>
          <w:sz w:val="24"/>
        </w:rPr>
        <w:t>怎么给你机会？</w:t>
      </w:r>
    </w:p>
    <w:p w14:paraId="4B0AB87D"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C：</w:t>
      </w:r>
      <w:r w:rsidRPr="00C0385C">
        <w:rPr>
          <w:rFonts w:ascii="楷体" w:eastAsia="楷体" w:hAnsi="楷体" w:cs="Arial" w:hint="eastAsia"/>
          <w:sz w:val="24"/>
        </w:rPr>
        <w:t>我以前没有认识到，现在，我想做一个好人。</w:t>
      </w:r>
    </w:p>
    <w:p w14:paraId="75545D83"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男：</w:t>
      </w:r>
      <w:r w:rsidRPr="00C0385C">
        <w:rPr>
          <w:rFonts w:ascii="楷体" w:eastAsia="楷体" w:hAnsi="楷体" w:cs="Arial" w:hint="eastAsia"/>
          <w:sz w:val="24"/>
        </w:rPr>
        <w:t>（勾着C，两人走到台中央）C，你看看这大好风光，都是学校师生一同努力、营造出来的啊！（找“这是朕为你打下的江山”那种感觉）我知道，大家的学业都很重，我也要上课、要实习。也许你觉得，自己将时间花在学习上，将来能给祖国带来更多的贡献</w:t>
      </w:r>
    </w:p>
    <w:p w14:paraId="40945D15"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但是，勿以善小而不为，勿以恶小而为之啊！没有绿水青山，哪来金山银山！</w:t>
      </w:r>
    </w:p>
    <w:p w14:paraId="16C3B716"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C:</w:t>
      </w:r>
      <w:r w:rsidRPr="00C0385C">
        <w:rPr>
          <w:rFonts w:ascii="楷体" w:eastAsia="楷体" w:hAnsi="楷体" w:cs="Arial" w:hint="eastAsia"/>
          <w:sz w:val="24"/>
        </w:rPr>
        <w:t>为了绿水青山，我现在就去垃圾分类！</w:t>
      </w:r>
    </w:p>
    <w:p w14:paraId="6D539344" w14:textId="77777777" w:rsidR="00C23C7C" w:rsidRPr="00C0385C" w:rsidRDefault="00C23C7C" w:rsidP="00C23C7C">
      <w:pPr>
        <w:spacing w:line="360" w:lineRule="auto"/>
        <w:rPr>
          <w:rFonts w:ascii="楷体" w:eastAsia="楷体" w:hAnsi="楷体" w:cs="Arial"/>
          <w:sz w:val="24"/>
        </w:rPr>
      </w:pPr>
    </w:p>
    <w:p w14:paraId="3A459476"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旁白：</w:t>
      </w:r>
      <w:r w:rsidRPr="00C0385C">
        <w:rPr>
          <w:rFonts w:ascii="楷体" w:eastAsia="楷体" w:hAnsi="楷体" w:cs="Arial" w:hint="eastAsia"/>
          <w:sz w:val="24"/>
        </w:rPr>
        <w:t>作为外贸学子，我们所追求的，不应只有高绩点、好工作。</w:t>
      </w:r>
    </w:p>
    <w:p w14:paraId="1A5D36FB"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男：</w:t>
      </w:r>
      <w:r w:rsidRPr="00C0385C">
        <w:rPr>
          <w:rFonts w:ascii="楷体" w:eastAsia="楷体" w:hAnsi="楷体" w:cs="Arial" w:hint="eastAsia"/>
          <w:sz w:val="24"/>
        </w:rPr>
        <w:t>作为一名共产党员，我们更应于小事做起，发光发热，以身作则。</w:t>
      </w:r>
    </w:p>
    <w:p w14:paraId="0512F2EF"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A,C上场：</w:t>
      </w:r>
      <w:r w:rsidRPr="00C0385C">
        <w:rPr>
          <w:rFonts w:ascii="楷体" w:eastAsia="楷体" w:hAnsi="楷体" w:cs="Arial" w:hint="eastAsia"/>
          <w:sz w:val="24"/>
        </w:rPr>
        <w:t>垃圾分一分，外贸美十分，让我们一起参与垃圾分类。</w:t>
      </w:r>
    </w:p>
    <w:p w14:paraId="42FE73B2"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全体上场合：</w:t>
      </w:r>
      <w:r w:rsidRPr="00C0385C">
        <w:rPr>
          <w:rFonts w:ascii="楷体" w:eastAsia="楷体" w:hAnsi="楷体" w:cs="Arial" w:hint="eastAsia"/>
          <w:sz w:val="24"/>
        </w:rPr>
        <w:t>文明外贸，绿动上海，全程分类，美丽万家！</w:t>
      </w:r>
    </w:p>
    <w:p w14:paraId="36A94855" w14:textId="77777777" w:rsidR="00C23C7C" w:rsidRPr="00C0385C" w:rsidRDefault="00C23C7C" w:rsidP="00C23C7C">
      <w:pPr>
        <w:spacing w:line="360" w:lineRule="auto"/>
        <w:rPr>
          <w:rFonts w:ascii="楷体" w:eastAsia="楷体" w:hAnsi="楷体" w:cs="Arial"/>
          <w:sz w:val="24"/>
        </w:rPr>
        <w:sectPr w:rsidR="00C23C7C" w:rsidRPr="00C0385C">
          <w:pgSz w:w="11906" w:h="16838"/>
          <w:pgMar w:top="1440" w:right="1800" w:bottom="1440" w:left="1800" w:header="851" w:footer="992" w:gutter="0"/>
          <w:cols w:space="425"/>
          <w:docGrid w:type="lines" w:linePitch="312"/>
        </w:sectPr>
      </w:pPr>
    </w:p>
    <w:p w14:paraId="1748C876" w14:textId="77777777" w:rsidR="00C23C7C" w:rsidRPr="00C0385C" w:rsidRDefault="00C23C7C" w:rsidP="00C23C7C">
      <w:pPr>
        <w:pStyle w:val="3"/>
        <w:spacing w:line="360" w:lineRule="auto"/>
        <w:rPr>
          <w:rFonts w:ascii="楷体" w:eastAsia="楷体" w:hAnsi="楷体" w:cs="Arial"/>
          <w:sz w:val="28"/>
          <w:szCs w:val="28"/>
        </w:rPr>
      </w:pPr>
      <w:bookmarkStart w:id="49" w:name="_Toc72761990"/>
      <w:r w:rsidRPr="00C0385C">
        <w:rPr>
          <w:rFonts w:ascii="楷体" w:eastAsia="楷体" w:hAnsi="楷体" w:cs="Arial" w:hint="eastAsia"/>
          <w:sz w:val="28"/>
          <w:szCs w:val="28"/>
        </w:rPr>
        <w:lastRenderedPageBreak/>
        <w:t>10.</w:t>
      </w:r>
      <w:r w:rsidRPr="00C0385C">
        <w:rPr>
          <w:rFonts w:ascii="楷体" w:eastAsia="楷体" w:hAnsi="楷体" w:cs="Arial"/>
          <w:sz w:val="28"/>
          <w:szCs w:val="28"/>
        </w:rPr>
        <w:t xml:space="preserve"> </w:t>
      </w:r>
      <w:r w:rsidRPr="00C0385C">
        <w:rPr>
          <w:rFonts w:ascii="楷体" w:eastAsia="楷体" w:hAnsi="楷体" w:cs="Arial" w:hint="eastAsia"/>
          <w:sz w:val="28"/>
          <w:szCs w:val="28"/>
        </w:rPr>
        <w:t>工管2003班《繁茂》</w:t>
      </w:r>
      <w:bookmarkEnd w:id="49"/>
    </w:p>
    <w:p w14:paraId="5E3F19B4"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背景字幕：日记：2020年7月28日，小雨，这是最漫长的假期，开春之际的新冠疫情大规模爆发，让整个国家都弥漫在新冠病毒制造的紧张的氛围当中。但随着我们的抗疫工作高效的实施下，当下的疫情已经获得了有效地控制。作为脱贫攻坚与全面建成小康社会的收官之年，脱贫工作仍在如火如荼的进展，学院为了让同学们感受时代发展的脉搏，开展了扶贫攻坚的调研活动，我报名参与了调研活动，走在蒙蒙细雨当中，我和同学们一起前往崇明区幸福村，对扶贫干部进行扶贫调研）</w:t>
      </w:r>
    </w:p>
    <w:p w14:paraId="35C9E921" w14:textId="77777777" w:rsidR="00C23C7C" w:rsidRPr="00C0385C" w:rsidRDefault="00C23C7C" w:rsidP="00C23C7C">
      <w:pPr>
        <w:spacing w:line="360" w:lineRule="auto"/>
        <w:rPr>
          <w:rFonts w:ascii="楷体" w:eastAsia="楷体" w:hAnsi="楷体" w:cs="Arial"/>
          <w:sz w:val="24"/>
        </w:rPr>
      </w:pPr>
    </w:p>
    <w:p w14:paraId="1E016F8E"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场景一（扶贫工作者王建国家中）</w:t>
      </w:r>
    </w:p>
    <w:p w14:paraId="382168E3"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李伊伊：</w:t>
      </w:r>
      <w:r w:rsidRPr="00C0385C">
        <w:rPr>
          <w:rFonts w:ascii="楷体" w:eastAsia="楷体" w:hAnsi="楷体" w:cs="Arial" w:hint="eastAsia"/>
          <w:sz w:val="24"/>
        </w:rPr>
        <w:t>王书记，您好，我是上海对外经贸大学工商管理学院的一名准大二学生李伊伊，这次是来参加学校组织的扶贫调研活动的，主要是想了解一下我们村如今脱贫事业的进展与经验，来之前我查阅到幸福村是咱们县最开始引进电商的村庄，在引进电商过程中，我们村干部也遇到了许多问题与困难，但在不断的尝试与改变之后，幸福村成为了如今全县年创收最高的村庄，您能说说为什么会选择电商销售这条道路吗？</w:t>
      </w:r>
    </w:p>
    <w:p w14:paraId="74C19F2F"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王建国：</w:t>
      </w:r>
      <w:r w:rsidRPr="00C0385C">
        <w:rPr>
          <w:rFonts w:ascii="楷体" w:eastAsia="楷体" w:hAnsi="楷体" w:cs="Arial" w:hint="eastAsia"/>
          <w:sz w:val="24"/>
        </w:rPr>
        <w:t>哎呀，一开始么就只有别人那些老板来我们村儿批发产品的呀，但是每年来的只有那一批人，有时候他们根本不要那么多东西的，我们种了那么多就只能浪费啦。呐，还好有一次县里的培训，上面给我们看了网络销售的巨大成果，我们就决心一定要将电商销售引入到我们村里来了呀。</w:t>
      </w:r>
    </w:p>
    <w:p w14:paraId="4304BC4B"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李伊伊：</w:t>
      </w:r>
      <w:r w:rsidRPr="00C0385C">
        <w:rPr>
          <w:rFonts w:ascii="楷体" w:eastAsia="楷体" w:hAnsi="楷体" w:cs="Arial" w:hint="eastAsia"/>
          <w:sz w:val="24"/>
        </w:rPr>
        <w:t>那我们幸福村在电商引进中都遇到过什么困难呢？</w:t>
      </w:r>
    </w:p>
    <w:p w14:paraId="27B86A94"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王建国：</w:t>
      </w:r>
      <w:r w:rsidRPr="00C0385C">
        <w:rPr>
          <w:rFonts w:ascii="楷体" w:eastAsia="楷体" w:hAnsi="楷体" w:cs="Arial" w:hint="eastAsia"/>
          <w:sz w:val="24"/>
        </w:rPr>
        <w:t>嘿别提嘞，电商这东西呀我们啥也不懂的，刚开始的时候我们在那边怎么捣鼓也没有进展，城里的孩子们忙么也不好意思麻烦他们你说是伐啦。后来县里知道我们想要搞电商销售，特意从别的县请来了李爱国李书记来给我们做指导，掏心窝子哦，李书记从头帮到尾，真的是要好好感谢他。</w:t>
      </w:r>
    </w:p>
    <w:p w14:paraId="68DD87BB"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（听到父亲为村子的扶贫事业也在贡献着自己的力量，伊伊不禁会心一笑。）</w:t>
      </w:r>
    </w:p>
    <w:p w14:paraId="15ACF437"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李伊伊：</w:t>
      </w:r>
      <w:r w:rsidRPr="00C0385C">
        <w:rPr>
          <w:rFonts w:ascii="楷体" w:eastAsia="楷体" w:hAnsi="楷体" w:cs="Arial" w:hint="eastAsia"/>
          <w:sz w:val="24"/>
        </w:rPr>
        <w:t>嗯好的，谢谢您的介绍。那个我想在咱们村转一转，您能带我去看看大家现在的生活嘛？ 麻烦您啦！</w:t>
      </w:r>
    </w:p>
    <w:p w14:paraId="2721AF4F"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lastRenderedPageBreak/>
        <w:t>王建国：</w:t>
      </w:r>
      <w:r w:rsidRPr="00C0385C">
        <w:rPr>
          <w:rFonts w:ascii="楷体" w:eastAsia="楷体" w:hAnsi="楷体" w:cs="Arial" w:hint="eastAsia"/>
          <w:sz w:val="24"/>
        </w:rPr>
        <w:t>好的，好的，不麻烦的，跟我来，我带你转转我们幸福村。</w:t>
      </w:r>
    </w:p>
    <w:p w14:paraId="524F2E8F"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二人起身走动，期间有村民拿着农具路过、村民插秧等等，王书记与他们打招呼。</w:t>
      </w:r>
    </w:p>
    <w:p w14:paraId="42B9FB04" w14:textId="77777777" w:rsidR="00C23C7C" w:rsidRPr="00C0385C" w:rsidRDefault="00C23C7C" w:rsidP="00C23C7C">
      <w:pPr>
        <w:spacing w:line="360" w:lineRule="auto"/>
        <w:rPr>
          <w:rFonts w:ascii="楷体" w:eastAsia="楷体" w:hAnsi="楷体" w:cs="Arial"/>
          <w:sz w:val="24"/>
        </w:rPr>
      </w:pPr>
    </w:p>
    <w:p w14:paraId="73DFA4D6"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场景二（赵富贵家门口）</w:t>
      </w:r>
    </w:p>
    <w:p w14:paraId="65C3A485"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（在王书记与李伊伊到赵富贵家门口的时候，赵富贵还在家中进行农产品的直播卖货：大家来看今年的茶油，色泽金黄，油量大，品质好，是这几年产的最好的一批茶油了……）</w:t>
      </w:r>
    </w:p>
    <w:p w14:paraId="1D8B690C"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王建国（大喊）：</w:t>
      </w:r>
      <w:r w:rsidRPr="00C0385C">
        <w:rPr>
          <w:rFonts w:ascii="楷体" w:eastAsia="楷体" w:hAnsi="楷体" w:cs="Arial" w:hint="eastAsia"/>
          <w:sz w:val="24"/>
        </w:rPr>
        <w:t xml:space="preserve">富贵儿！在家吗？ </w:t>
      </w:r>
    </w:p>
    <w:p w14:paraId="0849A5F6"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赵富贵（匆忙关掉直播）：</w:t>
      </w:r>
      <w:r w:rsidRPr="00C0385C">
        <w:rPr>
          <w:rFonts w:ascii="楷体" w:eastAsia="楷体" w:hAnsi="楷体" w:cs="Arial" w:hint="eastAsia"/>
          <w:sz w:val="24"/>
        </w:rPr>
        <w:t>大家先等一下，我们的直播一会继续……</w:t>
      </w:r>
    </w:p>
    <w:p w14:paraId="0C70957A"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赵富贵（打开大门）：</w:t>
      </w:r>
      <w:r w:rsidRPr="00C0385C">
        <w:rPr>
          <w:rFonts w:ascii="楷体" w:eastAsia="楷体" w:hAnsi="楷体" w:cs="Arial" w:hint="eastAsia"/>
          <w:sz w:val="24"/>
        </w:rPr>
        <w:t>呀，王书记，我就听着是你，怎么有空来我这里了？</w:t>
      </w:r>
    </w:p>
    <w:p w14:paraId="56232B42"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王建国（抬手介绍李伊伊）：</w:t>
      </w:r>
      <w:r w:rsidRPr="00C0385C">
        <w:rPr>
          <w:rFonts w:ascii="楷体" w:eastAsia="楷体" w:hAnsi="楷体" w:cs="Arial" w:hint="eastAsia"/>
          <w:sz w:val="24"/>
        </w:rPr>
        <w:t>这位，是城里的大学生李伊伊，她来咱们村进行扶贫调研，说特地想来看看咱们的生活，我就把她领过来了。</w:t>
      </w:r>
    </w:p>
    <w:p w14:paraId="1E3F56D3"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李伊伊：</w:t>
      </w:r>
      <w:r w:rsidRPr="00C0385C">
        <w:rPr>
          <w:rFonts w:ascii="楷体" w:eastAsia="楷体" w:hAnsi="楷体" w:cs="Arial" w:hint="eastAsia"/>
          <w:sz w:val="24"/>
        </w:rPr>
        <w:t>赵叔叔您好，我想了解些咱们村电商销售促进脱贫的情况，所以还得麻烦您跟我讲讲电商销售在咱们村对于农户的作用。</w:t>
      </w:r>
    </w:p>
    <w:p w14:paraId="7EF299F1"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赵富贵：</w:t>
      </w:r>
      <w:r w:rsidRPr="00C0385C">
        <w:rPr>
          <w:rFonts w:ascii="楷体" w:eastAsia="楷体" w:hAnsi="楷体" w:cs="Arial" w:hint="eastAsia"/>
          <w:sz w:val="24"/>
        </w:rPr>
        <w:t>哟那你可算问对人了（说着把李伊伊和王书记领了进去，并指着刚才直播的手机）我刚才还在直播呢，这电商销售，今年可是帮了我们农民大忙，今年因为疫情，年轻人都不敢出去，只能在家里种茶油，因为种的人多，今年茶油大丰收，要是往年，估计采购商一定会把价格压得很低，结果到最后还是我们农民吃亏，但是自从有了电商销售，我们可以直接把自家的茶油卖给买家，不需要采购商的收购，销售渠道广了很多，收入也增加了，也让我们农民即便疫情肆虐也能有稳定的收入……</w:t>
      </w:r>
    </w:p>
    <w:p w14:paraId="3C08A2B8" w14:textId="77777777" w:rsidR="00C23C7C" w:rsidRPr="00C0385C" w:rsidRDefault="00C23C7C" w:rsidP="00C23C7C">
      <w:pPr>
        <w:spacing w:line="360" w:lineRule="auto"/>
        <w:rPr>
          <w:rFonts w:ascii="楷体" w:eastAsia="楷体" w:hAnsi="楷体" w:cs="Arial"/>
          <w:sz w:val="24"/>
        </w:rPr>
      </w:pPr>
    </w:p>
    <w:p w14:paraId="32574389"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（背景字幕：2020年8月23日，晴，返校，带着对重返校园的激动，盛夏，我回到了上经贸大，刚到校，辅导员通知召开线下会议，让每位参与到扶贫调研工作中的同学进行调研结果的分享）</w:t>
      </w:r>
    </w:p>
    <w:p w14:paraId="58C6BEAD"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场景三：（会议）</w:t>
      </w:r>
    </w:p>
    <w:p w14:paraId="5B8DDFDE"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同学c（王萌萌）：</w:t>
      </w:r>
      <w:r w:rsidRPr="00C0385C">
        <w:rPr>
          <w:rFonts w:ascii="楷体" w:eastAsia="楷体" w:hAnsi="楷体" w:cs="Arial" w:hint="eastAsia"/>
          <w:sz w:val="24"/>
        </w:rPr>
        <w:t>……以上就是我的调研经历。</w:t>
      </w:r>
    </w:p>
    <w:p w14:paraId="6CD22C80"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老师1：</w:t>
      </w:r>
      <w:r w:rsidRPr="00C0385C">
        <w:rPr>
          <w:rFonts w:ascii="楷体" w:eastAsia="楷体" w:hAnsi="楷体" w:cs="Arial" w:hint="eastAsia"/>
          <w:sz w:val="24"/>
        </w:rPr>
        <w:t>嗯好，王萌萌在这一次调研中对案例的分析非常到位，值得大家学习，那接下来我们听一下李伊伊同学在这次调研中的收获。</w:t>
      </w:r>
    </w:p>
    <w:p w14:paraId="56021712"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lastRenderedPageBreak/>
        <w:t>李伊伊：</w:t>
      </w:r>
      <w:r w:rsidRPr="00C0385C">
        <w:rPr>
          <w:rFonts w:ascii="楷体" w:eastAsia="楷体" w:hAnsi="楷体" w:cs="Arial" w:hint="eastAsia"/>
          <w:sz w:val="24"/>
        </w:rPr>
        <w:t>好的，老师。我在这次调研活动中来到了上海市崇明区幸福村，在那里采访了驻村书记王建国、村民赵富贵等人。在这里，我亲眼看到了扶贫工作对这些村民的生活带来的直观的影响，也感受到了村民与扶贫干部之间舒适亲切的相处状态。当看到赵富贵向我自豪地介绍自己的直播行业时，我心里有对扶贫工作实施顺利的开心，但更多的是对扶贫工作者来自心底的敬佩。（此时伊伊离开座位朝评委的方向向前两步，场务迅速移动桌子布置下一场的景）在这里我想和大家分享一个我的故事，其实我的父亲也是一位扶贫工作者，但是一年前的我因为不理解他和他产生了一些矛盾……</w:t>
      </w:r>
    </w:p>
    <w:p w14:paraId="293BEF06" w14:textId="77777777" w:rsidR="00C23C7C" w:rsidRPr="00C0385C" w:rsidRDefault="00C23C7C" w:rsidP="00C23C7C">
      <w:pPr>
        <w:spacing w:line="360" w:lineRule="auto"/>
        <w:rPr>
          <w:rFonts w:ascii="楷体" w:eastAsia="楷体" w:hAnsi="楷体" w:cs="Arial"/>
          <w:sz w:val="24"/>
        </w:rPr>
      </w:pPr>
    </w:p>
    <w:p w14:paraId="7B4D78B7"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场景四</w:t>
      </w:r>
    </w:p>
    <w:p w14:paraId="661D05E1"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【大学教室】群众演员在准备好的课桌上聊天……主角先站在一旁，代表着主角还尚未进入教室。</w:t>
      </w:r>
    </w:p>
    <w:p w14:paraId="02777D41"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（手机铃声想起，主角拿起发现是妈妈打来的电话后便接通）</w:t>
      </w:r>
    </w:p>
    <w:p w14:paraId="3D0CEB66"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母亲：</w:t>
      </w:r>
      <w:r w:rsidRPr="00C0385C">
        <w:rPr>
          <w:rFonts w:ascii="楷体" w:eastAsia="楷体" w:hAnsi="楷体" w:cs="Arial" w:hint="eastAsia"/>
          <w:sz w:val="24"/>
        </w:rPr>
        <w:t>xx，再过两天就是你的生日咯，马上就要变成一个真正的成年人啦。虽然成年了但也要记得保持一颗童心哦。等你回家那天妈妈给你烧你最爱吃的菜。</w:t>
      </w:r>
    </w:p>
    <w:p w14:paraId="33AF7828"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李伊伊：</w:t>
      </w:r>
      <w:r w:rsidRPr="00C0385C">
        <w:rPr>
          <w:rFonts w:ascii="楷体" w:eastAsia="楷体" w:hAnsi="楷体" w:cs="Arial" w:hint="eastAsia"/>
          <w:sz w:val="24"/>
        </w:rPr>
        <w:t>嗯嗯，谢谢妈妈，我只希望我们一家能都快快乐乐，健健康康的就好啦。诶，那那天爸爸也会回来陪我们一起过生日嘛。</w:t>
      </w:r>
    </w:p>
    <w:p w14:paraId="6DA167AD"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母亲：</w:t>
      </w:r>
      <w:r w:rsidRPr="00C0385C">
        <w:rPr>
          <w:rFonts w:ascii="楷体" w:eastAsia="楷体" w:hAnsi="楷体" w:cs="Arial" w:hint="eastAsia"/>
          <w:sz w:val="24"/>
        </w:rPr>
        <w:t>呃……(欲言又止)，那个，爸爸他因为在扶贫地区的工作还没结束，暂时还是没办法回家，但是那天我保证他一定会打电话来祝福你的……</w:t>
      </w:r>
    </w:p>
    <w:p w14:paraId="64134D2F"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李伊伊：</w:t>
      </w:r>
      <w:r w:rsidRPr="00C0385C">
        <w:rPr>
          <w:rFonts w:ascii="楷体" w:eastAsia="楷体" w:hAnsi="楷体" w:cs="Arial" w:hint="eastAsia"/>
          <w:sz w:val="24"/>
        </w:rPr>
        <w:t>（沉默两秒）还是不回来吗……工作工作，总是工作！过年没在家待几天就算了，这可是我的十八岁生日啊！……回来一次就这么困难吗？</w:t>
      </w:r>
    </w:p>
    <w:p w14:paraId="5384EF4C"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（没等妈妈回应，迅速把电话挂掉，走进教室找到位子坐下）</w:t>
      </w:r>
    </w:p>
    <w:p w14:paraId="2DDD0DAD"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母亲：</w:t>
      </w:r>
      <w:r w:rsidRPr="00C0385C">
        <w:rPr>
          <w:rFonts w:ascii="楷体" w:eastAsia="楷体" w:hAnsi="楷体" w:cs="Arial" w:hint="eastAsia"/>
          <w:sz w:val="24"/>
        </w:rPr>
        <w:t>（慢慢放下电话，独白，大声转小声）唉......扶贫工作现在已经在攻坚阶段了，每位基层干部都很忙碌啊……</w:t>
      </w:r>
    </w:p>
    <w:p w14:paraId="1462823D"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同学a：</w:t>
      </w:r>
      <w:r w:rsidRPr="00C0385C">
        <w:rPr>
          <w:rFonts w:ascii="楷体" w:eastAsia="楷体" w:hAnsi="楷体" w:cs="Arial" w:hint="eastAsia"/>
          <w:sz w:val="24"/>
        </w:rPr>
        <w:t xml:space="preserve">小依，你好像看起来心情不好，怎么了？ </w:t>
      </w:r>
    </w:p>
    <w:p w14:paraId="222B1037"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同学b：</w:t>
      </w:r>
      <w:r w:rsidRPr="00C0385C">
        <w:rPr>
          <w:rFonts w:ascii="楷体" w:eastAsia="楷体" w:hAnsi="楷体" w:cs="Arial" w:hint="eastAsia"/>
          <w:sz w:val="24"/>
        </w:rPr>
        <w:t>是啊，发生什么了，看你那闷闷不乐的样子。</w:t>
      </w:r>
    </w:p>
    <w:p w14:paraId="6919CE57"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李伊伊：</w:t>
      </w:r>
      <w:r w:rsidRPr="00C0385C">
        <w:rPr>
          <w:rFonts w:ascii="楷体" w:eastAsia="楷体" w:hAnsi="楷体" w:cs="Arial" w:hint="eastAsia"/>
          <w:sz w:val="24"/>
        </w:rPr>
        <w:t>我……（欲言又止）</w:t>
      </w:r>
    </w:p>
    <w:p w14:paraId="1E0DE0EF"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（上课铃响了）</w:t>
      </w:r>
    </w:p>
    <w:p w14:paraId="157AF7EF"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李伊伊：</w:t>
      </w:r>
      <w:r w:rsidRPr="00C0385C">
        <w:rPr>
          <w:rFonts w:ascii="楷体" w:eastAsia="楷体" w:hAnsi="楷体" w:cs="Arial" w:hint="eastAsia"/>
          <w:sz w:val="24"/>
        </w:rPr>
        <w:t>（摆了摆手示意）没事，不说了。</w:t>
      </w:r>
    </w:p>
    <w:p w14:paraId="29864DC3"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lastRenderedPageBreak/>
        <w:t>（老师走进来）</w:t>
      </w:r>
    </w:p>
    <w:p w14:paraId="206205B0"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老师2：</w:t>
      </w:r>
      <w:r w:rsidRPr="00C0385C">
        <w:rPr>
          <w:rFonts w:ascii="楷体" w:eastAsia="楷体" w:hAnsi="楷体" w:cs="Arial" w:hint="eastAsia"/>
          <w:sz w:val="24"/>
        </w:rPr>
        <w:t>同学们，上课了。众所周知，今年是党的十三五规划第四个年头，我国的脱贫攻坚事业也即将迈向尾声。那么今天这堂形势与政策课呢，我们就通过视频，来了解一下我国的脱贫事业。</w:t>
      </w:r>
    </w:p>
    <w:p w14:paraId="6B80EE3A" w14:textId="77777777" w:rsidR="00C23C7C" w:rsidRPr="00C0385C" w:rsidRDefault="00C23C7C" w:rsidP="00C23C7C">
      <w:pPr>
        <w:spacing w:line="360" w:lineRule="auto"/>
        <w:rPr>
          <w:rFonts w:ascii="楷体" w:eastAsia="楷体" w:hAnsi="楷体" w:cs="Arial"/>
          <w:sz w:val="24"/>
        </w:rPr>
      </w:pPr>
    </w:p>
    <w:p w14:paraId="4C40173D"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场景五</w:t>
      </w:r>
    </w:p>
    <w:p w14:paraId="51C855DA"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【视频1内】记者在诚信村对当地的脱贫工作进行走访</w:t>
      </w:r>
    </w:p>
    <w:p w14:paraId="0D926C1B"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（播放视频1）</w:t>
      </w:r>
    </w:p>
    <w:p w14:paraId="454A0E77"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（记者上台，边走边说）</w:t>
      </w:r>
    </w:p>
    <w:p w14:paraId="4519D015"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记者：</w:t>
      </w:r>
      <w:r w:rsidRPr="00C0385C">
        <w:rPr>
          <w:rFonts w:ascii="楷体" w:eastAsia="楷体" w:hAnsi="楷体" w:cs="Arial" w:hint="eastAsia"/>
          <w:sz w:val="24"/>
        </w:rPr>
        <w:t xml:space="preserve">诚信村，全县第一个实现脱贫的村庄，在建设过程中，它的水电建设、交通建设以及农户脱贫工作都取得了巨大的成效，为其他地区脱贫事业提供了范例。（伊伊转过身去，想从身后的书包中拿出自己的笔记本）那么今天我们栏目，就来到了诚信村，去采访一下驻村书记——李爱国。 </w:t>
      </w:r>
    </w:p>
    <w:p w14:paraId="0A50A234"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（伊伊听到自己父亲的名字，猛地回头）</w:t>
      </w:r>
    </w:p>
    <w:p w14:paraId="526B5FEF"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同学b（轻拍了拍伊伊）：</w:t>
      </w:r>
      <w:r w:rsidRPr="00C0385C">
        <w:rPr>
          <w:rFonts w:ascii="楷体" w:eastAsia="楷体" w:hAnsi="楷体" w:cs="Arial" w:hint="eastAsia"/>
          <w:sz w:val="24"/>
        </w:rPr>
        <w:t>欸伊伊，这不是你爸爸嘛！</w:t>
      </w:r>
    </w:p>
    <w:p w14:paraId="7C4C32C1"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（父亲上台）</w:t>
      </w:r>
    </w:p>
    <w:p w14:paraId="12441BA3"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记者：</w:t>
      </w:r>
      <w:r w:rsidRPr="00C0385C">
        <w:rPr>
          <w:rFonts w:ascii="楷体" w:eastAsia="楷体" w:hAnsi="楷体" w:cs="Arial" w:hint="eastAsia"/>
          <w:sz w:val="24"/>
        </w:rPr>
        <w:t>李书记您好。</w:t>
      </w:r>
    </w:p>
    <w:p w14:paraId="59E50A10"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李爱国：</w:t>
      </w:r>
      <w:r w:rsidRPr="00C0385C">
        <w:rPr>
          <w:rFonts w:ascii="楷体" w:eastAsia="楷体" w:hAnsi="楷体" w:cs="Arial" w:hint="eastAsia"/>
          <w:sz w:val="24"/>
        </w:rPr>
        <w:t>你好。</w:t>
      </w:r>
    </w:p>
    <w:p w14:paraId="42BFFD73"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记者：</w:t>
      </w:r>
      <w:r w:rsidRPr="00C0385C">
        <w:rPr>
          <w:rFonts w:ascii="楷体" w:eastAsia="楷体" w:hAnsi="楷体" w:cs="Arial" w:hint="eastAsia"/>
          <w:sz w:val="24"/>
        </w:rPr>
        <w:t>书记，能否请您简单介绍一下该村的扶贫脱贫情况呢？</w:t>
      </w:r>
    </w:p>
    <w:p w14:paraId="5A6B055C"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李爱国：</w:t>
      </w:r>
      <w:r w:rsidRPr="00C0385C">
        <w:rPr>
          <w:rFonts w:ascii="楷体" w:eastAsia="楷体" w:hAnsi="楷体" w:cs="Arial" w:hint="eastAsia"/>
          <w:sz w:val="24"/>
        </w:rPr>
        <w:t xml:space="preserve">咱们村起初在17年还有58户贫困户。近年来，我们村深入贯彻落实习近平总书记扶贫开发战略思想，以脱贫攻坚总揽经济社会发展全局，拿出“绣花”功夫，做到精准“滴灌”，脱贫攻坚取得了显著的成效，让村民们口袋鼓起来了，村集体经济强起来了。大家拧成一股绳，全心全意搞建设，尽心竭力促发展，实现了全村脱贫。 </w:t>
      </w:r>
    </w:p>
    <w:p w14:paraId="56B9796E"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记者：</w:t>
      </w:r>
      <w:r w:rsidRPr="00C0385C">
        <w:rPr>
          <w:rFonts w:ascii="楷体" w:eastAsia="楷体" w:hAnsi="楷体" w:cs="Arial" w:hint="eastAsia"/>
          <w:sz w:val="24"/>
        </w:rPr>
        <w:t>嗯好的，从李书记的话语里我们可以得知这一年来，在李书记、全体村委和村民们的共同努力下，诚信村取得了巨大的成就，为其他地区脱贫也作出了示范与榜样的作用。那我想请问李书记，我们村的脱贫工作具体是在哪些方面开展的呢？</w:t>
      </w:r>
    </w:p>
    <w:p w14:paraId="24745717"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李爱国：</w:t>
      </w:r>
      <w:r w:rsidRPr="00C0385C">
        <w:rPr>
          <w:rFonts w:ascii="楷体" w:eastAsia="楷体" w:hAnsi="楷体" w:cs="Arial" w:hint="eastAsia"/>
          <w:sz w:val="24"/>
        </w:rPr>
        <w:t>我们今年的工作重点在于因地制宜开发本地区的特色产业，拓展销售渠</w:t>
      </w:r>
      <w:r w:rsidRPr="00C0385C">
        <w:rPr>
          <w:rFonts w:ascii="楷体" w:eastAsia="楷体" w:hAnsi="楷体" w:cs="Arial" w:hint="eastAsia"/>
          <w:sz w:val="24"/>
        </w:rPr>
        <w:lastRenderedPageBreak/>
        <w:t>道，构建新型产业链。当然，全面脱贫并不是我们工作的全部，接下来，我们会着重严防返贫扶贫，我们还要与其他尚未摘帽的地区积极交流分享我们的经验，让更多地区实现全面脱贫的目标与任务。</w:t>
      </w:r>
    </w:p>
    <w:p w14:paraId="1E3DD6F0"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记者：</w:t>
      </w:r>
      <w:r w:rsidRPr="00C0385C">
        <w:rPr>
          <w:rFonts w:ascii="楷体" w:eastAsia="楷体" w:hAnsi="楷体" w:cs="Arial" w:hint="eastAsia"/>
          <w:sz w:val="24"/>
        </w:rPr>
        <w:t>李书记，我们了解到，作为一名大学教授，您是在4年前主动向领导请缨，投入到诚信村脱贫攻坚的工作当中的。其实您完全可以选择待在市里，一边陪伴着家人一边实现自己的价值。那么您为什么会选择下乡，做一名驻村书记呢？</w:t>
      </w:r>
    </w:p>
    <w:p w14:paraId="456B76E6"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李爱国：</w:t>
      </w:r>
      <w:r w:rsidRPr="00C0385C">
        <w:rPr>
          <w:rFonts w:ascii="楷体" w:eastAsia="楷体" w:hAnsi="楷体" w:cs="Arial" w:hint="eastAsia"/>
          <w:sz w:val="24"/>
        </w:rPr>
        <w:t>我的身份首先是一名共产党员，是“人民的公仆”。其次才是一位丈夫和父亲。人民的美好生活建设需要我，我就应该为国家分忧、为人民解难，主动肩负起作为共产党员的责任与担当。</w:t>
      </w:r>
    </w:p>
    <w:p w14:paraId="46BD3ADC"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记者：</w:t>
      </w:r>
      <w:r w:rsidRPr="00C0385C">
        <w:rPr>
          <w:rFonts w:ascii="楷体" w:eastAsia="楷体" w:hAnsi="楷体" w:cs="Arial" w:hint="eastAsia"/>
          <w:sz w:val="24"/>
        </w:rPr>
        <w:t>在这些年远离他乡的工作中，疏于对家人的陪伴和照顾，您是否曾有过后悔呢？</w:t>
      </w:r>
    </w:p>
    <w:p w14:paraId="6487D393"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李爱国：</w:t>
      </w:r>
      <w:r w:rsidRPr="00C0385C">
        <w:rPr>
          <w:rFonts w:ascii="楷体" w:eastAsia="楷体" w:hAnsi="楷体" w:cs="Arial" w:hint="eastAsia"/>
          <w:sz w:val="24"/>
        </w:rPr>
        <w:t>能为国家做贡献，我又怎会有过后悔。的确，长时间离开自己生活的城市，让我对我的家人们感到愧疚。但是我的家人们，都对这片土地、这个国家有着深厚的情感，我相信他们一定能理解并支持我做出的这个选择。（说着说着，父亲脸上露出了微笑）</w:t>
      </w:r>
    </w:p>
    <w:p w14:paraId="49CC9D72"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（脱贫群众这时候上台，在父亲接受采访的时候挤过来直夸他工作认真，爱岗敬业）</w:t>
      </w:r>
    </w:p>
    <w:p w14:paraId="49C0FF99"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李爱国：</w:t>
      </w:r>
      <w:r w:rsidRPr="00C0385C">
        <w:rPr>
          <w:rFonts w:ascii="楷体" w:eastAsia="楷体" w:hAnsi="楷体" w:cs="Arial" w:hint="eastAsia"/>
          <w:sz w:val="24"/>
        </w:rPr>
        <w:t>为人民谋幸福，这都是我们应该做的！</w:t>
      </w:r>
    </w:p>
    <w:p w14:paraId="0C1A5A9D"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摄影师：</w:t>
      </w:r>
      <w:r w:rsidRPr="00C0385C">
        <w:rPr>
          <w:rFonts w:ascii="楷体" w:eastAsia="楷体" w:hAnsi="楷体" w:cs="Arial" w:hint="eastAsia"/>
          <w:sz w:val="24"/>
        </w:rPr>
        <w:t>（举着相机招呼大家拍照）大家站在一起，我来为李书记和父老乡亲们一起合个影。</w:t>
      </w:r>
    </w:p>
    <w:p w14:paraId="6A12FE31"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（拍完后，这群人下台）</w:t>
      </w:r>
    </w:p>
    <w:p w14:paraId="78A9C9FA" w14:textId="77777777" w:rsidR="00F477AC" w:rsidRDefault="00F477AC" w:rsidP="00C23C7C">
      <w:pPr>
        <w:spacing w:line="360" w:lineRule="auto"/>
        <w:rPr>
          <w:rFonts w:ascii="楷体" w:eastAsia="楷体" w:hAnsi="楷体" w:cs="Arial"/>
          <w:sz w:val="24"/>
        </w:rPr>
      </w:pPr>
    </w:p>
    <w:p w14:paraId="75AE90BD" w14:textId="637ACA25"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场景六</w:t>
      </w:r>
    </w:p>
    <w:p w14:paraId="44F394ED" w14:textId="77777777" w:rsidR="00C23C7C" w:rsidRPr="00EC4113" w:rsidRDefault="00C23C7C" w:rsidP="00C23C7C">
      <w:pPr>
        <w:spacing w:line="360" w:lineRule="auto"/>
        <w:rPr>
          <w:rFonts w:ascii="楷体" w:eastAsia="楷体" w:hAnsi="楷体" w:cs="Arial"/>
          <w:b/>
          <w:bCs/>
          <w:sz w:val="24"/>
        </w:rPr>
      </w:pPr>
      <w:r w:rsidRPr="00EC4113">
        <w:rPr>
          <w:rFonts w:ascii="楷体" w:eastAsia="楷体" w:hAnsi="楷体" w:cs="Arial" w:hint="eastAsia"/>
          <w:b/>
          <w:bCs/>
          <w:sz w:val="24"/>
        </w:rPr>
        <w:t>【大学教室】视频播放结束，老师继续上课。</w:t>
      </w:r>
    </w:p>
    <w:p w14:paraId="4FA52216" w14:textId="77777777" w:rsidR="00C23C7C" w:rsidRPr="00C0385C" w:rsidRDefault="00C23C7C" w:rsidP="00C23C7C">
      <w:pPr>
        <w:spacing w:line="360" w:lineRule="auto"/>
        <w:rPr>
          <w:rFonts w:ascii="楷体" w:eastAsia="楷体" w:hAnsi="楷体" w:cs="Arial"/>
          <w:sz w:val="24"/>
        </w:rPr>
      </w:pPr>
      <w:r w:rsidRPr="00EC4113">
        <w:rPr>
          <w:rFonts w:ascii="楷体" w:eastAsia="楷体" w:hAnsi="楷体" w:cs="Arial" w:hint="eastAsia"/>
          <w:b/>
          <w:bCs/>
          <w:sz w:val="24"/>
        </w:rPr>
        <w:t>老师2：</w:t>
      </w:r>
      <w:r w:rsidRPr="00C0385C">
        <w:rPr>
          <w:rFonts w:ascii="楷体" w:eastAsia="楷体" w:hAnsi="楷体" w:cs="Arial" w:hint="eastAsia"/>
          <w:sz w:val="24"/>
        </w:rPr>
        <w:t>给大家看这个视频，是想要让大家记住：这样的驻村基层干部，还有很多很多。他们舍小家为大家，凭着心中那份爱国奉献的信念，为了国家和人民奉献自己。他们用自己的行动，表达着对这片土地、这个国家、这个民族的热爱与赤诚，从消防战士、到武警官兵；从扶贫干部、到医护人员；从建设工人，到教育工作者。正是他们在一线的奋斗，才为我们点亮了民族的未来，照亮出祖国的</w:t>
      </w:r>
      <w:r w:rsidRPr="00C0385C">
        <w:rPr>
          <w:rFonts w:ascii="楷体" w:eastAsia="楷体" w:hAnsi="楷体" w:cs="Arial" w:hint="eastAsia"/>
          <w:sz w:val="24"/>
        </w:rPr>
        <w:lastRenderedPageBreak/>
        <w:t>蓝天，才让中国傲立在世界的东方，让中国能够飞速发展，自信自豪地迈向小康社会！</w:t>
      </w:r>
    </w:p>
    <w:p w14:paraId="0D19859B"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（说完，老师继续无声地为同学们上课，同学们时不时在台下记笔记，点头）</w:t>
      </w:r>
    </w:p>
    <w:p w14:paraId="27273618"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旁白：</w:t>
      </w:r>
      <w:r w:rsidRPr="00C0385C">
        <w:rPr>
          <w:rFonts w:ascii="楷体" w:eastAsia="楷体" w:hAnsi="楷体" w:cs="Arial" w:hint="eastAsia"/>
          <w:sz w:val="24"/>
        </w:rPr>
        <w:t>这时候的李伊伊，终于意识到：原来父亲，也是千千万万的、为百姓能有更好的生活而忙碌的扶贫干部中的一个。胸膛里那颗舍小家为大家的心，是感人的、是炽热的。看着父亲在视频中憨厚的笑容以及笑时脸上挤出的皱纹，李伊伊的心里五味杂陈——原来，他们一直是父亲心中的支柱。父亲是那么地相信她，相信她会理解父亲、会给父亲最大限度的支持。可自己…却仅仅因为父亲缺席了一场生日，而闷闷不乐。</w:t>
      </w:r>
    </w:p>
    <w:p w14:paraId="265305B2" w14:textId="77777777" w:rsidR="00C23C7C" w:rsidRPr="00C0385C" w:rsidRDefault="00C23C7C" w:rsidP="00C23C7C">
      <w:pPr>
        <w:spacing w:line="360" w:lineRule="auto"/>
        <w:rPr>
          <w:rFonts w:ascii="楷体" w:eastAsia="楷体" w:hAnsi="楷体" w:cs="Arial"/>
          <w:sz w:val="24"/>
        </w:rPr>
      </w:pPr>
    </w:p>
    <w:p w14:paraId="5A0E425F"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李伊伊（依旧站到评委面前，此时场务恢复会议的场景）：</w:t>
      </w:r>
      <w:r w:rsidRPr="00C0385C">
        <w:rPr>
          <w:rFonts w:ascii="楷体" w:eastAsia="楷体" w:hAnsi="楷体" w:cs="Arial" w:hint="eastAsia"/>
          <w:sz w:val="24"/>
        </w:rPr>
        <w:t>那时的我，才仅仅只能理解到父亲舍小家为大家的精神。但这一次切身参与了调研活动，看到父亲与其他扶贫干部为贫困乡村做的贡献。我才能够真正体会到像父亲这样的扶贫工作者为需要他们的人、为国家发展工作实施带来的帮助的重要性。在此我再一次向这些为国家建设做贡献的扶贫工作者们表达我心中的那一份深深的敬意，这一次的调研活动无疑是我对于自己最好的一次生日礼物。以上就是我的分享（说这句话时转过身面对老师）。</w:t>
      </w:r>
    </w:p>
    <w:p w14:paraId="70152601"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老师1：</w:t>
      </w:r>
      <w:r w:rsidRPr="00C0385C">
        <w:rPr>
          <w:rFonts w:ascii="楷体" w:eastAsia="楷体" w:hAnsi="楷体" w:cs="Arial" w:hint="eastAsia"/>
          <w:sz w:val="24"/>
        </w:rPr>
        <w:t>没错，扶贫工作者是值得尊敬的，国家就是在这些辛勤的工作者的奋斗中，焕发出耀眼的光彩，今年年初，我们经历了新冠疫情，暑假期间，许多地区经历了洪涝灾害，但是，因为这些工作者的无私奉献，我国的脱贫事业并未停止步伐，习近平总书记说：“没有农村的小康，特别是没有贫困地区的小康，就没有全面建成小康社会。” 大家都在这次社会实践中收获了许多有用的东西，作为新时代的青年，我们更应响应时代的号召，紧跟时代的脚步，贯彻社会主义核心价值观，实现更好的自我，为社会主义现代化建设贡献出自己的力量。那最后我们就以一段视频来结束今天的会议吧。</w:t>
      </w:r>
    </w:p>
    <w:p w14:paraId="765FD8FD"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（播放视频，视频结束后全体成员上台谢幕）</w:t>
      </w:r>
    </w:p>
    <w:p w14:paraId="56146003" w14:textId="77777777" w:rsidR="00C23C7C" w:rsidRPr="00711E3F" w:rsidRDefault="00C23C7C" w:rsidP="00C23C7C">
      <w:pPr>
        <w:spacing w:line="360" w:lineRule="auto"/>
        <w:rPr>
          <w:rFonts w:ascii="楷体" w:eastAsia="楷体" w:hAnsi="楷体" w:cs="Arial"/>
          <w:b/>
          <w:bCs/>
          <w:sz w:val="24"/>
        </w:rPr>
        <w:sectPr w:rsidR="00C23C7C" w:rsidRPr="00711E3F">
          <w:pgSz w:w="11906" w:h="16838"/>
          <w:pgMar w:top="1440" w:right="1800" w:bottom="1440" w:left="1800" w:header="851" w:footer="992" w:gutter="0"/>
          <w:cols w:space="425"/>
          <w:docGrid w:type="lines" w:linePitch="312"/>
        </w:sectPr>
      </w:pPr>
    </w:p>
    <w:p w14:paraId="66B447E7" w14:textId="77777777" w:rsidR="00C23C7C" w:rsidRPr="00C0385C" w:rsidRDefault="00C23C7C" w:rsidP="00C23C7C">
      <w:pPr>
        <w:pStyle w:val="3"/>
        <w:spacing w:line="360" w:lineRule="auto"/>
        <w:rPr>
          <w:rFonts w:ascii="楷体" w:eastAsia="楷体" w:hAnsi="楷体" w:cs="Arial"/>
          <w:sz w:val="28"/>
          <w:szCs w:val="28"/>
        </w:rPr>
      </w:pPr>
      <w:bookmarkStart w:id="50" w:name="_Toc72761991"/>
      <w:r w:rsidRPr="00C0385C">
        <w:rPr>
          <w:rFonts w:ascii="楷体" w:eastAsia="楷体" w:hAnsi="楷体" w:cs="Arial" w:hint="eastAsia"/>
          <w:sz w:val="28"/>
          <w:szCs w:val="28"/>
        </w:rPr>
        <w:lastRenderedPageBreak/>
        <w:t>11.</w:t>
      </w:r>
      <w:r w:rsidRPr="00C0385C">
        <w:rPr>
          <w:rFonts w:ascii="楷体" w:eastAsia="楷体" w:hAnsi="楷体" w:cs="Arial"/>
          <w:sz w:val="28"/>
          <w:szCs w:val="28"/>
        </w:rPr>
        <w:t xml:space="preserve"> </w:t>
      </w:r>
      <w:r w:rsidRPr="00C0385C">
        <w:rPr>
          <w:rFonts w:ascii="楷体" w:eastAsia="楷体" w:hAnsi="楷体" w:cs="Arial" w:hint="eastAsia"/>
          <w:sz w:val="28"/>
          <w:szCs w:val="28"/>
        </w:rPr>
        <w:t>新闻2001班《在光影间前行》</w:t>
      </w:r>
      <w:bookmarkEnd w:id="50"/>
    </w:p>
    <w:p w14:paraId="2D374994"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（实习生坐在办公桌上打字办公，同事1抱着文件夹从另一侧上场）</w:t>
      </w:r>
    </w:p>
    <w:p w14:paraId="3D0E7261"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同事1：</w:t>
      </w:r>
      <w:r w:rsidRPr="00C0385C">
        <w:rPr>
          <w:rFonts w:ascii="楷体" w:eastAsia="楷体" w:hAnsi="楷体" w:cs="Arial" w:hint="eastAsia"/>
          <w:sz w:val="24"/>
        </w:rPr>
        <w:t>（阴阳怪气的语气）哟，这不是新来的小黄嘛，新鲜血液总是这么兢兢业业，前辈我有一个任务要交给你，帮我把这个文件给王总吧，新人嘛，总要多锻炼一下</w:t>
      </w:r>
    </w:p>
    <w:p w14:paraId="6E46D53E"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实习生：</w:t>
      </w:r>
      <w:r w:rsidRPr="00C0385C">
        <w:rPr>
          <w:rFonts w:ascii="楷体" w:eastAsia="楷体" w:hAnsi="楷体" w:cs="Arial" w:hint="eastAsia"/>
          <w:sz w:val="24"/>
        </w:rPr>
        <w:t>哦哦好的</w:t>
      </w:r>
    </w:p>
    <w:p w14:paraId="2E6F9BD8"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（主刚要起身）</w:t>
      </w:r>
    </w:p>
    <w:p w14:paraId="0ABA6BBD"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同事2：</w:t>
      </w:r>
      <w:r w:rsidRPr="00C0385C">
        <w:rPr>
          <w:rFonts w:ascii="楷体" w:eastAsia="楷体" w:hAnsi="楷体" w:cs="Arial" w:hint="eastAsia"/>
          <w:sz w:val="24"/>
        </w:rPr>
        <w:t>已从另一侧台口走到中央：新来的是把，来来来，帮我把这个文件给王总</w:t>
      </w:r>
    </w:p>
    <w:p w14:paraId="2CC3E2F7"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实习生：</w:t>
      </w:r>
      <w:r w:rsidRPr="00C0385C">
        <w:rPr>
          <w:rFonts w:ascii="楷体" w:eastAsia="楷体" w:hAnsi="楷体" w:cs="Arial" w:hint="eastAsia"/>
          <w:sz w:val="24"/>
        </w:rPr>
        <w:t>好的好的</w:t>
      </w:r>
    </w:p>
    <w:p w14:paraId="71E6E522" w14:textId="77777777" w:rsidR="00C23C7C" w:rsidRPr="00C0385C" w:rsidRDefault="00C23C7C" w:rsidP="00C23C7C">
      <w:pPr>
        <w:spacing w:line="360" w:lineRule="auto"/>
        <w:rPr>
          <w:rFonts w:ascii="楷体" w:eastAsia="楷体" w:hAnsi="楷体" w:cs="Arial"/>
          <w:sz w:val="24"/>
        </w:rPr>
      </w:pPr>
    </w:p>
    <w:p w14:paraId="41F14D86"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这时陆续有许多人接连拿着文件走到她旁边一个个把文件扔给她</w:t>
      </w:r>
    </w:p>
    <w:p w14:paraId="6137F767"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同事3</w:t>
      </w:r>
      <w:r w:rsidRPr="00C0385C">
        <w:rPr>
          <w:rFonts w:ascii="楷体" w:eastAsia="楷体" w:hAnsi="楷体" w:cs="Arial" w:hint="eastAsia"/>
          <w:sz w:val="24"/>
        </w:rPr>
        <w:t>“帮我把这个张总给签个字”</w:t>
      </w:r>
    </w:p>
    <w:p w14:paraId="3B1B0F92"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同事4</w:t>
      </w:r>
      <w:r w:rsidRPr="00C0385C">
        <w:rPr>
          <w:rFonts w:ascii="楷体" w:eastAsia="楷体" w:hAnsi="楷体" w:cs="Arial" w:hint="eastAsia"/>
          <w:sz w:val="24"/>
        </w:rPr>
        <w:t>“帮我把这个打印出来”</w:t>
      </w:r>
    </w:p>
    <w:p w14:paraId="1831361F"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同事5</w:t>
      </w:r>
      <w:r w:rsidRPr="00C0385C">
        <w:rPr>
          <w:rFonts w:ascii="楷体" w:eastAsia="楷体" w:hAnsi="楷体" w:cs="Arial" w:hint="eastAsia"/>
          <w:sz w:val="24"/>
        </w:rPr>
        <w:t>“把这个收据单给楼下小黑”</w:t>
      </w:r>
    </w:p>
    <w:p w14:paraId="32F6142F"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同事6</w:t>
      </w:r>
      <w:r w:rsidRPr="00C0385C">
        <w:rPr>
          <w:rFonts w:ascii="楷体" w:eastAsia="楷体" w:hAnsi="楷体" w:cs="Arial" w:hint="eastAsia"/>
          <w:sz w:val="24"/>
        </w:rPr>
        <w:t>“诶把中午外卖点一下”</w:t>
      </w:r>
    </w:p>
    <w:p w14:paraId="25712F82"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同事7</w:t>
      </w:r>
      <w:r w:rsidRPr="00C0385C">
        <w:rPr>
          <w:rFonts w:ascii="楷体" w:eastAsia="楷体" w:hAnsi="楷体" w:cs="Arial" w:hint="eastAsia"/>
          <w:sz w:val="24"/>
        </w:rPr>
        <w:t>“没事把办公室饮水机的水换一下”</w:t>
      </w:r>
    </w:p>
    <w:p w14:paraId="02385F4E"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（同事下场，主抱着文件向舞台另一侧快速走去，不小心撞到同事8，手里的文件里一下子全掉落下来）</w:t>
      </w:r>
    </w:p>
    <w:p w14:paraId="47ACD4FB" w14:textId="77777777" w:rsidR="00C23C7C" w:rsidRPr="00C0385C" w:rsidRDefault="00C23C7C" w:rsidP="00C23C7C">
      <w:pPr>
        <w:spacing w:line="360" w:lineRule="auto"/>
        <w:rPr>
          <w:rFonts w:ascii="楷体" w:eastAsia="楷体" w:hAnsi="楷体" w:cs="Arial"/>
          <w:sz w:val="24"/>
        </w:rPr>
      </w:pPr>
    </w:p>
    <w:p w14:paraId="4C736A04"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同事8：</w:t>
      </w:r>
      <w:r w:rsidRPr="00C0385C">
        <w:rPr>
          <w:rFonts w:ascii="楷体" w:eastAsia="楷体" w:hAnsi="楷体" w:cs="Arial" w:hint="eastAsia"/>
          <w:sz w:val="24"/>
        </w:rPr>
        <w:t>（生气）怎么这么不长眼！</w:t>
      </w:r>
    </w:p>
    <w:p w14:paraId="02B6FB37"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实习生：</w:t>
      </w:r>
      <w:r w:rsidRPr="00C0385C">
        <w:rPr>
          <w:rFonts w:ascii="楷体" w:eastAsia="楷体" w:hAnsi="楷体" w:cs="Arial" w:hint="eastAsia"/>
          <w:sz w:val="24"/>
        </w:rPr>
        <w:t>（一边鞠躬道歉，一边说）不好意思，不好意思（说完迅速蹲下捡散落的文件）</w:t>
      </w:r>
    </w:p>
    <w:p w14:paraId="40D025B4"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同事8：</w:t>
      </w:r>
      <w:r w:rsidRPr="00C0385C">
        <w:rPr>
          <w:rFonts w:ascii="楷体" w:eastAsia="楷体" w:hAnsi="楷体" w:cs="Arial" w:hint="eastAsia"/>
          <w:sz w:val="24"/>
        </w:rPr>
        <w:t>（插手从主人公旁傲慢走过，说）哟，这不是新来的同事嘛，这才上班第一天，就闹出这幺蛾子，你呀，可真了不起（边说边拾起来给她）</w:t>
      </w:r>
    </w:p>
    <w:p w14:paraId="0C433121"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实习生冷笑一声：</w:t>
      </w:r>
      <w:r w:rsidRPr="00C0385C">
        <w:rPr>
          <w:rFonts w:ascii="楷体" w:eastAsia="楷体" w:hAnsi="楷体" w:cs="Arial" w:hint="eastAsia"/>
          <w:sz w:val="24"/>
        </w:rPr>
        <w:t>“我是来上班的还是的来打杂的 ” （没有接过）</w:t>
      </w:r>
    </w:p>
    <w:p w14:paraId="08C07517"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同事8：</w:t>
      </w:r>
      <w:r w:rsidRPr="00C0385C">
        <w:rPr>
          <w:rFonts w:ascii="楷体" w:eastAsia="楷体" w:hAnsi="楷体" w:cs="Arial" w:hint="eastAsia"/>
          <w:sz w:val="24"/>
        </w:rPr>
        <w:t>（翻白眼，笑了笑）你呀可真是不知好歹，像你们这些新人，没点苦差事还不得把这屋子掀了？</w:t>
      </w:r>
    </w:p>
    <w:p w14:paraId="5A58AC60"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lastRenderedPageBreak/>
        <w:t>实习生：</w:t>
      </w:r>
      <w:r w:rsidRPr="00C0385C">
        <w:rPr>
          <w:rFonts w:ascii="楷体" w:eastAsia="楷体" w:hAnsi="楷体" w:cs="Arial" w:hint="eastAsia"/>
          <w:sz w:val="24"/>
        </w:rPr>
        <w:t>这。。。</w:t>
      </w:r>
    </w:p>
    <w:p w14:paraId="16D9C17C"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同事8：</w:t>
      </w:r>
      <w:r w:rsidRPr="00C0385C">
        <w:rPr>
          <w:rFonts w:ascii="楷体" w:eastAsia="楷体" w:hAnsi="楷体" w:cs="Arial" w:hint="eastAsia"/>
          <w:sz w:val="24"/>
        </w:rPr>
        <w:t>加油干吧，新人（把文件放在主手中，傲慢的走下台）</w:t>
      </w:r>
    </w:p>
    <w:p w14:paraId="3AE06706"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（实习生抱紧手中的文件，表情迁怒，回到位置上，把文件丢桌面上，继续工作）</w:t>
      </w:r>
    </w:p>
    <w:p w14:paraId="4DDD14C4"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（领导上）</w:t>
      </w:r>
    </w:p>
    <w:p w14:paraId="357276E6"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领导：</w:t>
      </w:r>
      <w:r w:rsidRPr="00C0385C">
        <w:rPr>
          <w:rFonts w:ascii="楷体" w:eastAsia="楷体" w:hAnsi="楷体" w:cs="Arial" w:hint="eastAsia"/>
          <w:sz w:val="24"/>
        </w:rPr>
        <w:t>（气冲冲走到桌子旁，把手机一甩）：“你看看你排的什么版！”</w:t>
      </w:r>
    </w:p>
    <w:p w14:paraId="03482B47"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秘书：</w:t>
      </w:r>
      <w:r w:rsidRPr="00C0385C">
        <w:rPr>
          <w:rFonts w:ascii="楷体" w:eastAsia="楷体" w:hAnsi="楷体" w:cs="Arial" w:hint="eastAsia"/>
          <w:sz w:val="24"/>
        </w:rPr>
        <w:t>“哎呦消消气消消气，（拿起手机摸了摸），手机也怪贵的呢。”</w:t>
      </w:r>
    </w:p>
    <w:p w14:paraId="02B0EE7B"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实习生：</w:t>
      </w:r>
      <w:r w:rsidRPr="00C0385C">
        <w:rPr>
          <w:rFonts w:ascii="楷体" w:eastAsia="楷体" w:hAnsi="楷体" w:cs="Arial" w:hint="eastAsia"/>
          <w:sz w:val="24"/>
        </w:rPr>
        <w:t>“领导我。。怎么了吗”</w:t>
      </w:r>
    </w:p>
    <w:p w14:paraId="58B99430"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领导：</w:t>
      </w:r>
      <w:r w:rsidRPr="00C0385C">
        <w:rPr>
          <w:rFonts w:ascii="楷体" w:eastAsia="楷体" w:hAnsi="楷体" w:cs="Arial" w:hint="eastAsia"/>
          <w:sz w:val="24"/>
        </w:rPr>
        <w:t>（刚要开口继续骂，被秘书拦下，顺了顺气）说“你这排版。。好看吗”</w:t>
      </w:r>
    </w:p>
    <w:p w14:paraId="6276EC6B"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实习生：</w:t>
      </w:r>
      <w:r w:rsidRPr="00C0385C">
        <w:rPr>
          <w:rFonts w:ascii="楷体" w:eastAsia="楷体" w:hAnsi="楷体" w:cs="Arial" w:hint="eastAsia"/>
          <w:sz w:val="24"/>
        </w:rPr>
        <w:t>“我觉得。。颜色挺好看的，这模板也不错。。。”</w:t>
      </w:r>
    </w:p>
    <w:p w14:paraId="0758A828"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领导：</w:t>
      </w:r>
      <w:r w:rsidRPr="00C0385C">
        <w:rPr>
          <w:rFonts w:ascii="楷体" w:eastAsia="楷体" w:hAnsi="楷体" w:cs="Arial" w:hint="eastAsia"/>
          <w:sz w:val="24"/>
        </w:rPr>
        <w:t>“好看什么？内容被分割的东一块西一块的，我让你搞个推送你给我搞的花里胡哨的，你这是生怕我们公司丢不尽脸吗” （手背拍手心）</w:t>
      </w:r>
    </w:p>
    <w:p w14:paraId="6F37AD7E"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实习生：</w:t>
      </w:r>
      <w:r w:rsidRPr="00C0385C">
        <w:rPr>
          <w:rFonts w:ascii="楷体" w:eastAsia="楷体" w:hAnsi="楷体" w:cs="Arial" w:hint="eastAsia"/>
          <w:sz w:val="24"/>
        </w:rPr>
        <w:t>可是，我觉得这挺符合现在的审美潮流的。。。</w:t>
      </w:r>
    </w:p>
    <w:p w14:paraId="4607A5FF"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领导</w:t>
      </w:r>
      <w:r w:rsidRPr="00C0385C">
        <w:rPr>
          <w:rFonts w:ascii="楷体" w:eastAsia="楷体" w:hAnsi="楷体" w:cs="Arial" w:hint="eastAsia"/>
          <w:sz w:val="24"/>
        </w:rPr>
        <w:t>：潮流？你是说我不懂潮流是吗？</w:t>
      </w:r>
    </w:p>
    <w:p w14:paraId="2E77FEC8"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实习生：</w:t>
      </w:r>
      <w:r w:rsidRPr="00C0385C">
        <w:rPr>
          <w:rFonts w:ascii="楷体" w:eastAsia="楷体" w:hAnsi="楷体" w:cs="Arial" w:hint="eastAsia"/>
          <w:sz w:val="24"/>
        </w:rPr>
        <w:t>不不不，我没有那个意思</w:t>
      </w:r>
    </w:p>
    <w:p w14:paraId="4C75FBA6"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领导：</w:t>
      </w:r>
      <w:r w:rsidRPr="00C0385C">
        <w:rPr>
          <w:rFonts w:ascii="楷体" w:eastAsia="楷体" w:hAnsi="楷体" w:cs="Arial" w:hint="eastAsia"/>
          <w:sz w:val="24"/>
        </w:rPr>
        <w:t>行了！今天不做好这个推送不许下班（一边下场一边吐槽）真不知道现在的年轻人怎么这么不听话，非要自己来一套。</w:t>
      </w:r>
    </w:p>
    <w:p w14:paraId="6543E399"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实习生呆坐着无措，慢慢无力的垫着手趴在桌子上。</w:t>
      </w:r>
    </w:p>
    <w:p w14:paraId="787F4BAE"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（朋友上场，走近实习生）</w:t>
      </w:r>
    </w:p>
    <w:p w14:paraId="46875004"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朋友：</w:t>
      </w:r>
      <w:r w:rsidRPr="00C0385C">
        <w:rPr>
          <w:rFonts w:ascii="楷体" w:eastAsia="楷体" w:hAnsi="楷体" w:cs="Arial" w:hint="eastAsia"/>
          <w:sz w:val="24"/>
        </w:rPr>
        <w:t>（拍了怕主人公）在干嘛呢，这么不干活</w:t>
      </w:r>
    </w:p>
    <w:p w14:paraId="50158264"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实习生：</w:t>
      </w:r>
      <w:r w:rsidRPr="00C0385C">
        <w:rPr>
          <w:rFonts w:ascii="楷体" w:eastAsia="楷体" w:hAnsi="楷体" w:cs="Arial" w:hint="eastAsia"/>
          <w:sz w:val="24"/>
        </w:rPr>
        <w:t>（突然站起来推开同事9，把桌上所有的文件甩到地上，哭着吼道）干活能怎么样，所有任务都丢给我，干了你们还不满意，所有人都来骂我，我究竟得罪了谁</w:t>
      </w:r>
    </w:p>
    <w:p w14:paraId="64382778"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朋友：</w:t>
      </w:r>
      <w:r w:rsidRPr="00C0385C">
        <w:rPr>
          <w:rFonts w:ascii="楷体" w:eastAsia="楷体" w:hAnsi="楷体" w:cs="Arial" w:hint="eastAsia"/>
          <w:sz w:val="24"/>
        </w:rPr>
        <w:t>害，这都啥事呀，放轻松</w:t>
      </w:r>
    </w:p>
    <w:p w14:paraId="594F0B12"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实习生：</w:t>
      </w:r>
      <w:r w:rsidRPr="00C0385C">
        <w:rPr>
          <w:rFonts w:ascii="楷体" w:eastAsia="楷体" w:hAnsi="楷体" w:cs="Arial" w:hint="eastAsia"/>
          <w:sz w:val="24"/>
        </w:rPr>
        <w:t>你说的轻巧，换作你，老同事欺负你，上司压榨你，无论你这么努力，他们总是误解你，把你当工具对待，你还会继续干吗</w:t>
      </w:r>
    </w:p>
    <w:p w14:paraId="4868A1A2"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朋友：</w:t>
      </w:r>
      <w:r w:rsidRPr="00C0385C">
        <w:rPr>
          <w:rFonts w:ascii="楷体" w:eastAsia="楷体" w:hAnsi="楷体" w:cs="Arial" w:hint="eastAsia"/>
          <w:sz w:val="24"/>
        </w:rPr>
        <w:t>好啦好啦咱先不想这些，我给你看个视频</w:t>
      </w:r>
    </w:p>
    <w:p w14:paraId="710D937F"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黑幕，主人公和同事9下场</w:t>
      </w:r>
    </w:p>
    <w:p w14:paraId="30E07290"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卧底，地下党，妻子，女儿上场</w:t>
      </w:r>
    </w:p>
    <w:p w14:paraId="2D97C8DE" w14:textId="77777777" w:rsidR="00C23C7C" w:rsidRPr="00C0385C" w:rsidRDefault="00C23C7C" w:rsidP="00C23C7C">
      <w:pPr>
        <w:spacing w:line="360" w:lineRule="auto"/>
        <w:rPr>
          <w:rFonts w:ascii="楷体" w:eastAsia="楷体" w:hAnsi="楷体" w:cs="Arial"/>
          <w:sz w:val="24"/>
        </w:rPr>
      </w:pPr>
    </w:p>
    <w:p w14:paraId="3301BC39"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lastRenderedPageBreak/>
        <w:t>地下党（共产党员）：</w:t>
      </w:r>
      <w:r w:rsidRPr="00C0385C">
        <w:rPr>
          <w:rFonts w:ascii="楷体" w:eastAsia="楷体" w:hAnsi="楷体" w:cs="Arial" w:hint="eastAsia"/>
          <w:sz w:val="24"/>
        </w:rPr>
        <w:t>我回来啦 （实际门外有两个人）</w:t>
      </w:r>
    </w:p>
    <w:p w14:paraId="649EACCC"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妻子（拿着刀（想要枪其实））：</w:t>
      </w:r>
      <w:r w:rsidRPr="00C0385C">
        <w:rPr>
          <w:rFonts w:ascii="楷体" w:eastAsia="楷体" w:hAnsi="楷体" w:cs="Arial" w:hint="eastAsia"/>
          <w:sz w:val="24"/>
        </w:rPr>
        <w:t>说，你到底是什么人</w:t>
      </w:r>
    </w:p>
    <w:p w14:paraId="36580300"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地下党：</w:t>
      </w:r>
      <w:r w:rsidRPr="00C0385C">
        <w:rPr>
          <w:rFonts w:ascii="楷体" w:eastAsia="楷体" w:hAnsi="楷体" w:cs="Arial" w:hint="eastAsia"/>
          <w:sz w:val="24"/>
        </w:rPr>
        <w:t>这。。怎么了啊，这么久没见了干嘛这样（逐渐走进）</w:t>
      </w:r>
    </w:p>
    <w:p w14:paraId="6977D843"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妻子：</w:t>
      </w:r>
      <w:r w:rsidRPr="00C0385C">
        <w:rPr>
          <w:rFonts w:ascii="楷体" w:eastAsia="楷体" w:hAnsi="楷体" w:cs="Arial" w:hint="eastAsia"/>
          <w:sz w:val="24"/>
        </w:rPr>
        <w:t>一走这么几个月，我当真以为你去出差了，去干大事，我没有想到 没有想到（哭腔）</w:t>
      </w:r>
    </w:p>
    <w:p w14:paraId="35B06432"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（说着丢出了一张报纸）新政府特务委员会副主任，恭喜你高升王长官啊（暂且先用伪装者的）</w:t>
      </w:r>
    </w:p>
    <w:p w14:paraId="4B00B48B"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地下党：</w:t>
      </w:r>
      <w:r w:rsidRPr="00C0385C">
        <w:rPr>
          <w:rFonts w:ascii="楷体" w:eastAsia="楷体" w:hAnsi="楷体" w:cs="Arial" w:hint="eastAsia"/>
          <w:sz w:val="24"/>
        </w:rPr>
        <w:t>我。。。</w:t>
      </w:r>
    </w:p>
    <w:p w14:paraId="751B254A"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女儿缓缓走出来，：</w:t>
      </w:r>
      <w:r w:rsidRPr="00C0385C">
        <w:rPr>
          <w:rFonts w:ascii="楷体" w:eastAsia="楷体" w:hAnsi="楷体" w:cs="Arial" w:hint="eastAsia"/>
          <w:sz w:val="24"/>
        </w:rPr>
        <w:t>“爸爸，你是汉奸吗”</w:t>
      </w:r>
    </w:p>
    <w:p w14:paraId="2D727E32"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地下党:</w:t>
      </w:r>
      <w:r w:rsidRPr="00C0385C">
        <w:rPr>
          <w:rFonts w:ascii="楷体" w:eastAsia="楷体" w:hAnsi="楷体" w:cs="Arial" w:hint="eastAsia"/>
          <w:sz w:val="24"/>
        </w:rPr>
        <w:t>你小孩子不懂这些</w:t>
      </w:r>
    </w:p>
    <w:p w14:paraId="1C6016D0"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妻子：</w:t>
      </w:r>
      <w:r w:rsidRPr="00C0385C">
        <w:rPr>
          <w:rFonts w:ascii="楷体" w:eastAsia="楷体" w:hAnsi="楷体" w:cs="Arial" w:hint="eastAsia"/>
          <w:sz w:val="24"/>
        </w:rPr>
        <w:t>“你还不是吗？？？你没听外头怎么说你吗</w:t>
      </w:r>
    </w:p>
    <w:p w14:paraId="2D57EA74" w14:textId="77777777" w:rsidR="00C23C7C" w:rsidRPr="00C0385C" w:rsidRDefault="00C23C7C" w:rsidP="00C23C7C">
      <w:pPr>
        <w:spacing w:line="360" w:lineRule="auto"/>
        <w:rPr>
          <w:rFonts w:ascii="楷体" w:eastAsia="楷体" w:hAnsi="楷体" w:cs="Arial"/>
          <w:sz w:val="24"/>
        </w:rPr>
      </w:pPr>
    </w:p>
    <w:p w14:paraId="6E7F2E0C" w14:textId="77777777" w:rsidR="00711E3F"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另一边：</w:t>
      </w:r>
    </w:p>
    <w:p w14:paraId="20CA2328" w14:textId="7F836323"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群演1：</w:t>
      </w:r>
      <w:r w:rsidRPr="00C0385C">
        <w:rPr>
          <w:rFonts w:ascii="楷体" w:eastAsia="楷体" w:hAnsi="楷体" w:cs="Arial" w:hint="eastAsia"/>
          <w:sz w:val="24"/>
        </w:rPr>
        <w:t>“唉。。我真没想到。。连卫民也。。”</w:t>
      </w:r>
    </w:p>
    <w:p w14:paraId="05B38628" w14:textId="57BCAF8D"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群演2：</w:t>
      </w:r>
      <w:r w:rsidRPr="00C0385C">
        <w:rPr>
          <w:rFonts w:ascii="楷体" w:eastAsia="楷体" w:hAnsi="楷体" w:cs="Arial" w:hint="eastAsia"/>
          <w:sz w:val="24"/>
        </w:rPr>
        <w:t>“可怜玉萍母子，摊上这么个汉奸，要是我恨不得找个地缝钻进去”</w:t>
      </w:r>
    </w:p>
    <w:p w14:paraId="532E7117"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群演3：</w:t>
      </w:r>
      <w:r w:rsidRPr="00C0385C">
        <w:rPr>
          <w:rFonts w:ascii="楷体" w:eastAsia="楷体" w:hAnsi="楷体" w:cs="Arial" w:hint="eastAsia"/>
          <w:sz w:val="24"/>
        </w:rPr>
        <w:t>“说不定也是被胁迫的，这年头。。。是福是祸都不好说啊”</w:t>
      </w:r>
    </w:p>
    <w:p w14:paraId="37B560EA"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sz w:val="24"/>
        </w:rPr>
        <w:t xml:space="preserve">       </w:t>
      </w:r>
    </w:p>
    <w:p w14:paraId="5AB419DE"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妻子：</w:t>
      </w:r>
      <w:r w:rsidRPr="00C0385C">
        <w:rPr>
          <w:rFonts w:ascii="楷体" w:eastAsia="楷体" w:hAnsi="楷体" w:cs="Arial" w:hint="eastAsia"/>
          <w:sz w:val="24"/>
        </w:rPr>
        <w:t>我从来不奢望我的丈夫是个什么高官，从来不奢望嫁入豪门，成为那些达官贵族。我只希望，在这个乱世，我和一个普通的男子，组成一个简单的家庭，带着我们的孩子远离那些无止尽的战火，哪怕，哪怕就像你当时跟我说你是——</w:t>
      </w:r>
    </w:p>
    <w:p w14:paraId="4A514E76"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地下党因为外面有人在监视他，为了不让妻子说出自己真实身份，不得已扇了她一下</w:t>
      </w:r>
    </w:p>
    <w:p w14:paraId="2C3BE587"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妻子：</w:t>
      </w:r>
      <w:r w:rsidRPr="00C0385C">
        <w:rPr>
          <w:rFonts w:ascii="楷体" w:eastAsia="楷体" w:hAnsi="楷体" w:cs="Arial" w:hint="eastAsia"/>
          <w:sz w:val="24"/>
        </w:rPr>
        <w:t>啊——（捂着脸）你走，你走！”</w:t>
      </w:r>
    </w:p>
    <w:p w14:paraId="10E12BA9" w14:textId="77777777" w:rsidR="00C23C7C" w:rsidRPr="00C0385C" w:rsidRDefault="00C23C7C" w:rsidP="00C23C7C">
      <w:pPr>
        <w:spacing w:line="360" w:lineRule="auto"/>
        <w:rPr>
          <w:rFonts w:ascii="楷体" w:eastAsia="楷体" w:hAnsi="楷体" w:cs="Arial"/>
          <w:sz w:val="24"/>
        </w:rPr>
      </w:pPr>
    </w:p>
    <w:p w14:paraId="2954AE0A"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走到舞台中间，这时迎面走上来他的下属</w:t>
      </w:r>
    </w:p>
    <w:p w14:paraId="30A57F97"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下属（小声）：</w:t>
      </w:r>
      <w:r w:rsidRPr="00C0385C">
        <w:rPr>
          <w:rFonts w:ascii="楷体" w:eastAsia="楷体" w:hAnsi="楷体" w:cs="Arial" w:hint="eastAsia"/>
          <w:sz w:val="24"/>
        </w:rPr>
        <w:t>“大哥”</w:t>
      </w:r>
    </w:p>
    <w:p w14:paraId="581C820B"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地下党：</w:t>
      </w:r>
      <w:r w:rsidRPr="00C0385C">
        <w:rPr>
          <w:rFonts w:ascii="楷体" w:eastAsia="楷体" w:hAnsi="楷体" w:cs="Arial" w:hint="eastAsia"/>
          <w:sz w:val="24"/>
        </w:rPr>
        <w:t>（把机密文件递给19）这个，你去联系一下线人，务必交到前线的组织手中</w:t>
      </w:r>
    </w:p>
    <w:p w14:paraId="58B5D70E"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下属：</w:t>
      </w:r>
      <w:r w:rsidRPr="00C0385C">
        <w:rPr>
          <w:rFonts w:ascii="楷体" w:eastAsia="楷体" w:hAnsi="楷体" w:cs="Arial" w:hint="eastAsia"/>
          <w:sz w:val="24"/>
        </w:rPr>
        <w:t>“大哥，要不，你还是陪陪嫂子吧，她对你误会太大了，要不你告诉她吧”</w:t>
      </w:r>
    </w:p>
    <w:p w14:paraId="530825FA"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lastRenderedPageBreak/>
        <w:t>地下党：</w:t>
      </w:r>
      <w:r w:rsidRPr="00C0385C">
        <w:rPr>
          <w:rFonts w:ascii="楷体" w:eastAsia="楷体" w:hAnsi="楷体" w:cs="Arial" w:hint="eastAsia"/>
          <w:sz w:val="24"/>
        </w:rPr>
        <w:t>“不行，你嫂子是个急性子，现在日本人虽然暂时相信了，但你看我周围监视的人还少吗”</w:t>
      </w:r>
    </w:p>
    <w:p w14:paraId="7AA5C541"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下属：</w:t>
      </w:r>
      <w:r w:rsidRPr="00C0385C">
        <w:rPr>
          <w:rFonts w:ascii="楷体" w:eastAsia="楷体" w:hAnsi="楷体" w:cs="Arial" w:hint="eastAsia"/>
          <w:sz w:val="24"/>
        </w:rPr>
        <w:t>“可。。。”</w:t>
      </w:r>
    </w:p>
    <w:p w14:paraId="448D3BDC"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地下党：</w:t>
      </w:r>
      <w:r w:rsidRPr="00C0385C">
        <w:rPr>
          <w:rFonts w:ascii="楷体" w:eastAsia="楷体" w:hAnsi="楷体" w:cs="Arial" w:hint="eastAsia"/>
          <w:sz w:val="24"/>
        </w:rPr>
        <w:t>“不告诉她，对你我，对她们母子，对百姓，对组织都有好处，（沉默一下）快走吧”</w:t>
      </w:r>
    </w:p>
    <w:p w14:paraId="793E3A77"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下属（点了点头）：</w:t>
      </w:r>
      <w:r w:rsidRPr="00C0385C">
        <w:rPr>
          <w:rFonts w:ascii="楷体" w:eastAsia="楷体" w:hAnsi="楷体" w:cs="Arial" w:hint="eastAsia"/>
          <w:sz w:val="24"/>
        </w:rPr>
        <w:t>“大哥你放心，我一定亲自交到组织上”</w:t>
      </w:r>
    </w:p>
    <w:p w14:paraId="6355D560"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地下党：</w:t>
      </w:r>
      <w:r w:rsidRPr="00C0385C">
        <w:rPr>
          <w:rFonts w:ascii="楷体" w:eastAsia="楷体" w:hAnsi="楷体" w:cs="Arial" w:hint="eastAsia"/>
          <w:sz w:val="24"/>
        </w:rPr>
        <w:t>“保重”</w:t>
      </w:r>
    </w:p>
    <w:p w14:paraId="6EE79E50"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下属点了下头，转身离开</w:t>
      </w:r>
    </w:p>
    <w:p w14:paraId="46B1461E"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地下党回头，看了眼远方，又朝着房间里走，房间里又传出碗碎的声音</w:t>
      </w:r>
    </w:p>
    <w:p w14:paraId="19DBCBD6" w14:textId="77777777" w:rsidR="00C23C7C" w:rsidRPr="00C0385C" w:rsidRDefault="00C23C7C" w:rsidP="00C23C7C">
      <w:pPr>
        <w:spacing w:line="360" w:lineRule="auto"/>
        <w:rPr>
          <w:rFonts w:ascii="楷体" w:eastAsia="楷体" w:hAnsi="楷体" w:cs="Arial"/>
          <w:sz w:val="24"/>
        </w:rPr>
      </w:pPr>
    </w:p>
    <w:p w14:paraId="2027898A"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实习生：</w:t>
      </w:r>
      <w:r w:rsidRPr="00C0385C">
        <w:rPr>
          <w:rFonts w:ascii="楷体" w:eastAsia="楷体" w:hAnsi="楷体" w:cs="Arial" w:hint="eastAsia"/>
          <w:sz w:val="24"/>
        </w:rPr>
        <w:t>他为什么不解释呢</w:t>
      </w:r>
    </w:p>
    <w:p w14:paraId="27D440D6"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朋友：</w:t>
      </w:r>
      <w:r w:rsidRPr="00C0385C">
        <w:rPr>
          <w:rFonts w:ascii="楷体" w:eastAsia="楷体" w:hAnsi="楷体" w:cs="Arial" w:hint="eastAsia"/>
          <w:sz w:val="24"/>
        </w:rPr>
        <w:t>你不用问我，其实你也知道为什么吧</w:t>
      </w:r>
    </w:p>
    <w:p w14:paraId="14C81315"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实习生:</w:t>
      </w:r>
      <w:r w:rsidRPr="00C0385C">
        <w:rPr>
          <w:rFonts w:ascii="楷体" w:eastAsia="楷体" w:hAnsi="楷体" w:cs="Arial" w:hint="eastAsia"/>
          <w:sz w:val="24"/>
        </w:rPr>
        <w:t>。。。为了一份责任。 。为了那一份理想</w:t>
      </w:r>
    </w:p>
    <w:p w14:paraId="5A90CF17"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朋友:</w:t>
      </w:r>
      <w:r w:rsidRPr="00C0385C">
        <w:rPr>
          <w:rFonts w:ascii="楷体" w:eastAsia="楷体" w:hAnsi="楷体" w:cs="Arial" w:hint="eastAsia"/>
          <w:sz w:val="24"/>
        </w:rPr>
        <w:t>其实表面上的繁花似锦不是工作的常态，繁花似锦的背后才是我们时常承受的，你有时会遭到误解，有时会被恶意地揣测和质疑，但那些背后的磨难都抵不过你对这份工作的责任与热爱，</w:t>
      </w:r>
    </w:p>
    <w:p w14:paraId="0065839F"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其实，风光背后的喜与悲，你喜欢就能承受，你问问你自己，你是真的热爱吗？</w:t>
      </w:r>
    </w:p>
    <w:p w14:paraId="51770B34"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实习生:</w:t>
      </w:r>
      <w:r w:rsidRPr="00C0385C">
        <w:rPr>
          <w:rFonts w:ascii="楷体" w:eastAsia="楷体" w:hAnsi="楷体" w:cs="Arial" w:hint="eastAsia"/>
          <w:sz w:val="24"/>
        </w:rPr>
        <w:t>（激昂）当然了，如果我不够热爱我怎么会在站在这里，如果我不够热爱我怎么会为了这些事情苦恼，如果我不够热爱抛却这些东西我照样可以活的自在，我当然是真的热爱。。。</w:t>
      </w:r>
    </w:p>
    <w:p w14:paraId="5EF5BCAE"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朋友:</w:t>
      </w:r>
      <w:r w:rsidRPr="00C0385C">
        <w:rPr>
          <w:rFonts w:ascii="楷体" w:eastAsia="楷体" w:hAnsi="楷体" w:cs="Arial" w:hint="eastAsia"/>
          <w:sz w:val="24"/>
        </w:rPr>
        <w:t>（打断）那你还怕什么呢？热爱可抵岁月漫长，当你坚定地选择了就只管向前吧！</w:t>
      </w:r>
    </w:p>
    <w:p w14:paraId="145451EE"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实习生:</w:t>
      </w:r>
      <w:r w:rsidRPr="00C0385C">
        <w:rPr>
          <w:rFonts w:ascii="楷体" w:eastAsia="楷体" w:hAnsi="楷体" w:cs="Arial" w:hint="eastAsia"/>
          <w:sz w:val="24"/>
        </w:rPr>
        <w:t>可是。。。</w:t>
      </w:r>
    </w:p>
    <w:p w14:paraId="01D7CE76"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（电话响起，）</w:t>
      </w:r>
    </w:p>
    <w:p w14:paraId="4F1844C8"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秘书：</w:t>
      </w:r>
      <w:r w:rsidRPr="00C0385C">
        <w:rPr>
          <w:rFonts w:ascii="楷体" w:eastAsia="楷体" w:hAnsi="楷体" w:cs="Arial" w:hint="eastAsia"/>
          <w:sz w:val="24"/>
        </w:rPr>
        <w:t>喂 你在哪啊 我看着把你的推送改了一改 你快回来我们再完善一下</w:t>
      </w:r>
    </w:p>
    <w:p w14:paraId="7113842C"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实习生：</w:t>
      </w:r>
      <w:r w:rsidRPr="00C0385C">
        <w:rPr>
          <w:rFonts w:ascii="楷体" w:eastAsia="楷体" w:hAnsi="楷体" w:cs="Arial" w:hint="eastAsia"/>
          <w:sz w:val="24"/>
        </w:rPr>
        <w:t>噢噢 谢谢前辈</w:t>
      </w:r>
    </w:p>
    <w:p w14:paraId="14C282D3"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秘书：</w:t>
      </w:r>
      <w:r w:rsidRPr="00C0385C">
        <w:rPr>
          <w:rFonts w:ascii="楷体" w:eastAsia="楷体" w:hAnsi="楷体" w:cs="Arial" w:hint="eastAsia"/>
          <w:sz w:val="24"/>
        </w:rPr>
        <w:t>害 领导那些话你也别太放在心上  以后好好做就是了 争取早点得到她的认可</w:t>
      </w:r>
    </w:p>
    <w:p w14:paraId="05218F6E"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实习生：</w:t>
      </w:r>
      <w:r w:rsidRPr="00C0385C">
        <w:rPr>
          <w:rFonts w:ascii="楷体" w:eastAsia="楷体" w:hAnsi="楷体" w:cs="Arial" w:hint="eastAsia"/>
          <w:sz w:val="24"/>
        </w:rPr>
        <w:t>嗯嗯 太感谢前辈了</w:t>
      </w:r>
    </w:p>
    <w:p w14:paraId="738819F8"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lastRenderedPageBreak/>
        <w:t>朋友：</w:t>
      </w:r>
      <w:r w:rsidRPr="00C0385C">
        <w:rPr>
          <w:rFonts w:ascii="楷体" w:eastAsia="楷体" w:hAnsi="楷体" w:cs="Arial" w:hint="eastAsia"/>
          <w:sz w:val="24"/>
        </w:rPr>
        <w:t>怎么啦</w:t>
      </w:r>
    </w:p>
    <w:p w14:paraId="475922F9"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实习生：</w:t>
      </w:r>
      <w:r w:rsidRPr="00C0385C">
        <w:rPr>
          <w:rFonts w:ascii="楷体" w:eastAsia="楷体" w:hAnsi="楷体" w:cs="Arial" w:hint="eastAsia"/>
          <w:sz w:val="24"/>
        </w:rPr>
        <w:t>我们领导的秘书帮着我修改推送 这。。</w:t>
      </w:r>
    </w:p>
    <w:p w14:paraId="419F893E"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朋友：</w:t>
      </w:r>
      <w:r w:rsidRPr="00C0385C">
        <w:rPr>
          <w:rFonts w:ascii="楷体" w:eastAsia="楷体" w:hAnsi="楷体" w:cs="Arial" w:hint="eastAsia"/>
          <w:sz w:val="24"/>
        </w:rPr>
        <w:t>那还等什么啊</w:t>
      </w:r>
    </w:p>
    <w:p w14:paraId="2060E0BF"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实习生：</w:t>
      </w:r>
      <w:r w:rsidRPr="00C0385C">
        <w:rPr>
          <w:rFonts w:ascii="楷体" w:eastAsia="楷体" w:hAnsi="楷体" w:cs="Arial" w:hint="eastAsia"/>
          <w:sz w:val="24"/>
        </w:rPr>
        <w:t>啊？</w:t>
      </w:r>
    </w:p>
    <w:p w14:paraId="3F9AD554"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朋友（把手搭在实习生的肩膀上）：</w:t>
      </w:r>
      <w:r w:rsidRPr="00C0385C">
        <w:rPr>
          <w:rFonts w:ascii="楷体" w:eastAsia="楷体" w:hAnsi="楷体" w:cs="Arial" w:hint="eastAsia"/>
          <w:sz w:val="24"/>
        </w:rPr>
        <w:t>我刚刚怎么说的来着</w:t>
      </w:r>
    </w:p>
    <w:p w14:paraId="31F6DE78"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实习生（看向前方）：</w:t>
      </w:r>
      <w:r w:rsidRPr="00C0385C">
        <w:rPr>
          <w:rFonts w:ascii="楷体" w:eastAsia="楷体" w:hAnsi="楷体" w:cs="Arial" w:hint="eastAsia"/>
          <w:sz w:val="24"/>
        </w:rPr>
        <w:t>热爱 （停顿一下）可抵岁月漫长</w:t>
      </w:r>
    </w:p>
    <w:p w14:paraId="66C16B19"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朋友：</w:t>
      </w:r>
      <w:r w:rsidRPr="00C0385C">
        <w:rPr>
          <w:rFonts w:ascii="楷体" w:eastAsia="楷体" w:hAnsi="楷体" w:cs="Arial" w:hint="eastAsia"/>
          <w:sz w:val="24"/>
        </w:rPr>
        <w:t>当你坚定地选择了</w:t>
      </w:r>
    </w:p>
    <w:p w14:paraId="25367F31"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一起：</w:t>
      </w:r>
      <w:r w:rsidRPr="00C0385C">
        <w:rPr>
          <w:rFonts w:ascii="楷体" w:eastAsia="楷体" w:hAnsi="楷体" w:cs="Arial" w:hint="eastAsia"/>
          <w:sz w:val="24"/>
        </w:rPr>
        <w:t>就只管向前吧</w:t>
      </w:r>
    </w:p>
    <w:p w14:paraId="36BA3DDD" w14:textId="77777777" w:rsidR="00C23C7C" w:rsidRPr="00C0385C" w:rsidRDefault="00C23C7C" w:rsidP="00C23C7C">
      <w:pPr>
        <w:spacing w:line="360" w:lineRule="auto"/>
        <w:rPr>
          <w:rFonts w:ascii="楷体" w:eastAsia="楷体" w:hAnsi="楷体" w:cs="Arial"/>
          <w:sz w:val="24"/>
        </w:rPr>
      </w:pPr>
    </w:p>
    <w:p w14:paraId="21E41091" w14:textId="77777777" w:rsidR="00C23C7C" w:rsidRPr="00C0385C" w:rsidRDefault="00C23C7C" w:rsidP="00C23C7C">
      <w:pPr>
        <w:spacing w:line="360" w:lineRule="auto"/>
        <w:rPr>
          <w:rFonts w:ascii="楷体" w:eastAsia="楷体" w:hAnsi="楷体" w:cs="Arial"/>
          <w:sz w:val="24"/>
        </w:rPr>
        <w:sectPr w:rsidR="00C23C7C" w:rsidRPr="00C0385C">
          <w:pgSz w:w="11906" w:h="16838"/>
          <w:pgMar w:top="1440" w:right="1800" w:bottom="1440" w:left="1800" w:header="851" w:footer="992" w:gutter="0"/>
          <w:cols w:space="425"/>
          <w:docGrid w:type="lines" w:linePitch="312"/>
        </w:sectPr>
      </w:pPr>
    </w:p>
    <w:p w14:paraId="455C56E1" w14:textId="77777777" w:rsidR="00C23C7C" w:rsidRPr="00C0385C" w:rsidRDefault="00C23C7C" w:rsidP="00C23C7C">
      <w:pPr>
        <w:pStyle w:val="3"/>
        <w:spacing w:line="360" w:lineRule="auto"/>
        <w:rPr>
          <w:rFonts w:ascii="楷体" w:eastAsia="楷体" w:hAnsi="楷体" w:cs="Arial"/>
          <w:sz w:val="28"/>
          <w:szCs w:val="28"/>
        </w:rPr>
      </w:pPr>
      <w:bookmarkStart w:id="51" w:name="_Toc72761992"/>
      <w:r w:rsidRPr="00C0385C">
        <w:rPr>
          <w:rFonts w:ascii="楷体" w:eastAsia="楷体" w:hAnsi="楷体" w:cs="Arial" w:hint="eastAsia"/>
          <w:sz w:val="28"/>
          <w:szCs w:val="28"/>
        </w:rPr>
        <w:lastRenderedPageBreak/>
        <w:t>12.</w:t>
      </w:r>
      <w:r w:rsidRPr="00C0385C">
        <w:rPr>
          <w:rFonts w:ascii="楷体" w:eastAsia="楷体" w:hAnsi="楷体" w:cs="Arial"/>
          <w:sz w:val="28"/>
          <w:szCs w:val="28"/>
        </w:rPr>
        <w:t xml:space="preserve"> </w:t>
      </w:r>
      <w:r w:rsidRPr="00C0385C">
        <w:rPr>
          <w:rFonts w:ascii="楷体" w:eastAsia="楷体" w:hAnsi="楷体" w:cs="Arial" w:hint="eastAsia"/>
          <w:sz w:val="28"/>
          <w:szCs w:val="28"/>
        </w:rPr>
        <w:t>经济实验2001班《你终将会在我心中》</w:t>
      </w:r>
      <w:bookmarkEnd w:id="51"/>
    </w:p>
    <w:p w14:paraId="027DC52B" w14:textId="77777777" w:rsidR="00C23C7C" w:rsidRPr="00711E3F" w:rsidRDefault="00C23C7C" w:rsidP="00E14931">
      <w:pPr>
        <w:spacing w:line="360" w:lineRule="auto"/>
        <w:rPr>
          <w:rFonts w:ascii="楷体" w:eastAsia="楷体" w:hAnsi="楷体" w:cs="Arial"/>
          <w:b/>
          <w:bCs/>
          <w:sz w:val="24"/>
        </w:rPr>
      </w:pPr>
      <w:r w:rsidRPr="00711E3F">
        <w:rPr>
          <w:rFonts w:ascii="楷体" w:eastAsia="楷体" w:hAnsi="楷体" w:cs="Arial" w:hint="eastAsia"/>
          <w:b/>
          <w:bCs/>
          <w:sz w:val="24"/>
        </w:rPr>
        <w:t>第一幕</w:t>
      </w:r>
    </w:p>
    <w:p w14:paraId="2E01A46A" w14:textId="77777777" w:rsidR="00C23C7C" w:rsidRPr="00711E3F" w:rsidRDefault="00C23C7C" w:rsidP="00E14931">
      <w:pPr>
        <w:spacing w:line="360" w:lineRule="auto"/>
        <w:rPr>
          <w:rFonts w:ascii="楷体" w:eastAsia="楷体" w:hAnsi="楷体" w:cs="Arial"/>
          <w:b/>
          <w:bCs/>
          <w:sz w:val="24"/>
        </w:rPr>
      </w:pPr>
      <w:r w:rsidRPr="00711E3F">
        <w:rPr>
          <w:rFonts w:ascii="楷体" w:eastAsia="楷体" w:hAnsi="楷体" w:cs="Arial" w:hint="eastAsia"/>
          <w:b/>
          <w:bCs/>
          <w:sz w:val="24"/>
        </w:rPr>
        <w:t>【男生寝室】共4人</w:t>
      </w:r>
    </w:p>
    <w:p w14:paraId="100D4D48"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Arial" w:hint="eastAsia"/>
          <w:b/>
          <w:bCs/>
          <w:sz w:val="24"/>
        </w:rPr>
        <w:t>出场人员：</w:t>
      </w:r>
      <w:r w:rsidRPr="00C0385C">
        <w:rPr>
          <w:rFonts w:ascii="楷体" w:eastAsia="楷体" w:hAnsi="楷体" w:cs="Times New Roman" w:hint="eastAsia"/>
          <w:sz w:val="24"/>
          <w:szCs w:val="32"/>
        </w:rPr>
        <w:t xml:space="preserve">男生A 室友1 室友2 室友3 </w:t>
      </w:r>
    </w:p>
    <w:p w14:paraId="695A744F" w14:textId="77777777" w:rsidR="00C23C7C" w:rsidRPr="00C0385C" w:rsidRDefault="00C23C7C" w:rsidP="00E14931">
      <w:pPr>
        <w:spacing w:line="360" w:lineRule="auto"/>
        <w:rPr>
          <w:rFonts w:ascii="楷体" w:eastAsia="楷体" w:hAnsi="楷体" w:cs="Times New Roman"/>
          <w:b/>
          <w:bCs/>
          <w:color w:val="0070C0"/>
          <w:sz w:val="24"/>
          <w:szCs w:val="32"/>
        </w:rPr>
      </w:pPr>
      <w:r w:rsidRPr="00C0385C">
        <w:rPr>
          <w:rFonts w:ascii="楷体" w:eastAsia="楷体" w:hAnsi="楷体" w:cs="Times New Roman" w:hint="eastAsia"/>
          <w:b/>
          <w:bCs/>
          <w:color w:val="0070C0"/>
          <w:sz w:val="24"/>
          <w:szCs w:val="32"/>
        </w:rPr>
        <w:t>场景准备：寝室布局（四张椅子摆成正方形），如图所示，ppt寝室环境</w:t>
      </w:r>
    </w:p>
    <w:p w14:paraId="4E2CDA88" w14:textId="77777777" w:rsidR="00C23C7C" w:rsidRPr="00C0385C" w:rsidRDefault="00C23C7C" w:rsidP="00E14931">
      <w:pPr>
        <w:spacing w:line="360" w:lineRule="auto"/>
        <w:rPr>
          <w:rFonts w:ascii="楷体" w:eastAsia="楷体" w:hAnsi="楷体" w:cs="Times New Roman"/>
          <w:sz w:val="24"/>
          <w:szCs w:val="32"/>
        </w:rPr>
      </w:pPr>
      <w:r w:rsidRPr="00C0385C">
        <w:rPr>
          <w:rFonts w:ascii="楷体" w:eastAsia="楷体" w:hAnsi="楷体" w:cs="Times New Roman" w:hint="eastAsia"/>
          <w:noProof/>
          <w:sz w:val="24"/>
          <w:szCs w:val="32"/>
        </w:rPr>
        <w:drawing>
          <wp:anchor distT="0" distB="0" distL="114300" distR="114300" simplePos="0" relativeHeight="251660288" behindDoc="0" locked="0" layoutInCell="1" allowOverlap="1" wp14:anchorId="57BC8636" wp14:editId="7675A11A">
            <wp:simplePos x="0" y="0"/>
            <wp:positionH relativeFrom="column">
              <wp:posOffset>-90170</wp:posOffset>
            </wp:positionH>
            <wp:positionV relativeFrom="paragraph">
              <wp:posOffset>223520</wp:posOffset>
            </wp:positionV>
            <wp:extent cx="2898775" cy="2472690"/>
            <wp:effectExtent l="0" t="0" r="12065" b="11430"/>
            <wp:wrapTopAndBottom/>
            <wp:docPr id="1" name="图片 1" descr="112720380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127203803711"/>
                    <pic:cNvPicPr>
                      <a:picLocks noChangeAspect="1"/>
                    </pic:cNvPicPr>
                  </pic:nvPicPr>
                  <pic:blipFill>
                    <a:blip r:embed="rId142"/>
                    <a:stretch>
                      <a:fillRect/>
                    </a:stretch>
                  </pic:blipFill>
                  <pic:spPr>
                    <a:xfrm>
                      <a:off x="0" y="0"/>
                      <a:ext cx="2898775" cy="2472690"/>
                    </a:xfrm>
                    <a:prstGeom prst="rect">
                      <a:avLst/>
                    </a:prstGeom>
                  </pic:spPr>
                </pic:pic>
              </a:graphicData>
            </a:graphic>
          </wp:anchor>
        </w:drawing>
      </w:r>
    </w:p>
    <w:p w14:paraId="29C87976" w14:textId="77777777" w:rsidR="00C23C7C" w:rsidRPr="00711E3F" w:rsidRDefault="00C23C7C" w:rsidP="00E14931">
      <w:pPr>
        <w:spacing w:line="360" w:lineRule="auto"/>
        <w:rPr>
          <w:rFonts w:ascii="楷体" w:eastAsia="楷体" w:hAnsi="楷体" w:cs="Arial"/>
          <w:b/>
          <w:bCs/>
          <w:sz w:val="24"/>
        </w:rPr>
      </w:pPr>
      <w:r w:rsidRPr="00711E3F">
        <w:rPr>
          <w:rFonts w:ascii="楷体" w:eastAsia="楷体" w:hAnsi="楷体" w:cs="Arial" w:hint="eastAsia"/>
          <w:b/>
          <w:bCs/>
          <w:sz w:val="24"/>
        </w:rPr>
        <w:t>（四人上场）</w:t>
      </w:r>
    </w:p>
    <w:p w14:paraId="0AE8667B"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Arial" w:hint="eastAsia"/>
          <w:b/>
          <w:bCs/>
          <w:sz w:val="24"/>
        </w:rPr>
        <w:t xml:space="preserve">室友1 </w:t>
      </w:r>
      <w:r w:rsidRPr="00C0385C">
        <w:rPr>
          <w:rFonts w:ascii="楷体" w:eastAsia="楷体" w:hAnsi="楷体" w:cs="Times New Roman" w:hint="eastAsia"/>
          <w:sz w:val="24"/>
          <w:szCs w:val="32"/>
        </w:rPr>
        <w:t>（正在打游戏，不情愿地看了一眼手机）哎！团支书又来催青年大学习了。</w:t>
      </w:r>
    </w:p>
    <w:p w14:paraId="10B04285"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Arial" w:hint="eastAsia"/>
          <w:b/>
          <w:bCs/>
          <w:sz w:val="24"/>
        </w:rPr>
        <w:t xml:space="preserve">室友2 </w:t>
      </w:r>
      <w:r w:rsidRPr="00C0385C">
        <w:rPr>
          <w:rFonts w:ascii="楷体" w:eastAsia="楷体" w:hAnsi="楷体" w:cs="Times New Roman" w:hint="eastAsia"/>
          <w:sz w:val="24"/>
          <w:szCs w:val="32"/>
        </w:rPr>
        <w:t>（在看书）哎！我也被催了，烦死了。</w:t>
      </w:r>
    </w:p>
    <w:p w14:paraId="54F4A6E1"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Arial" w:hint="eastAsia"/>
          <w:b/>
          <w:bCs/>
          <w:sz w:val="24"/>
        </w:rPr>
        <w:t xml:space="preserve">男生A </w:t>
      </w:r>
      <w:r w:rsidRPr="00C0385C">
        <w:rPr>
          <w:rFonts w:ascii="楷体" w:eastAsia="楷体" w:hAnsi="楷体" w:cs="Times New Roman" w:hint="eastAsia"/>
          <w:sz w:val="24"/>
          <w:szCs w:val="32"/>
        </w:rPr>
        <w:t xml:space="preserve"> 欸！我早就做完了。你们不知道吗，这期是王冰冰啊，都上热搜了！我看了好几遍，还截了图呢，你看。</w:t>
      </w:r>
    </w:p>
    <w:p w14:paraId="48B2F947"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Arial" w:hint="eastAsia"/>
          <w:b/>
          <w:bCs/>
          <w:sz w:val="24"/>
        </w:rPr>
        <w:t xml:space="preserve">室友2 </w:t>
      </w:r>
      <w:r w:rsidRPr="00C0385C">
        <w:rPr>
          <w:rFonts w:ascii="楷体" w:eastAsia="楷体" w:hAnsi="楷体" w:cs="Times New Roman" w:hint="eastAsia"/>
          <w:sz w:val="24"/>
          <w:szCs w:val="32"/>
        </w:rPr>
        <w:t>（扭过身凑到A身边）看看。</w:t>
      </w:r>
    </w:p>
    <w:p w14:paraId="1511F615"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Arial" w:hint="eastAsia"/>
          <w:b/>
          <w:bCs/>
          <w:sz w:val="24"/>
        </w:rPr>
        <w:t xml:space="preserve">室友1 </w:t>
      </w:r>
      <w:r w:rsidRPr="00C0385C">
        <w:rPr>
          <w:rFonts w:ascii="楷体" w:eastAsia="楷体" w:hAnsi="楷体" w:cs="Times New Roman" w:hint="eastAsia"/>
          <w:sz w:val="24"/>
          <w:szCs w:val="32"/>
        </w:rPr>
        <w:t>（调侃）怪不得今天这么积极。</w:t>
      </w:r>
    </w:p>
    <w:p w14:paraId="6D1A3C92"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Arial" w:hint="eastAsia"/>
          <w:b/>
          <w:bCs/>
          <w:sz w:val="24"/>
        </w:rPr>
        <w:t xml:space="preserve">室友2 </w:t>
      </w:r>
      <w:r w:rsidRPr="00C0385C">
        <w:rPr>
          <w:rFonts w:ascii="楷体" w:eastAsia="楷体" w:hAnsi="楷体" w:cs="Times New Roman" w:hint="eastAsia"/>
          <w:sz w:val="24"/>
          <w:szCs w:val="32"/>
        </w:rPr>
        <w:t>（调侃，拍肩）这就是妹子的力量吗？？</w:t>
      </w:r>
    </w:p>
    <w:p w14:paraId="2292AF0B"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Arial" w:hint="eastAsia"/>
          <w:b/>
          <w:bCs/>
          <w:sz w:val="24"/>
        </w:rPr>
        <w:t>男生A</w:t>
      </w:r>
      <w:r w:rsidRPr="00C0385C">
        <w:rPr>
          <w:rFonts w:ascii="楷体" w:eastAsia="楷体" w:hAnsi="楷体" w:cs="Times New Roman" w:hint="eastAsia"/>
          <w:sz w:val="24"/>
          <w:szCs w:val="32"/>
        </w:rPr>
        <w:t xml:space="preserve">  欸~</w:t>
      </w:r>
    </w:p>
    <w:p w14:paraId="7051F22A"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Arial" w:hint="eastAsia"/>
          <w:b/>
          <w:bCs/>
          <w:sz w:val="24"/>
        </w:rPr>
        <w:t xml:space="preserve">室友2 </w:t>
      </w:r>
      <w:r w:rsidRPr="00C0385C">
        <w:rPr>
          <w:rFonts w:ascii="楷体" w:eastAsia="楷体" w:hAnsi="楷体" w:cs="Times New Roman" w:hint="eastAsia"/>
          <w:sz w:val="24"/>
          <w:szCs w:val="32"/>
        </w:rPr>
        <w:t xml:space="preserve"> 那你有认真看吗</w:t>
      </w:r>
    </w:p>
    <w:p w14:paraId="12C425CE"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Arial" w:hint="eastAsia"/>
          <w:b/>
          <w:bCs/>
          <w:sz w:val="24"/>
        </w:rPr>
        <w:t xml:space="preserve">男生A </w:t>
      </w:r>
      <w:r w:rsidRPr="00C0385C">
        <w:rPr>
          <w:rFonts w:ascii="楷体" w:eastAsia="楷体" w:hAnsi="楷体" w:cs="Times New Roman" w:hint="eastAsia"/>
          <w:sz w:val="24"/>
          <w:szCs w:val="32"/>
        </w:rPr>
        <w:t xml:space="preserve"> 有啊，王冰冰确实好看</w:t>
      </w:r>
    </w:p>
    <w:p w14:paraId="09EAFCB9"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Arial" w:hint="eastAsia"/>
          <w:b/>
          <w:bCs/>
          <w:sz w:val="24"/>
        </w:rPr>
        <w:t>室友2</w:t>
      </w:r>
      <w:r w:rsidRPr="00C0385C">
        <w:rPr>
          <w:rFonts w:ascii="楷体" w:eastAsia="楷体" w:hAnsi="楷体" w:cs="Times New Roman" w:hint="eastAsia"/>
          <w:sz w:val="24"/>
          <w:szCs w:val="32"/>
        </w:rPr>
        <w:t xml:space="preserve">  哈哈，看来是没好好看</w:t>
      </w:r>
    </w:p>
    <w:p w14:paraId="16EDF11E" w14:textId="77777777" w:rsidR="00C23C7C" w:rsidRPr="00C0385C" w:rsidRDefault="00C23C7C" w:rsidP="00E14931">
      <w:pPr>
        <w:spacing w:line="360" w:lineRule="auto"/>
        <w:rPr>
          <w:rFonts w:ascii="楷体" w:eastAsia="楷体" w:hAnsi="楷体" w:cs="Times New Roman"/>
          <w:color w:val="00B050"/>
          <w:sz w:val="24"/>
          <w:szCs w:val="32"/>
        </w:rPr>
      </w:pPr>
      <w:r w:rsidRPr="00711E3F">
        <w:rPr>
          <w:rFonts w:ascii="楷体" w:eastAsia="楷体" w:hAnsi="楷体" w:cs="Arial" w:hint="eastAsia"/>
          <w:b/>
          <w:bCs/>
          <w:sz w:val="24"/>
        </w:rPr>
        <w:lastRenderedPageBreak/>
        <w:t xml:space="preserve">男生A  </w:t>
      </w:r>
      <w:r w:rsidRPr="00C0385C">
        <w:rPr>
          <w:rFonts w:ascii="楷体" w:eastAsia="楷体" w:hAnsi="楷体" w:cs="Times New Roman" w:hint="eastAsia"/>
          <w:color w:val="00B050"/>
          <w:sz w:val="24"/>
          <w:szCs w:val="32"/>
        </w:rPr>
        <w:t>你说的对，我要再看一遍</w:t>
      </w:r>
    </w:p>
    <w:p w14:paraId="4147D04F" w14:textId="77777777" w:rsidR="00C23C7C" w:rsidRPr="00C0385C" w:rsidRDefault="00C23C7C" w:rsidP="00E14931">
      <w:pPr>
        <w:spacing w:line="360" w:lineRule="auto"/>
        <w:rPr>
          <w:rFonts w:ascii="楷体" w:eastAsia="楷体" w:hAnsi="楷体" w:cs="Times New Roman"/>
          <w:color w:val="00B050"/>
          <w:sz w:val="24"/>
          <w:szCs w:val="32"/>
        </w:rPr>
      </w:pPr>
      <w:r w:rsidRPr="00711E3F">
        <w:rPr>
          <w:rFonts w:ascii="楷体" w:eastAsia="楷体" w:hAnsi="楷体" w:cs="Arial" w:hint="eastAsia"/>
          <w:b/>
          <w:bCs/>
          <w:sz w:val="24"/>
        </w:rPr>
        <w:t>室友3</w:t>
      </w:r>
      <w:r w:rsidRPr="00C0385C">
        <w:rPr>
          <w:rFonts w:ascii="楷体" w:eastAsia="楷体" w:hAnsi="楷体" w:cs="Times New Roman" w:hint="eastAsia"/>
          <w:sz w:val="24"/>
          <w:szCs w:val="32"/>
        </w:rPr>
        <w:t xml:space="preserve"> </w:t>
      </w:r>
      <w:r w:rsidRPr="00C0385C">
        <w:rPr>
          <w:rFonts w:ascii="楷体" w:eastAsia="楷体" w:hAnsi="楷体" w:cs="Times New Roman" w:hint="eastAsia"/>
          <w:color w:val="00B050"/>
          <w:sz w:val="24"/>
          <w:szCs w:val="32"/>
        </w:rPr>
        <w:t>（看一眼手表）别看了别看了，到点了，上课去吧</w:t>
      </w:r>
    </w:p>
    <w:p w14:paraId="7B0F3A51"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Arial" w:hint="eastAsia"/>
          <w:b/>
          <w:bCs/>
          <w:sz w:val="24"/>
        </w:rPr>
        <w:t xml:space="preserve">男生A </w:t>
      </w:r>
      <w:r w:rsidRPr="00C0385C">
        <w:rPr>
          <w:rFonts w:ascii="楷体" w:eastAsia="楷体" w:hAnsi="楷体" w:cs="Times New Roman" w:hint="eastAsia"/>
          <w:sz w:val="24"/>
          <w:szCs w:val="32"/>
        </w:rPr>
        <w:t>（四人拎包）走吧</w:t>
      </w:r>
    </w:p>
    <w:p w14:paraId="123D2A8B" w14:textId="77777777" w:rsidR="00C23C7C" w:rsidRPr="00C0385C" w:rsidRDefault="00C23C7C" w:rsidP="00E14931">
      <w:pPr>
        <w:spacing w:line="360" w:lineRule="auto"/>
        <w:rPr>
          <w:rFonts w:ascii="楷体" w:eastAsia="楷体" w:hAnsi="楷体" w:cs="Times New Roman"/>
          <w:sz w:val="24"/>
          <w:szCs w:val="32"/>
        </w:rPr>
      </w:pPr>
      <w:r w:rsidRPr="00C0385C">
        <w:rPr>
          <w:rFonts w:ascii="楷体" w:eastAsia="楷体" w:hAnsi="楷体" w:cs="Times New Roman" w:hint="eastAsia"/>
          <w:sz w:val="24"/>
          <w:szCs w:val="32"/>
        </w:rPr>
        <w:t>（四人下场）</w:t>
      </w:r>
    </w:p>
    <w:p w14:paraId="4F95C660" w14:textId="77777777" w:rsidR="00C23C7C" w:rsidRPr="00C0385C" w:rsidRDefault="00C23C7C" w:rsidP="00E14931">
      <w:pPr>
        <w:spacing w:line="360" w:lineRule="auto"/>
        <w:rPr>
          <w:rFonts w:ascii="楷体" w:eastAsia="楷体" w:hAnsi="楷体" w:cs="Times New Roman"/>
          <w:sz w:val="24"/>
          <w:szCs w:val="32"/>
        </w:rPr>
      </w:pPr>
    </w:p>
    <w:p w14:paraId="3FE82D56" w14:textId="77777777" w:rsidR="00C23C7C" w:rsidRPr="00711E3F" w:rsidRDefault="00C23C7C" w:rsidP="00E14931">
      <w:pPr>
        <w:spacing w:line="360" w:lineRule="auto"/>
        <w:rPr>
          <w:rFonts w:ascii="楷体" w:eastAsia="楷体" w:hAnsi="楷体" w:cs="Arial"/>
          <w:b/>
          <w:bCs/>
          <w:sz w:val="24"/>
        </w:rPr>
      </w:pPr>
      <w:r w:rsidRPr="00711E3F">
        <w:rPr>
          <w:rFonts w:ascii="楷体" w:eastAsia="楷体" w:hAnsi="楷体" w:cs="Arial" w:hint="eastAsia"/>
          <w:b/>
          <w:bCs/>
          <w:sz w:val="24"/>
        </w:rPr>
        <w:t>第二幕</w:t>
      </w:r>
    </w:p>
    <w:p w14:paraId="49201BA0" w14:textId="77777777" w:rsidR="00C23C7C" w:rsidRPr="00711E3F" w:rsidRDefault="00C23C7C" w:rsidP="00E14931">
      <w:pPr>
        <w:spacing w:line="360" w:lineRule="auto"/>
        <w:rPr>
          <w:rFonts w:ascii="楷体" w:eastAsia="楷体" w:hAnsi="楷体" w:cs="Arial"/>
          <w:b/>
          <w:bCs/>
          <w:sz w:val="24"/>
        </w:rPr>
      </w:pPr>
      <w:r w:rsidRPr="00711E3F">
        <w:rPr>
          <w:rFonts w:ascii="楷体" w:eastAsia="楷体" w:hAnsi="楷体" w:cs="Arial" w:hint="eastAsia"/>
          <w:b/>
          <w:bCs/>
          <w:sz w:val="24"/>
        </w:rPr>
        <w:t>【历史教室】共10人</w:t>
      </w:r>
    </w:p>
    <w:p w14:paraId="6FD0ABBA" w14:textId="77777777" w:rsidR="00C23C7C" w:rsidRPr="00711E3F" w:rsidRDefault="00C23C7C" w:rsidP="00E14931">
      <w:pPr>
        <w:spacing w:line="360" w:lineRule="auto"/>
        <w:rPr>
          <w:rFonts w:ascii="楷体" w:eastAsia="楷体" w:hAnsi="楷体" w:cs="Arial"/>
          <w:b/>
          <w:bCs/>
          <w:sz w:val="24"/>
        </w:rPr>
      </w:pPr>
      <w:r w:rsidRPr="00711E3F">
        <w:rPr>
          <w:rFonts w:ascii="楷体" w:eastAsia="楷体" w:hAnsi="楷体" w:cs="Arial" w:hint="eastAsia"/>
          <w:b/>
          <w:bCs/>
          <w:sz w:val="24"/>
        </w:rPr>
        <w:t>男生A 女生B 历史老师 女闺蜜12 群演2人 室友123</w:t>
      </w:r>
    </w:p>
    <w:p w14:paraId="33590046" w14:textId="77777777" w:rsidR="00C23C7C" w:rsidRPr="00C0385C" w:rsidRDefault="00C23C7C" w:rsidP="00E14931">
      <w:pPr>
        <w:spacing w:line="360" w:lineRule="auto"/>
        <w:rPr>
          <w:rFonts w:ascii="楷体" w:eastAsia="楷体" w:hAnsi="楷体" w:cs="Times New Roman"/>
          <w:b/>
          <w:bCs/>
          <w:color w:val="0070C0"/>
          <w:sz w:val="24"/>
          <w:szCs w:val="32"/>
        </w:rPr>
      </w:pPr>
      <w:r w:rsidRPr="00C0385C">
        <w:rPr>
          <w:rFonts w:ascii="楷体" w:eastAsia="楷体" w:hAnsi="楷体" w:cs="Times New Roman" w:hint="eastAsia"/>
          <w:b/>
          <w:bCs/>
          <w:color w:val="0070C0"/>
          <w:sz w:val="24"/>
          <w:szCs w:val="32"/>
        </w:rPr>
        <w:t>场景准备：另外搬5张椅子，如图所示，ppt历史课堂</w:t>
      </w:r>
    </w:p>
    <w:p w14:paraId="786C4116" w14:textId="77777777" w:rsidR="00C23C7C" w:rsidRPr="00C0385C" w:rsidRDefault="00C23C7C" w:rsidP="00E14931">
      <w:pPr>
        <w:spacing w:line="360" w:lineRule="auto"/>
        <w:rPr>
          <w:rFonts w:ascii="楷体" w:eastAsia="楷体" w:hAnsi="楷体" w:cs="Times New Roman"/>
          <w:b/>
          <w:bCs/>
          <w:color w:val="0070C0"/>
          <w:sz w:val="24"/>
          <w:szCs w:val="32"/>
        </w:rPr>
      </w:pPr>
      <w:r w:rsidRPr="00C0385C">
        <w:rPr>
          <w:rFonts w:ascii="楷体" w:eastAsia="楷体" w:hAnsi="楷体" w:cs="Times New Roman" w:hint="eastAsia"/>
          <w:b/>
          <w:bCs/>
          <w:color w:val="0070C0"/>
          <w:sz w:val="24"/>
          <w:szCs w:val="32"/>
        </w:rPr>
        <w:t>蓝色方框是需要搬的5张椅子</w:t>
      </w:r>
    </w:p>
    <w:p w14:paraId="53639390" w14:textId="2A8C6317" w:rsidR="00C23C7C" w:rsidRPr="00711E3F" w:rsidRDefault="00C23C7C" w:rsidP="00E14931">
      <w:pPr>
        <w:spacing w:line="360" w:lineRule="auto"/>
        <w:rPr>
          <w:rFonts w:ascii="楷体" w:eastAsia="楷体" w:hAnsi="楷体" w:cs="Times New Roman"/>
          <w:b/>
          <w:bCs/>
          <w:color w:val="0070C0"/>
          <w:sz w:val="24"/>
          <w:szCs w:val="32"/>
        </w:rPr>
      </w:pPr>
      <w:r w:rsidRPr="00C0385C">
        <w:rPr>
          <w:rFonts w:ascii="楷体" w:eastAsia="楷体" w:hAnsi="楷体" w:cs="Times New Roman" w:hint="eastAsia"/>
          <w:b/>
          <w:bCs/>
          <w:noProof/>
          <w:color w:val="0070C0"/>
          <w:sz w:val="24"/>
          <w:szCs w:val="32"/>
        </w:rPr>
        <w:drawing>
          <wp:anchor distT="0" distB="0" distL="114300" distR="114300" simplePos="0" relativeHeight="251661312" behindDoc="0" locked="0" layoutInCell="1" allowOverlap="1" wp14:anchorId="19B25A55" wp14:editId="6A403A54">
            <wp:simplePos x="0" y="0"/>
            <wp:positionH relativeFrom="column">
              <wp:posOffset>0</wp:posOffset>
            </wp:positionH>
            <wp:positionV relativeFrom="paragraph">
              <wp:posOffset>60960</wp:posOffset>
            </wp:positionV>
            <wp:extent cx="3686175" cy="3046730"/>
            <wp:effectExtent l="0" t="0" r="1905" b="1270"/>
            <wp:wrapTopAndBottom/>
            <wp:docPr id="2" name="图片 2" descr="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11111"/>
                    <pic:cNvPicPr>
                      <a:picLocks noChangeAspect="1"/>
                    </pic:cNvPicPr>
                  </pic:nvPicPr>
                  <pic:blipFill>
                    <a:blip r:embed="rId143"/>
                    <a:stretch>
                      <a:fillRect/>
                    </a:stretch>
                  </pic:blipFill>
                  <pic:spPr>
                    <a:xfrm>
                      <a:off x="0" y="0"/>
                      <a:ext cx="3686175" cy="3046730"/>
                    </a:xfrm>
                    <a:prstGeom prst="rect">
                      <a:avLst/>
                    </a:prstGeom>
                  </pic:spPr>
                </pic:pic>
              </a:graphicData>
            </a:graphic>
          </wp:anchor>
        </w:drawing>
      </w:r>
    </w:p>
    <w:p w14:paraId="2E20DBBF" w14:textId="77777777" w:rsidR="00C23C7C" w:rsidRPr="00711E3F" w:rsidRDefault="00C23C7C" w:rsidP="00E14931">
      <w:pPr>
        <w:spacing w:line="360" w:lineRule="auto"/>
        <w:rPr>
          <w:rFonts w:ascii="楷体" w:eastAsia="楷体" w:hAnsi="楷体" w:cs="Arial"/>
          <w:b/>
          <w:bCs/>
          <w:sz w:val="24"/>
        </w:rPr>
      </w:pPr>
      <w:r w:rsidRPr="00711E3F">
        <w:rPr>
          <w:rFonts w:ascii="楷体" w:eastAsia="楷体" w:hAnsi="楷体" w:cs="Arial" w:hint="eastAsia"/>
          <w:b/>
          <w:bCs/>
          <w:sz w:val="24"/>
        </w:rPr>
        <w:t>（铃声响，同学们陆续就座）</w:t>
      </w:r>
    </w:p>
    <w:p w14:paraId="3D9AFF76" w14:textId="77777777" w:rsidR="00C23C7C" w:rsidRPr="00711E3F" w:rsidRDefault="00C23C7C" w:rsidP="00E14931">
      <w:pPr>
        <w:spacing w:line="360" w:lineRule="auto"/>
        <w:rPr>
          <w:rFonts w:ascii="楷体" w:eastAsia="楷体" w:hAnsi="楷体" w:cs="Arial"/>
          <w:b/>
          <w:bCs/>
          <w:sz w:val="24"/>
        </w:rPr>
      </w:pPr>
      <w:r w:rsidRPr="00711E3F">
        <w:rPr>
          <w:rFonts w:ascii="楷体" w:eastAsia="楷体" w:hAnsi="楷体" w:cs="Arial" w:hint="eastAsia"/>
          <w:b/>
          <w:bCs/>
          <w:sz w:val="24"/>
        </w:rPr>
        <w:t>（历史老师拿着书进教室，放好）</w:t>
      </w:r>
    </w:p>
    <w:p w14:paraId="7E4719DF"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Arial" w:hint="eastAsia"/>
          <w:b/>
          <w:bCs/>
          <w:sz w:val="24"/>
        </w:rPr>
        <w:t xml:space="preserve">历史老师  </w:t>
      </w:r>
      <w:r w:rsidRPr="00C0385C">
        <w:rPr>
          <w:rFonts w:ascii="楷体" w:eastAsia="楷体" w:hAnsi="楷体" w:cs="Times New Roman" w:hint="eastAsia"/>
          <w:sz w:val="24"/>
          <w:szCs w:val="32"/>
        </w:rPr>
        <w:t>上节课我们讲到抗美援朝，刚开了个头。这节课我们先来思考一个问题：如果中国不抗美援朝，会有怎样的改变？哪位同学来回答一下这个问题。</w:t>
      </w:r>
    </w:p>
    <w:p w14:paraId="08B86F36" w14:textId="77777777" w:rsidR="00C23C7C" w:rsidRPr="00C0385C" w:rsidRDefault="00C23C7C" w:rsidP="00E14931">
      <w:pPr>
        <w:spacing w:line="360" w:lineRule="auto"/>
        <w:rPr>
          <w:rFonts w:ascii="楷体" w:eastAsia="楷体" w:hAnsi="楷体" w:cs="Times New Roman"/>
          <w:sz w:val="24"/>
          <w:szCs w:val="32"/>
        </w:rPr>
      </w:pPr>
    </w:p>
    <w:p w14:paraId="268F0D03" w14:textId="77777777" w:rsidR="00C23C7C" w:rsidRPr="00711E3F" w:rsidRDefault="00C23C7C" w:rsidP="00E14931">
      <w:pPr>
        <w:spacing w:line="360" w:lineRule="auto"/>
        <w:rPr>
          <w:rFonts w:ascii="楷体" w:eastAsia="楷体" w:hAnsi="楷体" w:cs="Arial"/>
          <w:b/>
          <w:bCs/>
          <w:sz w:val="24"/>
        </w:rPr>
      </w:pPr>
      <w:r w:rsidRPr="00711E3F">
        <w:rPr>
          <w:rFonts w:ascii="楷体" w:eastAsia="楷体" w:hAnsi="楷体" w:cs="Arial" w:hint="eastAsia"/>
          <w:b/>
          <w:bCs/>
          <w:sz w:val="24"/>
        </w:rPr>
        <w:t>全场    （缩头，小范围起哄）</w:t>
      </w:r>
    </w:p>
    <w:p w14:paraId="58F2EDE0" w14:textId="77777777" w:rsidR="00C23C7C" w:rsidRPr="00711E3F" w:rsidRDefault="00C23C7C" w:rsidP="00711E3F">
      <w:pPr>
        <w:spacing w:line="360" w:lineRule="auto"/>
        <w:rPr>
          <w:rFonts w:ascii="楷体" w:eastAsia="楷体" w:hAnsi="楷体" w:cs="Arial"/>
          <w:b/>
          <w:bCs/>
          <w:sz w:val="24"/>
        </w:rPr>
      </w:pPr>
      <w:r w:rsidRPr="00711E3F">
        <w:rPr>
          <w:rFonts w:ascii="楷体" w:eastAsia="楷体" w:hAnsi="楷体" w:cs="Arial" w:hint="eastAsia"/>
          <w:b/>
          <w:bCs/>
          <w:sz w:val="24"/>
        </w:rPr>
        <w:t>（聚焦在男生A这堆）</w:t>
      </w:r>
    </w:p>
    <w:p w14:paraId="7A9C96A5"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Arial" w:hint="eastAsia"/>
          <w:b/>
          <w:bCs/>
          <w:sz w:val="24"/>
        </w:rPr>
        <w:t xml:space="preserve">室友2 </w:t>
      </w:r>
      <w:r w:rsidRPr="00C0385C">
        <w:rPr>
          <w:rFonts w:ascii="楷体" w:eastAsia="楷体" w:hAnsi="楷体" w:cs="Times New Roman" w:hint="eastAsia"/>
          <w:sz w:val="24"/>
          <w:szCs w:val="32"/>
        </w:rPr>
        <w:t xml:space="preserve"> （戳了戳男生A）欸，你不是看了好几遍吗，你上啊</w:t>
      </w:r>
    </w:p>
    <w:p w14:paraId="644C23D6"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Arial" w:hint="eastAsia"/>
          <w:b/>
          <w:bCs/>
          <w:sz w:val="24"/>
        </w:rPr>
        <w:lastRenderedPageBreak/>
        <w:t xml:space="preserve">男生A </w:t>
      </w:r>
      <w:r w:rsidRPr="00C0385C">
        <w:rPr>
          <w:rFonts w:ascii="楷体" w:eastAsia="楷体" w:hAnsi="楷体" w:cs="Times New Roman" w:hint="eastAsia"/>
          <w:sz w:val="24"/>
          <w:szCs w:val="32"/>
        </w:rPr>
        <w:t xml:space="preserve"> （得瑟）我上啥？讲王冰冰啊？</w:t>
      </w:r>
    </w:p>
    <w:p w14:paraId="5807B829"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Arial" w:hint="eastAsia"/>
          <w:b/>
          <w:bCs/>
          <w:sz w:val="24"/>
        </w:rPr>
        <w:t xml:space="preserve">众人  </w:t>
      </w:r>
      <w:r w:rsidRPr="00C0385C">
        <w:rPr>
          <w:rFonts w:ascii="楷体" w:eastAsia="楷体" w:hAnsi="楷体" w:cs="Times New Roman" w:hint="eastAsia"/>
          <w:sz w:val="24"/>
          <w:szCs w:val="32"/>
        </w:rPr>
        <w:t xml:space="preserve">  （众人偷笑）上啊上啊。</w:t>
      </w:r>
    </w:p>
    <w:p w14:paraId="3B30DA8E"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Arial" w:hint="eastAsia"/>
          <w:b/>
          <w:bCs/>
          <w:sz w:val="24"/>
        </w:rPr>
        <w:t>历史老师</w:t>
      </w:r>
      <w:r w:rsidRPr="00C0385C">
        <w:rPr>
          <w:rFonts w:ascii="楷体" w:eastAsia="楷体" w:hAnsi="楷体" w:cs="Times New Roman" w:hint="eastAsia"/>
          <w:sz w:val="24"/>
          <w:szCs w:val="32"/>
        </w:rPr>
        <w:t>（慢慢走下讲台，走到男生这堆）这边的同学好像有些想法，那我们请，这位同学回答一下。</w:t>
      </w:r>
    </w:p>
    <w:p w14:paraId="5C3D555F" w14:textId="77777777" w:rsidR="00C23C7C" w:rsidRPr="00C0385C" w:rsidRDefault="00C23C7C" w:rsidP="00E14931">
      <w:pPr>
        <w:spacing w:line="360" w:lineRule="auto"/>
        <w:rPr>
          <w:rFonts w:ascii="楷体" w:eastAsia="楷体" w:hAnsi="楷体" w:cs="Times New Roman"/>
          <w:color w:val="00B050"/>
          <w:sz w:val="24"/>
          <w:szCs w:val="32"/>
        </w:rPr>
      </w:pPr>
      <w:r w:rsidRPr="00711E3F">
        <w:rPr>
          <w:rFonts w:ascii="楷体" w:eastAsia="楷体" w:hAnsi="楷体" w:cs="Arial" w:hint="eastAsia"/>
          <w:b/>
          <w:bCs/>
          <w:sz w:val="24"/>
        </w:rPr>
        <w:t xml:space="preserve">男生A </w:t>
      </w:r>
      <w:r w:rsidRPr="00C0385C">
        <w:rPr>
          <w:rFonts w:ascii="楷体" w:eastAsia="楷体" w:hAnsi="楷体" w:cs="Times New Roman" w:hint="eastAsia"/>
          <w:sz w:val="24"/>
          <w:szCs w:val="32"/>
        </w:rPr>
        <w:t xml:space="preserve"> （支支吾吾）如果中国不抗美援朝......（挠头）那我们就不用学抗美援朝了，</w:t>
      </w:r>
      <w:r w:rsidRPr="00C0385C">
        <w:rPr>
          <w:rFonts w:ascii="楷体" w:eastAsia="楷体" w:hAnsi="楷体" w:cs="Times New Roman" w:hint="eastAsia"/>
          <w:color w:val="00B050"/>
          <w:sz w:val="24"/>
          <w:szCs w:val="32"/>
        </w:rPr>
        <w:t>老师你说是不是</w:t>
      </w:r>
    </w:p>
    <w:p w14:paraId="38010AE8" w14:textId="77777777" w:rsidR="00C23C7C" w:rsidRPr="00C0385C" w:rsidRDefault="00C23C7C" w:rsidP="00E14931">
      <w:pPr>
        <w:spacing w:line="360" w:lineRule="auto"/>
        <w:ind w:firstLineChars="400" w:firstLine="960"/>
        <w:rPr>
          <w:rFonts w:ascii="楷体" w:eastAsia="楷体" w:hAnsi="楷体" w:cs="Times New Roman"/>
          <w:sz w:val="24"/>
          <w:szCs w:val="32"/>
        </w:rPr>
      </w:pPr>
      <w:r w:rsidRPr="00C0385C">
        <w:rPr>
          <w:rFonts w:ascii="楷体" w:eastAsia="楷体" w:hAnsi="楷体" w:cs="Times New Roman" w:hint="eastAsia"/>
          <w:sz w:val="24"/>
          <w:szCs w:val="32"/>
        </w:rPr>
        <w:t>（众人哄笑，室友大笑）</w:t>
      </w:r>
    </w:p>
    <w:p w14:paraId="41242A00"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Arial" w:hint="eastAsia"/>
          <w:b/>
          <w:bCs/>
          <w:sz w:val="24"/>
        </w:rPr>
        <w:t>历史老师</w:t>
      </w:r>
      <w:r w:rsidRPr="00C0385C">
        <w:rPr>
          <w:rFonts w:ascii="楷体" w:eastAsia="楷体" w:hAnsi="楷体" w:cs="Times New Roman" w:hint="eastAsia"/>
          <w:sz w:val="24"/>
          <w:szCs w:val="32"/>
        </w:rPr>
        <w:t>（沉默，叹气）</w:t>
      </w:r>
      <w:r w:rsidRPr="00C0385C">
        <w:rPr>
          <w:rFonts w:ascii="楷体" w:eastAsia="楷体" w:hAnsi="楷体" w:cs="Times New Roman" w:hint="eastAsia"/>
          <w:color w:val="00B050"/>
          <w:sz w:val="24"/>
          <w:szCs w:val="32"/>
        </w:rPr>
        <w:t>你说呢？</w:t>
      </w:r>
      <w:r w:rsidRPr="00C0385C">
        <w:rPr>
          <w:rFonts w:ascii="楷体" w:eastAsia="楷体" w:hAnsi="楷体" w:cs="Times New Roman" w:hint="eastAsia"/>
          <w:sz w:val="24"/>
          <w:szCs w:val="32"/>
        </w:rPr>
        <w:t>你坐下吧。还有同学想分享一下吗？</w:t>
      </w:r>
    </w:p>
    <w:p w14:paraId="236C2548" w14:textId="77777777" w:rsidR="00C23C7C" w:rsidRPr="00C0385C" w:rsidRDefault="00C23C7C" w:rsidP="00E14931">
      <w:pPr>
        <w:spacing w:line="360" w:lineRule="auto"/>
        <w:ind w:firstLineChars="400" w:firstLine="960"/>
        <w:rPr>
          <w:rFonts w:ascii="楷体" w:eastAsia="楷体" w:hAnsi="楷体" w:cs="Times New Roman"/>
          <w:sz w:val="24"/>
          <w:szCs w:val="32"/>
        </w:rPr>
      </w:pPr>
      <w:r w:rsidRPr="00C0385C">
        <w:rPr>
          <w:rFonts w:ascii="楷体" w:eastAsia="楷体" w:hAnsi="楷体" w:cs="Times New Roman" w:hint="eastAsia"/>
          <w:sz w:val="24"/>
          <w:szCs w:val="32"/>
        </w:rPr>
        <w:t>（众人沉默）</w:t>
      </w:r>
    </w:p>
    <w:p w14:paraId="06DF087C"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Arial" w:hint="eastAsia"/>
          <w:b/>
          <w:bCs/>
          <w:sz w:val="24"/>
        </w:rPr>
        <w:t>历史老师</w:t>
      </w:r>
      <w:r w:rsidRPr="00C0385C">
        <w:rPr>
          <w:rFonts w:ascii="楷体" w:eastAsia="楷体" w:hAnsi="楷体" w:cs="Times New Roman" w:hint="eastAsia"/>
          <w:sz w:val="24"/>
          <w:szCs w:val="32"/>
        </w:rPr>
        <w:t>（翻开名单） 小奕同学</w:t>
      </w:r>
    </w:p>
    <w:p w14:paraId="355541E8"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Arial" w:hint="eastAsia"/>
          <w:b/>
          <w:bCs/>
          <w:sz w:val="24"/>
        </w:rPr>
        <w:t xml:space="preserve">女生B </w:t>
      </w:r>
      <w:r w:rsidRPr="00C0385C">
        <w:rPr>
          <w:rFonts w:ascii="楷体" w:eastAsia="楷体" w:hAnsi="楷体" w:cs="Times New Roman" w:hint="eastAsia"/>
          <w:sz w:val="24"/>
          <w:szCs w:val="32"/>
        </w:rPr>
        <w:t xml:space="preserve"> （起身）可以说，如果没有抗美援朝，就不会有今天的一切。首先，出于不信任，苏联不会给我们提供工业化援助，我国周围的国际环境就会恶化。其次，由于三八线是美苏的协议，如果我们不出兵，苏联必然会出兵，我国同样会被敌视。而现在，我们安享着和平宁静的生活，安享着现代文明，安享着大国尊严，这些都是前辈们抛头颅，洒热血所换来的宝贵成果。</w:t>
      </w:r>
    </w:p>
    <w:p w14:paraId="5C548AB8" w14:textId="01034034" w:rsidR="00C23C7C" w:rsidRPr="00C0385C" w:rsidRDefault="00C23C7C" w:rsidP="00E14931">
      <w:pPr>
        <w:spacing w:line="360" w:lineRule="auto"/>
        <w:rPr>
          <w:rFonts w:ascii="楷体" w:eastAsia="楷体" w:hAnsi="楷体" w:cs="Times New Roman"/>
          <w:sz w:val="24"/>
          <w:szCs w:val="32"/>
        </w:rPr>
      </w:pPr>
      <w:r w:rsidRPr="00C0385C">
        <w:rPr>
          <w:rFonts w:ascii="楷体" w:eastAsia="楷体" w:hAnsi="楷体" w:cs="宋体"/>
          <w:color w:val="00B050"/>
          <w:sz w:val="24"/>
          <w:szCs w:val="24"/>
        </w:rPr>
        <w:t>在回答这个问题之前，我想说，对于抗美援朝，近年来国内出现了这样一股奇怪的思潮，具体来说就是抗美援朝对于中国并没有宣扬的那么重要，是一个错误的决定。这样做劳民伤财，阻碍了中国建国之后的发展，导致我国一直落后于世界。真的是这样吗？事实上，如果没有抗美援朝，就不会有今天的一切。首先，出于不信任，苏联不会给我们提供工业化援助，我国周围的国际环境就会恶化。其次，由于三八线是美苏的协议，如果我们不出兵，苏联必然会出兵，我国同样会被敌视。而现在，我们安享着和平宁静的生活，安享着现代文明，安享着大国尊严，这些都是前辈们抛头颅，洒热血所换来的宝贵成果。</w:t>
      </w:r>
    </w:p>
    <w:p w14:paraId="325A8D43"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Arial" w:hint="eastAsia"/>
          <w:b/>
          <w:bCs/>
          <w:sz w:val="24"/>
        </w:rPr>
        <w:t xml:space="preserve">历史老师 </w:t>
      </w:r>
      <w:r w:rsidRPr="00C0385C">
        <w:rPr>
          <w:rFonts w:ascii="楷体" w:eastAsia="楷体" w:hAnsi="楷体" w:cs="Times New Roman" w:hint="eastAsia"/>
          <w:sz w:val="24"/>
          <w:szCs w:val="32"/>
        </w:rPr>
        <w:t>嗯，这位同学回答的很好</w:t>
      </w:r>
      <w:r w:rsidRPr="00C0385C">
        <w:rPr>
          <w:rFonts w:ascii="楷体" w:eastAsia="楷体" w:hAnsi="楷体" w:cs="Times New Roman" w:hint="eastAsia"/>
          <w:color w:val="00B050"/>
          <w:sz w:val="24"/>
          <w:szCs w:val="32"/>
        </w:rPr>
        <w:t>，我们大家给她一点掌声</w:t>
      </w:r>
      <w:r w:rsidRPr="00C0385C">
        <w:rPr>
          <w:rFonts w:ascii="楷体" w:eastAsia="楷体" w:hAnsi="楷体" w:cs="Times New Roman" w:hint="eastAsia"/>
          <w:sz w:val="24"/>
          <w:szCs w:val="32"/>
        </w:rPr>
        <w:t>。对于历史的学习，大家如果博闻强识，勤于思考，就不会枯燥无味，反而可以以</w:t>
      </w:r>
      <w:r w:rsidRPr="00C0385C">
        <w:rPr>
          <w:rFonts w:ascii="楷体" w:eastAsia="楷体" w:hAnsi="楷体" w:cs="Times New Roman" w:hint="eastAsia"/>
          <w:color w:val="00B050"/>
          <w:sz w:val="24"/>
          <w:szCs w:val="32"/>
        </w:rPr>
        <w:t>史</w:t>
      </w:r>
      <w:r w:rsidRPr="00C0385C">
        <w:rPr>
          <w:rFonts w:ascii="楷体" w:eastAsia="楷体" w:hAnsi="楷体" w:cs="Times New Roman" w:hint="eastAsia"/>
          <w:sz w:val="24"/>
          <w:szCs w:val="32"/>
        </w:rPr>
        <w:t>鉴今。希望今天这位同学的发言能给大家带来一些思考。今天的课就上到这里，下课。</w:t>
      </w:r>
    </w:p>
    <w:p w14:paraId="7A73D5AD" w14:textId="77777777" w:rsidR="00711E3F" w:rsidRDefault="00711E3F" w:rsidP="00E14931">
      <w:pPr>
        <w:spacing w:line="360" w:lineRule="auto"/>
        <w:rPr>
          <w:rFonts w:ascii="楷体" w:eastAsia="楷体" w:hAnsi="楷体" w:cs="Times New Roman"/>
          <w:sz w:val="24"/>
          <w:szCs w:val="32"/>
        </w:rPr>
      </w:pPr>
    </w:p>
    <w:p w14:paraId="6A9CEB5A" w14:textId="6C0E44D7" w:rsidR="00C23C7C" w:rsidRPr="00C0385C" w:rsidRDefault="00C23C7C" w:rsidP="00E14931">
      <w:pPr>
        <w:spacing w:line="360" w:lineRule="auto"/>
        <w:rPr>
          <w:rFonts w:ascii="楷体" w:eastAsia="楷体" w:hAnsi="楷体" w:cs="Times New Roman"/>
          <w:sz w:val="24"/>
          <w:szCs w:val="32"/>
        </w:rPr>
      </w:pPr>
      <w:r w:rsidRPr="00C0385C">
        <w:rPr>
          <w:rFonts w:ascii="楷体" w:eastAsia="楷体" w:hAnsi="楷体" w:cs="Times New Roman" w:hint="eastAsia"/>
          <w:sz w:val="24"/>
          <w:szCs w:val="32"/>
        </w:rPr>
        <w:t>（下课，众人先离场，留下男生A，室友1，）</w:t>
      </w:r>
    </w:p>
    <w:p w14:paraId="20FDC92B" w14:textId="77777777" w:rsidR="00C23C7C" w:rsidRPr="00C0385C" w:rsidRDefault="00C23C7C" w:rsidP="00E14931">
      <w:pPr>
        <w:spacing w:line="360" w:lineRule="auto"/>
        <w:ind w:firstLineChars="300" w:firstLine="720"/>
        <w:rPr>
          <w:rFonts w:ascii="楷体" w:eastAsia="楷体" w:hAnsi="楷体" w:cs="Times New Roman"/>
          <w:sz w:val="24"/>
          <w:szCs w:val="32"/>
        </w:rPr>
      </w:pPr>
      <w:r w:rsidRPr="00C0385C">
        <w:rPr>
          <w:rFonts w:ascii="楷体" w:eastAsia="楷体" w:hAnsi="楷体" w:cs="Times New Roman" w:hint="eastAsia"/>
          <w:sz w:val="24"/>
          <w:szCs w:val="32"/>
        </w:rPr>
        <w:t>（女生围着B同学，以下轻声）</w:t>
      </w:r>
    </w:p>
    <w:p w14:paraId="431B388F"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Times New Roman" w:hint="eastAsia"/>
          <w:b/>
          <w:bCs/>
          <w:sz w:val="24"/>
          <w:szCs w:val="32"/>
        </w:rPr>
        <w:lastRenderedPageBreak/>
        <w:t xml:space="preserve">女生1 </w:t>
      </w:r>
      <w:r w:rsidRPr="00C0385C">
        <w:rPr>
          <w:rFonts w:ascii="楷体" w:eastAsia="楷体" w:hAnsi="楷体" w:cs="Times New Roman" w:hint="eastAsia"/>
          <w:sz w:val="24"/>
          <w:szCs w:val="32"/>
        </w:rPr>
        <w:t xml:space="preserve"> 哇，你今天上课讲得好精彩啊。</w:t>
      </w:r>
    </w:p>
    <w:p w14:paraId="065599CC"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Times New Roman" w:hint="eastAsia"/>
          <w:b/>
          <w:bCs/>
          <w:sz w:val="24"/>
          <w:szCs w:val="32"/>
        </w:rPr>
        <w:t>女生2</w:t>
      </w:r>
      <w:r w:rsidRPr="00C0385C">
        <w:rPr>
          <w:rFonts w:ascii="楷体" w:eastAsia="楷体" w:hAnsi="楷体" w:cs="Times New Roman" w:hint="eastAsia"/>
          <w:sz w:val="24"/>
          <w:szCs w:val="32"/>
        </w:rPr>
        <w:t xml:space="preserve">  对啊对啊，分析得特别有条理。</w:t>
      </w:r>
    </w:p>
    <w:p w14:paraId="1CF9E467"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Times New Roman" w:hint="eastAsia"/>
          <w:b/>
          <w:bCs/>
          <w:sz w:val="24"/>
          <w:szCs w:val="32"/>
        </w:rPr>
        <w:t>女生B</w:t>
      </w:r>
      <w:r w:rsidRPr="00C0385C">
        <w:rPr>
          <w:rFonts w:ascii="楷体" w:eastAsia="楷体" w:hAnsi="楷体" w:cs="Times New Roman" w:hint="eastAsia"/>
          <w:sz w:val="24"/>
          <w:szCs w:val="32"/>
        </w:rPr>
        <w:t xml:space="preserve">  没有没有，只是平时对这段历史感兴趣，自己又查了一些资料而已。</w:t>
      </w:r>
    </w:p>
    <w:p w14:paraId="39BC0D39" w14:textId="77777777" w:rsidR="00C23C7C" w:rsidRPr="00C0385C" w:rsidRDefault="00C23C7C" w:rsidP="00E14931">
      <w:pPr>
        <w:spacing w:line="360" w:lineRule="auto"/>
        <w:ind w:firstLineChars="300" w:firstLine="720"/>
        <w:rPr>
          <w:rFonts w:ascii="楷体" w:eastAsia="楷体" w:hAnsi="楷体" w:cs="Times New Roman"/>
          <w:sz w:val="24"/>
          <w:szCs w:val="32"/>
        </w:rPr>
      </w:pPr>
      <w:r w:rsidRPr="00C0385C">
        <w:rPr>
          <w:rFonts w:ascii="楷体" w:eastAsia="楷体" w:hAnsi="楷体" w:cs="Times New Roman" w:hint="eastAsia"/>
          <w:sz w:val="24"/>
          <w:szCs w:val="32"/>
        </w:rPr>
        <w:t>（女生继续交谈）</w:t>
      </w:r>
    </w:p>
    <w:p w14:paraId="7E541A52" w14:textId="77777777" w:rsidR="00C23C7C" w:rsidRPr="00C0385C" w:rsidRDefault="00C23C7C" w:rsidP="00E14931">
      <w:pPr>
        <w:spacing w:line="360" w:lineRule="auto"/>
        <w:ind w:firstLineChars="300" w:firstLine="720"/>
        <w:rPr>
          <w:rFonts w:ascii="楷体" w:eastAsia="楷体" w:hAnsi="楷体" w:cs="Times New Roman"/>
          <w:sz w:val="24"/>
          <w:szCs w:val="32"/>
        </w:rPr>
      </w:pPr>
      <w:r w:rsidRPr="00C0385C">
        <w:rPr>
          <w:rFonts w:ascii="楷体" w:eastAsia="楷体" w:hAnsi="楷体" w:cs="Times New Roman" w:hint="eastAsia"/>
          <w:sz w:val="24"/>
          <w:szCs w:val="32"/>
        </w:rPr>
        <w:t>（男生理包）</w:t>
      </w:r>
    </w:p>
    <w:p w14:paraId="7B82BB17"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Times New Roman" w:hint="eastAsia"/>
          <w:b/>
          <w:bCs/>
          <w:sz w:val="24"/>
          <w:szCs w:val="32"/>
        </w:rPr>
        <w:t>男生A</w:t>
      </w:r>
      <w:r w:rsidRPr="00C0385C">
        <w:rPr>
          <w:rFonts w:ascii="楷体" w:eastAsia="楷体" w:hAnsi="楷体" w:cs="Times New Roman" w:hint="eastAsia"/>
          <w:sz w:val="24"/>
          <w:szCs w:val="32"/>
        </w:rPr>
        <w:t xml:space="preserve"> （瞥一眼女生聊天，心生羡慕）</w:t>
      </w:r>
    </w:p>
    <w:p w14:paraId="61505292" w14:textId="77777777" w:rsidR="00C23C7C" w:rsidRPr="00C0385C" w:rsidRDefault="00C23C7C" w:rsidP="00E14931">
      <w:pPr>
        <w:spacing w:line="360" w:lineRule="auto"/>
        <w:rPr>
          <w:rFonts w:ascii="楷体" w:eastAsia="楷体" w:hAnsi="楷体" w:cs="Times New Roman"/>
          <w:sz w:val="24"/>
          <w:szCs w:val="32"/>
        </w:rPr>
      </w:pPr>
      <w:r w:rsidRPr="00C0385C">
        <w:rPr>
          <w:rFonts w:ascii="楷体" w:eastAsia="楷体" w:hAnsi="楷体" w:cs="Times New Roman" w:hint="eastAsia"/>
          <w:sz w:val="24"/>
          <w:szCs w:val="32"/>
        </w:rPr>
        <w:t xml:space="preserve">      （走出教室，对室友1）欸，那个女生刚才讲的好好啊，真羡慕她。上课被表扬，下课还被同学看好。</w:t>
      </w:r>
    </w:p>
    <w:p w14:paraId="617C968F"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Times New Roman" w:hint="eastAsia"/>
          <w:b/>
          <w:bCs/>
          <w:sz w:val="24"/>
          <w:szCs w:val="32"/>
        </w:rPr>
        <w:t xml:space="preserve">室友1 </w:t>
      </w:r>
      <w:r w:rsidRPr="00C0385C">
        <w:rPr>
          <w:rFonts w:ascii="楷体" w:eastAsia="楷体" w:hAnsi="楷体" w:cs="Times New Roman" w:hint="eastAsia"/>
          <w:sz w:val="24"/>
          <w:szCs w:val="32"/>
        </w:rPr>
        <w:t xml:space="preserve">  这期青年大学习不就讲的是这个么，你认真学你也行。</w:t>
      </w:r>
    </w:p>
    <w:p w14:paraId="03A8DEE5" w14:textId="77777777" w:rsidR="00C23C7C" w:rsidRPr="00C0385C" w:rsidRDefault="00C23C7C" w:rsidP="00E14931">
      <w:pPr>
        <w:spacing w:line="360" w:lineRule="auto"/>
        <w:rPr>
          <w:rFonts w:ascii="楷体" w:eastAsia="楷体" w:hAnsi="楷体" w:cs="Times New Roman"/>
          <w:sz w:val="24"/>
          <w:szCs w:val="32"/>
        </w:rPr>
      </w:pPr>
      <w:r w:rsidRPr="00C0385C">
        <w:rPr>
          <w:rFonts w:ascii="楷体" w:eastAsia="楷体" w:hAnsi="楷体" w:cs="Times New Roman" w:hint="eastAsia"/>
          <w:sz w:val="24"/>
          <w:szCs w:val="32"/>
        </w:rPr>
        <w:t>（两人走出教室，下场）</w:t>
      </w:r>
    </w:p>
    <w:p w14:paraId="007B9CBC" w14:textId="77777777" w:rsidR="00C23C7C" w:rsidRPr="00C0385C" w:rsidRDefault="00C23C7C" w:rsidP="00E14931">
      <w:pPr>
        <w:spacing w:line="360" w:lineRule="auto"/>
        <w:rPr>
          <w:rFonts w:ascii="楷体" w:eastAsia="楷体" w:hAnsi="楷体" w:cs="Times New Roman"/>
          <w:sz w:val="24"/>
          <w:szCs w:val="32"/>
        </w:rPr>
      </w:pPr>
    </w:p>
    <w:p w14:paraId="3F6BEEBA" w14:textId="77777777" w:rsidR="00C23C7C" w:rsidRPr="00711E3F" w:rsidRDefault="00C23C7C" w:rsidP="00E14931">
      <w:pPr>
        <w:spacing w:line="360" w:lineRule="auto"/>
        <w:rPr>
          <w:rFonts w:ascii="楷体" w:eastAsia="楷体" w:hAnsi="楷体" w:cs="Times New Roman"/>
          <w:b/>
          <w:bCs/>
          <w:sz w:val="24"/>
          <w:szCs w:val="32"/>
        </w:rPr>
      </w:pPr>
      <w:r w:rsidRPr="00711E3F">
        <w:rPr>
          <w:rFonts w:ascii="楷体" w:eastAsia="楷体" w:hAnsi="楷体" w:cs="Times New Roman" w:hint="eastAsia"/>
          <w:b/>
          <w:bCs/>
          <w:sz w:val="24"/>
          <w:szCs w:val="32"/>
        </w:rPr>
        <w:t>第三幕</w:t>
      </w:r>
    </w:p>
    <w:p w14:paraId="2AB232D2" w14:textId="77777777" w:rsidR="00C23C7C" w:rsidRPr="00711E3F" w:rsidRDefault="00C23C7C" w:rsidP="00E14931">
      <w:pPr>
        <w:spacing w:line="360" w:lineRule="auto"/>
        <w:rPr>
          <w:rFonts w:ascii="楷体" w:eastAsia="楷体" w:hAnsi="楷体" w:cs="Times New Roman"/>
          <w:b/>
          <w:bCs/>
          <w:color w:val="C00000"/>
          <w:sz w:val="24"/>
          <w:szCs w:val="32"/>
          <w:u w:val="single"/>
        </w:rPr>
      </w:pPr>
      <w:r w:rsidRPr="00711E3F">
        <w:rPr>
          <w:rFonts w:ascii="楷体" w:eastAsia="楷体" w:hAnsi="楷体" w:cs="Times New Roman" w:hint="eastAsia"/>
          <w:b/>
          <w:bCs/>
          <w:sz w:val="24"/>
          <w:szCs w:val="32"/>
        </w:rPr>
        <w:t>【历史博物馆】</w:t>
      </w:r>
      <w:r w:rsidRPr="00711E3F">
        <w:rPr>
          <w:rFonts w:ascii="楷体" w:eastAsia="楷体" w:hAnsi="楷体" w:cs="Times New Roman" w:hint="eastAsia"/>
          <w:b/>
          <w:bCs/>
          <w:color w:val="C00000"/>
          <w:sz w:val="24"/>
          <w:szCs w:val="32"/>
          <w:u w:val="single"/>
        </w:rPr>
        <w:t>共9人</w:t>
      </w:r>
    </w:p>
    <w:p w14:paraId="11546AF9" w14:textId="77777777" w:rsidR="00C23C7C" w:rsidRPr="00711E3F" w:rsidRDefault="00C23C7C" w:rsidP="00E14931">
      <w:pPr>
        <w:spacing w:line="360" w:lineRule="auto"/>
        <w:rPr>
          <w:rFonts w:ascii="楷体" w:eastAsia="楷体" w:hAnsi="楷体" w:cs="Times New Roman"/>
          <w:b/>
          <w:bCs/>
          <w:sz w:val="24"/>
          <w:szCs w:val="32"/>
        </w:rPr>
      </w:pPr>
      <w:r w:rsidRPr="00711E3F">
        <w:rPr>
          <w:rFonts w:ascii="楷体" w:eastAsia="楷体" w:hAnsi="楷体" w:cs="Times New Roman" w:hint="eastAsia"/>
          <w:b/>
          <w:bCs/>
          <w:sz w:val="24"/>
          <w:szCs w:val="32"/>
        </w:rPr>
        <w:t>出演人员：男生A 老人 讲解员 群演6人</w:t>
      </w:r>
    </w:p>
    <w:p w14:paraId="6E988D46" w14:textId="77777777" w:rsidR="00C23C7C" w:rsidRPr="00C0385C" w:rsidRDefault="00C23C7C" w:rsidP="00E14931">
      <w:pPr>
        <w:spacing w:line="360" w:lineRule="auto"/>
        <w:rPr>
          <w:rFonts w:ascii="楷体" w:eastAsia="楷体" w:hAnsi="楷体" w:cs="Times New Roman"/>
          <w:b/>
          <w:bCs/>
          <w:color w:val="0070C0"/>
          <w:sz w:val="24"/>
          <w:szCs w:val="32"/>
        </w:rPr>
      </w:pPr>
      <w:r w:rsidRPr="00C0385C">
        <w:rPr>
          <w:rFonts w:ascii="楷体" w:eastAsia="楷体" w:hAnsi="楷体" w:cs="Times New Roman" w:hint="eastAsia"/>
          <w:b/>
          <w:bCs/>
          <w:color w:val="0070C0"/>
          <w:sz w:val="24"/>
          <w:szCs w:val="32"/>
        </w:rPr>
        <w:t>场景准备：ppt是历史博物馆，把所有椅子排成一排</w:t>
      </w:r>
    </w:p>
    <w:p w14:paraId="6D70A6D2" w14:textId="77777777" w:rsidR="00C23C7C" w:rsidRPr="00C0385C" w:rsidRDefault="00C23C7C" w:rsidP="00E14931">
      <w:pPr>
        <w:spacing w:line="360" w:lineRule="auto"/>
        <w:rPr>
          <w:rFonts w:ascii="楷体" w:eastAsia="楷体" w:hAnsi="楷体" w:cs="Times New Roman"/>
          <w:sz w:val="24"/>
          <w:szCs w:val="32"/>
        </w:rPr>
      </w:pPr>
    </w:p>
    <w:p w14:paraId="15BCB1D0" w14:textId="77777777" w:rsidR="00C23C7C" w:rsidRPr="00711E3F" w:rsidRDefault="00C23C7C" w:rsidP="00E14931">
      <w:pPr>
        <w:spacing w:line="360" w:lineRule="auto"/>
        <w:rPr>
          <w:rFonts w:ascii="楷体" w:eastAsia="楷体" w:hAnsi="楷体" w:cs="Times New Roman"/>
          <w:b/>
          <w:bCs/>
          <w:sz w:val="24"/>
          <w:szCs w:val="32"/>
        </w:rPr>
      </w:pPr>
      <w:r w:rsidRPr="00711E3F">
        <w:rPr>
          <w:rFonts w:ascii="楷体" w:eastAsia="楷体" w:hAnsi="楷体" w:cs="Times New Roman" w:hint="eastAsia"/>
          <w:b/>
          <w:bCs/>
          <w:sz w:val="24"/>
          <w:szCs w:val="32"/>
        </w:rPr>
        <w:t>（讲解员带领观众上台）</w:t>
      </w:r>
    </w:p>
    <w:p w14:paraId="02FE4538" w14:textId="77777777" w:rsidR="00C23C7C" w:rsidRPr="00C0385C" w:rsidRDefault="00C23C7C" w:rsidP="00E14931">
      <w:pPr>
        <w:spacing w:line="360" w:lineRule="auto"/>
        <w:rPr>
          <w:rFonts w:ascii="楷体" w:eastAsia="楷体" w:hAnsi="楷体" w:cs="Times New Roman"/>
          <w:color w:val="00B050"/>
          <w:sz w:val="24"/>
          <w:szCs w:val="32"/>
        </w:rPr>
      </w:pPr>
      <w:r w:rsidRPr="00711E3F">
        <w:rPr>
          <w:rFonts w:ascii="楷体" w:eastAsia="楷体" w:hAnsi="楷体" w:cs="Times New Roman" w:hint="eastAsia"/>
          <w:b/>
          <w:bCs/>
          <w:sz w:val="24"/>
          <w:szCs w:val="32"/>
        </w:rPr>
        <w:t>讲解员</w:t>
      </w:r>
      <w:r w:rsidRPr="00C0385C">
        <w:rPr>
          <w:rFonts w:ascii="楷体" w:eastAsia="楷体" w:hAnsi="楷体" w:cs="Times New Roman" w:hint="eastAsia"/>
          <w:sz w:val="24"/>
          <w:szCs w:val="32"/>
        </w:rPr>
        <w:t xml:space="preserve">  </w:t>
      </w:r>
      <w:r w:rsidRPr="00C0385C">
        <w:rPr>
          <w:rFonts w:ascii="楷体" w:eastAsia="楷体" w:hAnsi="楷体" w:cs="Times New Roman" w:hint="eastAsia"/>
          <w:color w:val="00B050"/>
          <w:sz w:val="24"/>
          <w:szCs w:val="32"/>
        </w:rPr>
        <w:t>请大家往这边走</w:t>
      </w:r>
    </w:p>
    <w:p w14:paraId="6FB221D9" w14:textId="77777777" w:rsidR="00C23C7C" w:rsidRPr="00C0385C" w:rsidRDefault="00C23C7C" w:rsidP="00E14931">
      <w:pPr>
        <w:spacing w:line="360" w:lineRule="auto"/>
        <w:rPr>
          <w:rFonts w:ascii="楷体" w:eastAsia="楷体" w:hAnsi="楷体" w:cs="Times New Roman"/>
          <w:sz w:val="24"/>
          <w:szCs w:val="32"/>
        </w:rPr>
      </w:pPr>
    </w:p>
    <w:p w14:paraId="1FC97DFE"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Times New Roman" w:hint="eastAsia"/>
          <w:b/>
          <w:bCs/>
          <w:sz w:val="24"/>
          <w:szCs w:val="32"/>
        </w:rPr>
        <w:t>讲解员</w:t>
      </w:r>
      <w:r w:rsidRPr="00C0385C">
        <w:rPr>
          <w:rFonts w:ascii="楷体" w:eastAsia="楷体" w:hAnsi="楷体" w:cs="Times New Roman" w:hint="eastAsia"/>
          <w:sz w:val="24"/>
          <w:szCs w:val="32"/>
        </w:rPr>
        <w:t xml:space="preserve">  在抗美援朝期间，中美两国国力相差悬殊。1950 年，美国的工农业总产值是我国的 28 倍。武器装备敌我优劣更加明显，中国志愿军一个军的火炮只相当于美国一个师火炮的一半。这还不算战场上敌有我无的各种飞机、舰船和美国地面部队的全面机械化摩托化等先进装备。这是我馆纪念抗美援朝录制的视频，通过视频大家可以了解更多关于那段历史的信息。</w:t>
      </w:r>
    </w:p>
    <w:p w14:paraId="0FF342EE" w14:textId="77777777" w:rsidR="00C23C7C" w:rsidRPr="00C0385C" w:rsidRDefault="00C23C7C" w:rsidP="00E14931">
      <w:pPr>
        <w:spacing w:line="360" w:lineRule="auto"/>
        <w:rPr>
          <w:rFonts w:ascii="楷体" w:eastAsia="楷体" w:hAnsi="楷体" w:cs="Times New Roman"/>
          <w:color w:val="00B050"/>
          <w:sz w:val="24"/>
          <w:szCs w:val="32"/>
        </w:rPr>
      </w:pPr>
      <w:r w:rsidRPr="00711E3F">
        <w:rPr>
          <w:rFonts w:ascii="楷体" w:eastAsia="楷体" w:hAnsi="楷体" w:cs="Times New Roman" w:hint="eastAsia"/>
          <w:b/>
          <w:bCs/>
          <w:sz w:val="24"/>
          <w:szCs w:val="32"/>
        </w:rPr>
        <w:t>讲解员</w:t>
      </w:r>
      <w:r w:rsidRPr="00C0385C">
        <w:rPr>
          <w:rFonts w:ascii="楷体" w:eastAsia="楷体" w:hAnsi="楷体" w:cs="Times New Roman" w:hint="eastAsia"/>
          <w:sz w:val="24"/>
          <w:szCs w:val="32"/>
        </w:rPr>
        <w:t xml:space="preserve">  </w:t>
      </w:r>
      <w:r w:rsidRPr="00C0385C">
        <w:rPr>
          <w:rFonts w:ascii="楷体" w:eastAsia="楷体" w:hAnsi="楷体" w:cs="Times New Roman" w:hint="eastAsia"/>
          <w:color w:val="00B050"/>
          <w:sz w:val="24"/>
          <w:szCs w:val="32"/>
        </w:rPr>
        <w:t>请大家跟我继续参观</w:t>
      </w:r>
    </w:p>
    <w:p w14:paraId="025B6D25" w14:textId="77777777" w:rsidR="00C23C7C" w:rsidRPr="00C0385C" w:rsidRDefault="00C23C7C" w:rsidP="00E14931">
      <w:pPr>
        <w:spacing w:line="360" w:lineRule="auto"/>
        <w:rPr>
          <w:rFonts w:ascii="楷体" w:eastAsia="楷体" w:hAnsi="楷体" w:cs="Times New Roman"/>
          <w:sz w:val="24"/>
          <w:szCs w:val="32"/>
        </w:rPr>
      </w:pPr>
    </w:p>
    <w:p w14:paraId="0876DF44" w14:textId="77777777" w:rsidR="00C23C7C" w:rsidRPr="00711E3F" w:rsidRDefault="00C23C7C" w:rsidP="00E14931">
      <w:pPr>
        <w:spacing w:line="360" w:lineRule="auto"/>
        <w:rPr>
          <w:rFonts w:ascii="楷体" w:eastAsia="楷体" w:hAnsi="楷体" w:cs="Times New Roman"/>
          <w:b/>
          <w:bCs/>
          <w:sz w:val="24"/>
          <w:szCs w:val="32"/>
        </w:rPr>
      </w:pPr>
      <w:r w:rsidRPr="00711E3F">
        <w:rPr>
          <w:rFonts w:ascii="楷体" w:eastAsia="楷体" w:hAnsi="楷体" w:cs="Times New Roman" w:hint="eastAsia"/>
          <w:b/>
          <w:bCs/>
          <w:sz w:val="24"/>
          <w:szCs w:val="32"/>
        </w:rPr>
        <w:t>（人群离去，只剩男生A站在荧幕前）</w:t>
      </w:r>
    </w:p>
    <w:p w14:paraId="535FD75F" w14:textId="77777777" w:rsidR="00C23C7C" w:rsidRPr="00711E3F" w:rsidRDefault="00C23C7C" w:rsidP="00E14931">
      <w:pPr>
        <w:spacing w:line="360" w:lineRule="auto"/>
        <w:rPr>
          <w:rFonts w:ascii="楷体" w:eastAsia="楷体" w:hAnsi="楷体" w:cs="Times New Roman"/>
          <w:b/>
          <w:bCs/>
          <w:sz w:val="24"/>
          <w:szCs w:val="32"/>
        </w:rPr>
      </w:pPr>
      <w:r w:rsidRPr="00711E3F">
        <w:rPr>
          <w:rFonts w:ascii="楷体" w:eastAsia="楷体" w:hAnsi="楷体" w:cs="Times New Roman" w:hint="eastAsia"/>
          <w:b/>
          <w:bCs/>
          <w:sz w:val="24"/>
          <w:szCs w:val="32"/>
        </w:rPr>
        <w:t>（老人缓缓上台，看到了旁边的男生A）</w:t>
      </w:r>
    </w:p>
    <w:p w14:paraId="1ED633AB"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Times New Roman" w:hint="eastAsia"/>
          <w:b/>
          <w:bCs/>
          <w:sz w:val="24"/>
          <w:szCs w:val="32"/>
        </w:rPr>
        <w:t xml:space="preserve">老人 </w:t>
      </w:r>
      <w:r w:rsidRPr="00C0385C">
        <w:rPr>
          <w:rFonts w:ascii="楷体" w:eastAsia="楷体" w:hAnsi="楷体" w:cs="Times New Roman" w:hint="eastAsia"/>
          <w:sz w:val="24"/>
          <w:szCs w:val="32"/>
        </w:rPr>
        <w:t xml:space="preserve">  （注视）小伙子，这老古董你也看的这么认真？</w:t>
      </w:r>
    </w:p>
    <w:p w14:paraId="1A88DB59" w14:textId="77777777" w:rsidR="00C23C7C" w:rsidRPr="00C0385C" w:rsidRDefault="00C23C7C" w:rsidP="00E14931">
      <w:pPr>
        <w:spacing w:line="360" w:lineRule="auto"/>
        <w:rPr>
          <w:rFonts w:ascii="楷体" w:eastAsia="楷体" w:hAnsi="楷体" w:cs="Times New Roman"/>
          <w:sz w:val="24"/>
          <w:szCs w:val="32"/>
        </w:rPr>
      </w:pPr>
      <w:r w:rsidRPr="00C0385C">
        <w:rPr>
          <w:rFonts w:ascii="楷体" w:eastAsia="楷体" w:hAnsi="楷体" w:cs="Times New Roman" w:hint="eastAsia"/>
          <w:sz w:val="24"/>
          <w:szCs w:val="32"/>
        </w:rPr>
        <w:lastRenderedPageBreak/>
        <w:t>（回过神，转头看向老人）</w:t>
      </w:r>
    </w:p>
    <w:p w14:paraId="0F53AFF7"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Times New Roman" w:hint="eastAsia"/>
          <w:b/>
          <w:bCs/>
          <w:sz w:val="24"/>
          <w:szCs w:val="32"/>
        </w:rPr>
        <w:t>男生A</w:t>
      </w:r>
      <w:r w:rsidRPr="00C0385C">
        <w:rPr>
          <w:rFonts w:ascii="楷体" w:eastAsia="楷体" w:hAnsi="楷体" w:cs="Times New Roman" w:hint="eastAsia"/>
          <w:sz w:val="24"/>
          <w:szCs w:val="32"/>
        </w:rPr>
        <w:t xml:space="preserve">  老爷爷，曾经我也觉得这老古董没什么好看的。但是现在，好像不一样了</w:t>
      </w:r>
    </w:p>
    <w:p w14:paraId="189246E9" w14:textId="77777777" w:rsidR="00C23C7C" w:rsidRPr="00C0385C" w:rsidRDefault="00C23C7C" w:rsidP="00E14931">
      <w:pPr>
        <w:spacing w:line="360" w:lineRule="auto"/>
        <w:rPr>
          <w:rFonts w:ascii="楷体" w:eastAsia="楷体" w:hAnsi="楷体" w:cs="Times New Roman"/>
          <w:sz w:val="24"/>
          <w:szCs w:val="32"/>
        </w:rPr>
      </w:pPr>
      <w:r w:rsidRPr="00C0385C">
        <w:rPr>
          <w:rFonts w:ascii="楷体" w:eastAsia="楷体" w:hAnsi="楷体" w:cs="Times New Roman" w:hint="eastAsia"/>
          <w:sz w:val="24"/>
          <w:szCs w:val="32"/>
        </w:rPr>
        <w:t>（继续看向屏幕）</w:t>
      </w:r>
    </w:p>
    <w:p w14:paraId="3EB72A9E"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Times New Roman" w:hint="eastAsia"/>
          <w:b/>
          <w:bCs/>
          <w:sz w:val="24"/>
          <w:szCs w:val="32"/>
        </w:rPr>
        <w:t xml:space="preserve">老人 </w:t>
      </w:r>
      <w:r w:rsidRPr="00C0385C">
        <w:rPr>
          <w:rFonts w:ascii="楷体" w:eastAsia="楷体" w:hAnsi="楷体" w:cs="Times New Roman" w:hint="eastAsia"/>
          <w:sz w:val="24"/>
          <w:szCs w:val="32"/>
        </w:rPr>
        <w:t xml:space="preserve"> （闷笑）小伙子，现在像你这样的年轻人可不多咯。</w:t>
      </w:r>
    </w:p>
    <w:p w14:paraId="13EABE4D" w14:textId="77777777" w:rsidR="00C23C7C" w:rsidRPr="00C0385C" w:rsidRDefault="00C23C7C" w:rsidP="00E14931">
      <w:pPr>
        <w:spacing w:line="360" w:lineRule="auto"/>
        <w:rPr>
          <w:rFonts w:ascii="楷体" w:eastAsia="楷体" w:hAnsi="楷体" w:cs="Times New Roman"/>
          <w:sz w:val="24"/>
          <w:szCs w:val="32"/>
        </w:rPr>
      </w:pPr>
      <w:r w:rsidRPr="00C0385C">
        <w:rPr>
          <w:rFonts w:ascii="楷体" w:eastAsia="楷体" w:hAnsi="楷体" w:cs="Times New Roman" w:hint="eastAsia"/>
          <w:sz w:val="24"/>
          <w:szCs w:val="32"/>
        </w:rPr>
        <w:t>（男生A微笑）</w:t>
      </w:r>
    </w:p>
    <w:p w14:paraId="2F934DB7"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Times New Roman" w:hint="eastAsia"/>
          <w:b/>
          <w:bCs/>
          <w:sz w:val="24"/>
          <w:szCs w:val="32"/>
        </w:rPr>
        <w:t>男生A</w:t>
      </w:r>
      <w:r w:rsidRPr="00C0385C">
        <w:rPr>
          <w:rFonts w:ascii="楷体" w:eastAsia="楷体" w:hAnsi="楷体" w:cs="Times New Roman" w:hint="eastAsia"/>
          <w:sz w:val="24"/>
          <w:szCs w:val="32"/>
        </w:rPr>
        <w:t xml:space="preserve">  您也来参观历史博物馆啊</w:t>
      </w:r>
    </w:p>
    <w:p w14:paraId="411932BB"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Times New Roman" w:hint="eastAsia"/>
          <w:b/>
          <w:bCs/>
          <w:sz w:val="24"/>
          <w:szCs w:val="32"/>
        </w:rPr>
        <w:t>老人</w:t>
      </w:r>
      <w:r w:rsidRPr="00C0385C">
        <w:rPr>
          <w:rFonts w:ascii="楷体" w:eastAsia="楷体" w:hAnsi="楷体" w:cs="Times New Roman" w:hint="eastAsia"/>
          <w:sz w:val="24"/>
          <w:szCs w:val="32"/>
        </w:rPr>
        <w:t xml:space="preserve">    嗯，来看看我那些老战友。</w:t>
      </w:r>
    </w:p>
    <w:p w14:paraId="7EBC142F"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Times New Roman" w:hint="eastAsia"/>
          <w:b/>
          <w:bCs/>
          <w:sz w:val="24"/>
          <w:szCs w:val="32"/>
        </w:rPr>
        <w:t xml:space="preserve">男生A </w:t>
      </w:r>
      <w:r w:rsidRPr="00C0385C">
        <w:rPr>
          <w:rFonts w:ascii="楷体" w:eastAsia="楷体" w:hAnsi="楷体" w:cs="Times New Roman" w:hint="eastAsia"/>
          <w:sz w:val="24"/>
          <w:szCs w:val="32"/>
        </w:rPr>
        <w:t xml:space="preserve"> （惊讶）您？...</w:t>
      </w:r>
    </w:p>
    <w:p w14:paraId="105F50A1" w14:textId="77777777" w:rsidR="00C23C7C" w:rsidRPr="00C0385C" w:rsidRDefault="00C23C7C" w:rsidP="00E14931">
      <w:pPr>
        <w:spacing w:line="360" w:lineRule="auto"/>
        <w:rPr>
          <w:rFonts w:ascii="楷体" w:eastAsia="楷体" w:hAnsi="楷体" w:cs="Times New Roman"/>
          <w:sz w:val="24"/>
          <w:szCs w:val="32"/>
        </w:rPr>
      </w:pPr>
      <w:r w:rsidRPr="00711E3F">
        <w:rPr>
          <w:rFonts w:ascii="楷体" w:eastAsia="楷体" w:hAnsi="楷体" w:cs="Times New Roman" w:hint="eastAsia"/>
          <w:b/>
          <w:bCs/>
          <w:sz w:val="24"/>
          <w:szCs w:val="32"/>
        </w:rPr>
        <w:t>老人：</w:t>
      </w:r>
      <w:r w:rsidRPr="00C0385C">
        <w:rPr>
          <w:rFonts w:ascii="楷体" w:eastAsia="楷体" w:hAnsi="楷体" w:cs="Times New Roman" w:hint="eastAsia"/>
          <w:sz w:val="24"/>
          <w:szCs w:val="32"/>
        </w:rPr>
        <w:t xml:space="preserve">  唉，我当年啊，是营部的步行机员，为了救我，牺牲了六个连长！（叹息）当初，敌我力量悬殊，美国鬼子都到跟前了，但是我们不能退，不能退啊，（激烈的语气转为怆然+停顿，看向屏幕）退了你们就没有家了。</w:t>
      </w:r>
    </w:p>
    <w:p w14:paraId="33A4E637" w14:textId="77777777" w:rsidR="00C23C7C" w:rsidRPr="00C0385C" w:rsidRDefault="00C23C7C" w:rsidP="00E14931">
      <w:pPr>
        <w:spacing w:line="360" w:lineRule="auto"/>
        <w:rPr>
          <w:rFonts w:ascii="楷体" w:eastAsia="楷体" w:hAnsi="楷体" w:cs="Times New Roman"/>
          <w:sz w:val="24"/>
          <w:szCs w:val="32"/>
        </w:rPr>
      </w:pPr>
    </w:p>
    <w:p w14:paraId="58208885" w14:textId="77777777" w:rsidR="00C23C7C" w:rsidRPr="00711E3F" w:rsidRDefault="00C23C7C" w:rsidP="00E14931">
      <w:pPr>
        <w:spacing w:line="360" w:lineRule="auto"/>
        <w:rPr>
          <w:rFonts w:ascii="楷体" w:eastAsia="楷体" w:hAnsi="楷体" w:cs="Times New Roman"/>
          <w:b/>
          <w:bCs/>
          <w:sz w:val="24"/>
          <w:szCs w:val="32"/>
        </w:rPr>
      </w:pPr>
      <w:r w:rsidRPr="00711E3F">
        <w:rPr>
          <w:rFonts w:ascii="楷体" w:eastAsia="楷体" w:hAnsi="楷体" w:cs="Times New Roman" w:hint="eastAsia"/>
          <w:b/>
          <w:bCs/>
          <w:sz w:val="24"/>
          <w:szCs w:val="32"/>
        </w:rPr>
        <w:t>（老人先退场）</w:t>
      </w:r>
    </w:p>
    <w:p w14:paraId="73224D86" w14:textId="77777777" w:rsidR="00C23C7C" w:rsidRPr="00711E3F" w:rsidRDefault="00C23C7C" w:rsidP="00E14931">
      <w:pPr>
        <w:spacing w:line="360" w:lineRule="auto"/>
        <w:rPr>
          <w:rFonts w:ascii="楷体" w:eastAsia="楷体" w:hAnsi="楷体" w:cs="Times New Roman"/>
          <w:b/>
          <w:bCs/>
          <w:sz w:val="24"/>
          <w:szCs w:val="32"/>
        </w:rPr>
      </w:pPr>
      <w:r w:rsidRPr="00711E3F">
        <w:rPr>
          <w:rFonts w:ascii="楷体" w:eastAsia="楷体" w:hAnsi="楷体" w:cs="Times New Roman" w:hint="eastAsia"/>
          <w:b/>
          <w:bCs/>
          <w:sz w:val="24"/>
          <w:szCs w:val="32"/>
        </w:rPr>
        <w:t>（关灯）</w:t>
      </w:r>
    </w:p>
    <w:p w14:paraId="06050D83" w14:textId="77777777" w:rsidR="00C23C7C" w:rsidRPr="00711E3F" w:rsidRDefault="00C23C7C" w:rsidP="00E14931">
      <w:pPr>
        <w:spacing w:line="360" w:lineRule="auto"/>
        <w:rPr>
          <w:rFonts w:ascii="楷体" w:eastAsia="楷体" w:hAnsi="楷体" w:cs="Times New Roman"/>
          <w:b/>
          <w:bCs/>
          <w:sz w:val="24"/>
          <w:szCs w:val="32"/>
        </w:rPr>
      </w:pPr>
      <w:r w:rsidRPr="00711E3F">
        <w:rPr>
          <w:rFonts w:ascii="楷体" w:eastAsia="楷体" w:hAnsi="楷体" w:cs="Times New Roman" w:hint="eastAsia"/>
          <w:b/>
          <w:bCs/>
          <w:sz w:val="24"/>
          <w:szCs w:val="32"/>
        </w:rPr>
        <w:t>（画外音，电话铃响）</w:t>
      </w:r>
    </w:p>
    <w:p w14:paraId="0AE40993" w14:textId="77777777" w:rsidR="00C23C7C" w:rsidRPr="00711E3F" w:rsidRDefault="00C23C7C" w:rsidP="00E14931">
      <w:pPr>
        <w:spacing w:line="360" w:lineRule="auto"/>
        <w:rPr>
          <w:rFonts w:ascii="楷体" w:eastAsia="楷体" w:hAnsi="楷体" w:cs="Times New Roman"/>
          <w:b/>
          <w:bCs/>
          <w:sz w:val="24"/>
          <w:szCs w:val="32"/>
        </w:rPr>
      </w:pPr>
      <w:r w:rsidRPr="00711E3F">
        <w:rPr>
          <w:rFonts w:ascii="楷体" w:eastAsia="楷体" w:hAnsi="楷体" w:cs="Times New Roman" w:hint="eastAsia"/>
          <w:b/>
          <w:bCs/>
          <w:sz w:val="24"/>
          <w:szCs w:val="32"/>
        </w:rPr>
        <w:t>咨询人员 您好，请问有什么可以帮到您？</w:t>
      </w:r>
    </w:p>
    <w:p w14:paraId="694FFB9B" w14:textId="77777777" w:rsidR="00C23C7C" w:rsidRPr="00711E3F" w:rsidRDefault="00C23C7C" w:rsidP="00E14931">
      <w:pPr>
        <w:spacing w:line="360" w:lineRule="auto"/>
        <w:rPr>
          <w:rFonts w:ascii="楷体" w:eastAsia="楷体" w:hAnsi="楷体" w:cs="Times New Roman"/>
          <w:b/>
          <w:bCs/>
          <w:sz w:val="24"/>
          <w:szCs w:val="32"/>
        </w:rPr>
      </w:pPr>
      <w:r w:rsidRPr="00711E3F">
        <w:rPr>
          <w:rFonts w:ascii="楷体" w:eastAsia="楷体" w:hAnsi="楷体" w:cs="Times New Roman" w:hint="eastAsia"/>
          <w:b/>
          <w:bCs/>
          <w:sz w:val="24"/>
          <w:szCs w:val="32"/>
        </w:rPr>
        <w:t>男生A   你好，我想申请博物馆的讲解员</w:t>
      </w:r>
    </w:p>
    <w:p w14:paraId="3C7453C8" w14:textId="77777777" w:rsidR="00C23C7C" w:rsidRPr="00711E3F" w:rsidRDefault="00C23C7C" w:rsidP="00E14931">
      <w:pPr>
        <w:spacing w:line="360" w:lineRule="auto"/>
        <w:rPr>
          <w:rFonts w:ascii="楷体" w:eastAsia="楷体" w:hAnsi="楷体" w:cs="Times New Roman"/>
          <w:b/>
          <w:bCs/>
          <w:sz w:val="24"/>
          <w:szCs w:val="32"/>
        </w:rPr>
      </w:pPr>
      <w:r w:rsidRPr="00711E3F">
        <w:rPr>
          <w:rFonts w:ascii="楷体" w:eastAsia="楷体" w:hAnsi="楷体" w:cs="Times New Roman" w:hint="eastAsia"/>
          <w:b/>
          <w:bCs/>
          <w:sz w:val="24"/>
          <w:szCs w:val="32"/>
        </w:rPr>
        <w:t>（全剧终）</w:t>
      </w:r>
    </w:p>
    <w:p w14:paraId="55BEFDC4" w14:textId="77777777" w:rsidR="00C23C7C" w:rsidRPr="00C0385C" w:rsidRDefault="00C23C7C" w:rsidP="00C23C7C">
      <w:pPr>
        <w:spacing w:line="360" w:lineRule="auto"/>
        <w:rPr>
          <w:rFonts w:ascii="楷体" w:eastAsia="楷体" w:hAnsi="楷体" w:cs="Arial"/>
          <w:sz w:val="24"/>
        </w:rPr>
      </w:pPr>
    </w:p>
    <w:p w14:paraId="724D9565" w14:textId="77777777" w:rsidR="00711E3F" w:rsidRDefault="00711E3F" w:rsidP="00C23C7C">
      <w:pPr>
        <w:spacing w:line="360" w:lineRule="auto"/>
        <w:rPr>
          <w:rFonts w:ascii="楷体" w:eastAsia="楷体" w:hAnsi="楷体" w:cs="Arial"/>
          <w:sz w:val="24"/>
        </w:rPr>
        <w:sectPr w:rsidR="00711E3F">
          <w:pgSz w:w="11906" w:h="16838"/>
          <w:pgMar w:top="1440" w:right="1800" w:bottom="1440" w:left="1800" w:header="851" w:footer="992" w:gutter="0"/>
          <w:cols w:space="425"/>
          <w:docGrid w:type="lines" w:linePitch="312"/>
        </w:sectPr>
      </w:pPr>
    </w:p>
    <w:p w14:paraId="5567C85B" w14:textId="77777777" w:rsidR="00C23C7C" w:rsidRPr="00C0385C" w:rsidRDefault="00C23C7C" w:rsidP="00C23C7C">
      <w:pPr>
        <w:pStyle w:val="3"/>
        <w:spacing w:line="360" w:lineRule="auto"/>
        <w:rPr>
          <w:rFonts w:ascii="楷体" w:eastAsia="楷体" w:hAnsi="楷体" w:cs="Arial"/>
          <w:sz w:val="28"/>
          <w:szCs w:val="28"/>
        </w:rPr>
      </w:pPr>
      <w:bookmarkStart w:id="52" w:name="_Toc72761993"/>
      <w:r w:rsidRPr="00C0385C">
        <w:rPr>
          <w:rFonts w:ascii="楷体" w:eastAsia="楷体" w:hAnsi="楷体" w:cs="Arial" w:hint="eastAsia"/>
          <w:sz w:val="28"/>
          <w:szCs w:val="28"/>
        </w:rPr>
        <w:lastRenderedPageBreak/>
        <w:t>13.</w:t>
      </w:r>
      <w:r w:rsidRPr="00C0385C">
        <w:rPr>
          <w:rFonts w:ascii="楷体" w:eastAsia="楷体" w:hAnsi="楷体" w:cs="Arial"/>
          <w:sz w:val="28"/>
          <w:szCs w:val="28"/>
        </w:rPr>
        <w:t xml:space="preserve"> </w:t>
      </w:r>
      <w:r w:rsidRPr="00C0385C">
        <w:rPr>
          <w:rFonts w:ascii="楷体" w:eastAsia="楷体" w:hAnsi="楷体" w:cs="Arial" w:hint="eastAsia"/>
          <w:sz w:val="28"/>
          <w:szCs w:val="28"/>
        </w:rPr>
        <w:t>经贸规则2001班《选择》</w:t>
      </w:r>
      <w:bookmarkEnd w:id="52"/>
    </w:p>
    <w:p w14:paraId="097E2EA4"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时间：初冬</w:t>
      </w:r>
    </w:p>
    <w:p w14:paraId="48D00C6A"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地点：SUIBE大学内；小张家内</w:t>
      </w:r>
    </w:p>
    <w:p w14:paraId="7079193E"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人物：研究生小张；早餐摊主张父；下岗工人张母；辅导员陈老师；企业家老沈；腿疾老人张爷爷；suibe大学的同学们</w:t>
      </w:r>
    </w:p>
    <w:p w14:paraId="70CA5E73"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剧本概要：优秀应届研究生毕业生小王，面临着一个选择：接受企业家老沈的盛情邀请，受聘该公司的高技术人才。或者跟随初心回到西部地区，以学识带动家乡发展。与此同时，小张的父母们也面临着一个选择：为乡镇贫困户筹款捐出家里的钱财，或者留下这笔金额为张爷爷治疗腿病。最终，他们都做出了无愧于心的选择</w:t>
      </w:r>
    </w:p>
    <w:p w14:paraId="4DC6CEE8" w14:textId="77777777" w:rsidR="00711E3F" w:rsidRPr="00C0385C" w:rsidRDefault="00711E3F" w:rsidP="00C23C7C">
      <w:pPr>
        <w:spacing w:line="360" w:lineRule="auto"/>
        <w:rPr>
          <w:rFonts w:ascii="楷体" w:eastAsia="楷体" w:hAnsi="楷体" w:cs="Arial"/>
          <w:sz w:val="24"/>
        </w:rPr>
      </w:pPr>
    </w:p>
    <w:p w14:paraId="0884BF97"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场景一：</w:t>
      </w:r>
    </w:p>
    <w:p w14:paraId="67B6CA70"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旁白：</w:t>
      </w:r>
      <w:r w:rsidRPr="00C0385C">
        <w:rPr>
          <w:rFonts w:ascii="楷体" w:eastAsia="楷体" w:hAnsi="楷体" w:cs="Arial" w:hint="eastAsia"/>
          <w:sz w:val="24"/>
        </w:rPr>
        <w:t>（以suibe贝贝的形象出现）又是一年寒冷的冬季。这天，老张夫妇正在卖早点，路边排起了小长队。</w:t>
      </w:r>
    </w:p>
    <w:p w14:paraId="6A810892"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 xml:space="preserve">路人甲（边买边说）： </w:t>
      </w:r>
      <w:r w:rsidRPr="00C0385C">
        <w:rPr>
          <w:rFonts w:ascii="楷体" w:eastAsia="楷体" w:hAnsi="楷体" w:cs="Arial" w:hint="eastAsia"/>
          <w:sz w:val="24"/>
        </w:rPr>
        <w:t>老张，孩子大学快毕业了，家里现在轻松点了吧？</w:t>
      </w:r>
    </w:p>
    <w:p w14:paraId="7332B9BA"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张父：</w:t>
      </w:r>
      <w:r w:rsidRPr="00C0385C">
        <w:rPr>
          <w:rFonts w:ascii="楷体" w:eastAsia="楷体" w:hAnsi="楷体" w:cs="Arial" w:hint="eastAsia"/>
          <w:sz w:val="24"/>
        </w:rPr>
        <w:t>对喽，我们现在就一心一意养着老的供着小的，吃喝不愁就行了。当年艰难的时候，社会好心人帮了很多呢。</w:t>
      </w:r>
    </w:p>
    <w:p w14:paraId="7C0C1BF6"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 xml:space="preserve">甲： </w:t>
      </w:r>
      <w:r w:rsidRPr="00C0385C">
        <w:rPr>
          <w:rFonts w:ascii="楷体" w:eastAsia="楷体" w:hAnsi="楷体" w:cs="Arial" w:hint="eastAsia"/>
          <w:sz w:val="24"/>
        </w:rPr>
        <w:t>诶你看啊，这做早点的手法，很快啊，上来就放一个蛋，再放一把葱，再啪的一声把饼打包装好，点到为止不差分毫，高，实在是高！</w:t>
      </w:r>
    </w:p>
    <w:p w14:paraId="7799B542"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乙丙丁：</w:t>
      </w:r>
      <w:r w:rsidRPr="00C0385C">
        <w:rPr>
          <w:rFonts w:ascii="楷体" w:eastAsia="楷体" w:hAnsi="楷体" w:cs="Arial" w:hint="eastAsia"/>
          <w:sz w:val="24"/>
        </w:rPr>
        <w:t xml:space="preserve"> 针不戳~~~早点针不戳~~</w:t>
      </w:r>
    </w:p>
    <w:p w14:paraId="5ECB9FC8"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（张父收摊回家，和张母走在社区路上）</w:t>
      </w:r>
    </w:p>
    <w:p w14:paraId="44BDB0C5"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旁白：</w:t>
      </w:r>
      <w:r w:rsidRPr="00C0385C">
        <w:rPr>
          <w:rFonts w:ascii="楷体" w:eastAsia="楷体" w:hAnsi="楷体" w:cs="Arial" w:hint="eastAsia"/>
          <w:sz w:val="24"/>
        </w:rPr>
        <w:t>【公告一：冬日新品“耗子尾汁”绝赞热卖中，快约上朋友们一起喝冬天的第一杯耗子尾汁吧</w:t>
      </w:r>
    </w:p>
    <w:p w14:paraId="3C334BBC"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公告二：</w:t>
      </w:r>
      <w:r w:rsidRPr="00C0385C">
        <w:rPr>
          <w:rFonts w:ascii="楷体" w:eastAsia="楷体" w:hAnsi="楷体" w:cs="Arial" w:hint="eastAsia"/>
          <w:sz w:val="24"/>
        </w:rPr>
        <w:t>将进行一次慈善捐助，帮助贫困家庭更好的生活】</w:t>
      </w:r>
    </w:p>
    <w:p w14:paraId="16ED40CB"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张父：</w:t>
      </w:r>
      <w:r w:rsidRPr="00C0385C">
        <w:rPr>
          <w:rFonts w:ascii="楷体" w:eastAsia="楷体" w:hAnsi="楷体" w:cs="Arial" w:hint="eastAsia"/>
          <w:sz w:val="24"/>
        </w:rPr>
        <w:t>（抓耳挠腮并使用方言自言自语）耗子尾汁？</w:t>
      </w:r>
    </w:p>
    <w:p w14:paraId="26DB68E4"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张母：</w:t>
      </w:r>
      <w:r w:rsidRPr="00C0385C">
        <w:rPr>
          <w:rFonts w:ascii="楷体" w:eastAsia="楷体" w:hAnsi="楷体" w:cs="Arial" w:hint="eastAsia"/>
          <w:sz w:val="24"/>
        </w:rPr>
        <w:t>瞎嘀咕个啥，看看这捐助，咱家不也符合申领条件吗！赶紧回家准备材料去。</w:t>
      </w:r>
    </w:p>
    <w:p w14:paraId="4A53AEB2"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（拉着男人往回走）</w:t>
      </w:r>
    </w:p>
    <w:p w14:paraId="0761C187"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lastRenderedPageBreak/>
        <w:t>张父（边走边说）：</w:t>
      </w:r>
      <w:r w:rsidRPr="00C0385C">
        <w:rPr>
          <w:rFonts w:ascii="楷体" w:eastAsia="楷体" w:hAnsi="楷体" w:cs="Arial" w:hint="eastAsia"/>
          <w:sz w:val="24"/>
        </w:rPr>
        <w:t>咱家的娃已经靠着自己拿了suibe大学的全额奖学金读完了大学，咱爸又有国家的低保，医药费大半也是医保报销，这白拿国家的钱干嘛呢，咱俩做好这点儿小生意，靠自己劳动赚钱它不香吗？</w:t>
      </w:r>
    </w:p>
    <w:p w14:paraId="4C4A09DF"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张母：</w:t>
      </w:r>
      <w:r w:rsidRPr="00C0385C">
        <w:rPr>
          <w:rFonts w:ascii="楷体" w:eastAsia="楷体" w:hAnsi="楷体" w:cs="Arial" w:hint="eastAsia"/>
          <w:sz w:val="24"/>
        </w:rPr>
        <w:t>也对，不过我得赶紧告诉隔壁王大爷，人家儿女出去打工了，疫情影响一时半会还回不来，身边没个人照顾又中了风，咱还是把机会让给老人家。</w:t>
      </w:r>
    </w:p>
    <w:p w14:paraId="4F6981D5"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张父：</w:t>
      </w:r>
      <w:r w:rsidRPr="00C0385C">
        <w:rPr>
          <w:rFonts w:ascii="楷体" w:eastAsia="楷体" w:hAnsi="楷体" w:cs="Arial" w:hint="eastAsia"/>
          <w:sz w:val="24"/>
        </w:rPr>
        <w:t>去去去，把咱存钱猪里的纸钞都给掏出来。</w:t>
      </w:r>
    </w:p>
    <w:p w14:paraId="0938F1E0" w14:textId="77777777" w:rsidR="00711E3F" w:rsidRDefault="00711E3F" w:rsidP="00C23C7C">
      <w:pPr>
        <w:spacing w:line="360" w:lineRule="auto"/>
        <w:rPr>
          <w:rFonts w:ascii="楷体" w:eastAsia="楷体" w:hAnsi="楷体" w:cs="Arial"/>
          <w:b/>
          <w:bCs/>
          <w:sz w:val="24"/>
        </w:rPr>
      </w:pPr>
    </w:p>
    <w:p w14:paraId="1DA6AFB5" w14:textId="1D4F6095"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场景二：</w:t>
      </w:r>
    </w:p>
    <w:p w14:paraId="1EAF78BD"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（一老人躺在床，吃着大瓶的药，桌上还摆着药瓶）</w:t>
      </w:r>
    </w:p>
    <w:p w14:paraId="4CB7B729"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（手机铃声上经贸大校歌响起）</w:t>
      </w:r>
    </w:p>
    <w:p w14:paraId="3EFA8B31"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小张：</w:t>
      </w:r>
      <w:r w:rsidRPr="00C0385C">
        <w:rPr>
          <w:rFonts w:ascii="楷体" w:eastAsia="楷体" w:hAnsi="楷体" w:cs="Arial" w:hint="eastAsia"/>
          <w:sz w:val="24"/>
        </w:rPr>
        <w:t>爸、妈，你们最近怎样？爷爷也还好吧？</w:t>
      </w:r>
    </w:p>
    <w:p w14:paraId="2CBAB4D6"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张母（抢答）：</w:t>
      </w:r>
      <w:r w:rsidRPr="00C0385C">
        <w:rPr>
          <w:rFonts w:ascii="楷体" w:eastAsia="楷体" w:hAnsi="楷体" w:cs="Arial" w:hint="eastAsia"/>
          <w:sz w:val="24"/>
        </w:rPr>
        <w:t>哎！好孩子，我们一切都好啊！爷爷... ...就那样，都挺好的。（停顿）你那里降温了吗？快要毕业了忙不？昨晚没熬夜吧？谈女朋友了没？多大啊？长得漂亮不？啥时候结婚啊？准备生几个？奶粉……（嗓门逐渐变大）</w:t>
      </w:r>
    </w:p>
    <w:p w14:paraId="11B84E03"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小张（急忙打断）：</w:t>
      </w:r>
      <w:r w:rsidRPr="00C0385C">
        <w:rPr>
          <w:rFonts w:ascii="楷体" w:eastAsia="楷体" w:hAnsi="楷体" w:cs="Arial" w:hint="eastAsia"/>
          <w:sz w:val="24"/>
        </w:rPr>
        <w:t>爸妈！这次打电话给你们，是来报告一个好消息的！本地的一家叫贸大爸爸的公司看中了我，让我入职！这家公司发展前景很好，头一年就能赚不少呢！</w:t>
      </w:r>
    </w:p>
    <w:p w14:paraId="66957B84"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（父母对视一眼，开心又复杂地低下头）</w:t>
      </w:r>
    </w:p>
    <w:p w14:paraId="0FB05A29"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张父：</w:t>
      </w:r>
      <w:r w:rsidRPr="00C0385C">
        <w:rPr>
          <w:rFonts w:ascii="楷体" w:eastAsia="楷体" w:hAnsi="楷体" w:cs="Arial" w:hint="eastAsia"/>
          <w:sz w:val="24"/>
        </w:rPr>
        <w:t>（停顿两秒后大声说）孩子，挺好的，只管做你想的！</w:t>
      </w:r>
    </w:p>
    <w:p w14:paraId="7B7F9D40"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小张：</w:t>
      </w:r>
      <w:r w:rsidRPr="00C0385C">
        <w:rPr>
          <w:rFonts w:ascii="楷体" w:eastAsia="楷体" w:hAnsi="楷体" w:cs="Arial" w:hint="eastAsia"/>
          <w:sz w:val="24"/>
        </w:rPr>
        <w:t>（挂了电话若有所思）</w:t>
      </w:r>
    </w:p>
    <w:p w14:paraId="69C08F97"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（室友进门，告诉小张辅导员在门外，要找他谈话）</w:t>
      </w:r>
    </w:p>
    <w:p w14:paraId="1B519110"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导师：</w:t>
      </w:r>
      <w:r w:rsidRPr="00C0385C">
        <w:rPr>
          <w:rFonts w:ascii="楷体" w:eastAsia="楷体" w:hAnsi="楷体" w:cs="Arial" w:hint="eastAsia"/>
          <w:sz w:val="24"/>
        </w:rPr>
        <w:t>小张啊，时间过得可真快。转眼间你就快毕业了，以后有什么打算呀？</w:t>
      </w:r>
    </w:p>
    <w:p w14:paraId="2336DA4C"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小张：</w:t>
      </w:r>
      <w:r w:rsidRPr="00C0385C">
        <w:rPr>
          <w:rFonts w:ascii="楷体" w:eastAsia="楷体" w:hAnsi="楷体" w:cs="Arial" w:hint="eastAsia"/>
          <w:sz w:val="24"/>
        </w:rPr>
        <w:t>（疑惑地）学…金融？</w:t>
      </w:r>
    </w:p>
    <w:p w14:paraId="0A615407"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导师：</w:t>
      </w:r>
      <w:r w:rsidRPr="00C0385C">
        <w:rPr>
          <w:rFonts w:ascii="楷体" w:eastAsia="楷体" w:hAnsi="楷体" w:cs="Arial" w:hint="eastAsia"/>
          <w:sz w:val="24"/>
        </w:rPr>
        <w:t>啊这。</w:t>
      </w:r>
    </w:p>
    <w:p w14:paraId="52E14FC8"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小张</w:t>
      </w:r>
      <w:r w:rsidRPr="00C0385C">
        <w:rPr>
          <w:rFonts w:ascii="楷体" w:eastAsia="楷体" w:hAnsi="楷体" w:cs="Arial" w:hint="eastAsia"/>
          <w:sz w:val="24"/>
        </w:rPr>
        <w:t>：（疑惑抬头）</w:t>
      </w:r>
    </w:p>
    <w:p w14:paraId="28BE9130"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导师：</w:t>
      </w:r>
      <w:r w:rsidRPr="00C0385C">
        <w:rPr>
          <w:rFonts w:ascii="楷体" w:eastAsia="楷体" w:hAnsi="楷体" w:cs="Arial" w:hint="eastAsia"/>
          <w:sz w:val="24"/>
        </w:rPr>
        <w:t>从前，我也有个朋友学了金融，后来，他从郭富城成了徐峥。（大屏幕投影照片）</w:t>
      </w:r>
    </w:p>
    <w:p w14:paraId="31D496A3"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旁白：</w:t>
      </w:r>
      <w:r w:rsidRPr="00C0385C">
        <w:rPr>
          <w:rFonts w:ascii="楷体" w:eastAsia="楷体" w:hAnsi="楷体" w:cs="Arial" w:hint="eastAsia"/>
          <w:sz w:val="24"/>
        </w:rPr>
        <w:t>挺秃然的。</w:t>
      </w:r>
    </w:p>
    <w:p w14:paraId="43A3A788"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小张：</w:t>
      </w:r>
      <w:r w:rsidRPr="00C0385C">
        <w:rPr>
          <w:rFonts w:ascii="楷体" w:eastAsia="楷体" w:hAnsi="楷体" w:cs="Arial" w:hint="eastAsia"/>
          <w:sz w:val="24"/>
        </w:rPr>
        <w:t>可是老师，贸大爸爸前几天联系我了，想让我去当高管。我觉得这是一个</w:t>
      </w:r>
      <w:r w:rsidRPr="00C0385C">
        <w:rPr>
          <w:rFonts w:ascii="楷体" w:eastAsia="楷体" w:hAnsi="楷体" w:cs="Arial" w:hint="eastAsia"/>
          <w:sz w:val="24"/>
        </w:rPr>
        <w:lastRenderedPageBreak/>
        <w:t>大好机会啊。</w:t>
      </w:r>
    </w:p>
    <w:p w14:paraId="785EEEB6"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导师（想了一会）：</w:t>
      </w:r>
      <w:r w:rsidRPr="00C0385C">
        <w:rPr>
          <w:rFonts w:ascii="楷体" w:eastAsia="楷体" w:hAnsi="楷体" w:cs="Arial" w:hint="eastAsia"/>
          <w:sz w:val="24"/>
        </w:rPr>
        <w:t>（拿出宣传书）这机会确实不错，你要好好把握。不过国家最近也在鼓励大学生投身家乡建设，你也可以看看。（停顿）留在大城市，确实更吸引人啊。</w:t>
      </w:r>
    </w:p>
    <w:p w14:paraId="6CF8A1F1"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小张（愣住，过了半晌缓缓垂下头去）：</w:t>
      </w:r>
      <w:r w:rsidRPr="00C0385C">
        <w:rPr>
          <w:rFonts w:ascii="楷体" w:eastAsia="楷体" w:hAnsi="楷体" w:cs="Arial" w:hint="eastAsia"/>
          <w:sz w:val="24"/>
        </w:rPr>
        <w:t>谢谢老师…我会认真考虑的。</w:t>
      </w:r>
    </w:p>
    <w:p w14:paraId="19699510"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小张回到寝室，室友的笔记本电脑正在放着国家新闻，是西部地区孩子们的生活。</w:t>
      </w:r>
    </w:p>
    <w:p w14:paraId="028839B1"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旁白：</w:t>
      </w:r>
      <w:r w:rsidRPr="00C0385C">
        <w:rPr>
          <w:rFonts w:ascii="楷体" w:eastAsia="楷体" w:hAnsi="楷体" w:cs="Arial" w:hint="eastAsia"/>
          <w:sz w:val="24"/>
        </w:rPr>
        <w:t>小张深深地呼出一口气，仰头看向窗外，回想起自己在校园里的点滴：排起长队的自动贩卖咖啡他从来没有尝试过，认为那是不必要的价钱；日复一日吃着食堂最便宜的白饭馒头，偶尔“富裕”了会尝尝最喜欢的大排，洗澡速战速决，不到最寒冷的冬天，对热水没有任何留念…</w:t>
      </w:r>
    </w:p>
    <w:p w14:paraId="3F19FB97"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（电话声响）（同时沉重风bgm响起）</w:t>
      </w:r>
    </w:p>
    <w:p w14:paraId="62D5A3DA"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小张：</w:t>
      </w:r>
      <w:r w:rsidRPr="00C0385C">
        <w:rPr>
          <w:rFonts w:ascii="楷体" w:eastAsia="楷体" w:hAnsi="楷体" w:cs="Arial" w:hint="eastAsia"/>
          <w:sz w:val="24"/>
        </w:rPr>
        <w:t>（缓缓拿起手机，沉重的）爸爸，我想了很久。那家公司给出的条件确实十分优越，工作似乎也更优越一点，我在那里会不会做出更好的贡献呢？ 但是，我放不下咱村的人…爸爸，我很犹豫。</w:t>
      </w:r>
    </w:p>
    <w:p w14:paraId="38FBC46D"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张父：</w:t>
      </w:r>
      <w:r w:rsidRPr="00C0385C">
        <w:rPr>
          <w:rFonts w:ascii="楷体" w:eastAsia="楷体" w:hAnsi="楷体" w:cs="Arial" w:hint="eastAsia"/>
          <w:sz w:val="24"/>
        </w:rPr>
        <w:t>孩子，我知道你的心意。但是在爸爸看来，这两个选择都是一样的。我也看到社区宣传的中国梦了。习主席说我们都是追梦人，我也不懂什么是追梦人，但是我呀，既然选择了做早点，就要好好做。你在城市还是乡村，我和你妈都觉得没什么区别，做好自己的事，就是在报国了。</w:t>
      </w:r>
    </w:p>
    <w:p w14:paraId="2DAB6875"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小张（放下手机）：</w:t>
      </w:r>
      <w:r w:rsidRPr="00C0385C">
        <w:rPr>
          <w:rFonts w:ascii="楷体" w:eastAsia="楷体" w:hAnsi="楷体" w:cs="Arial" w:hint="eastAsia"/>
          <w:sz w:val="24"/>
        </w:rPr>
        <w:t>嗯，我知道了。</w:t>
      </w:r>
    </w:p>
    <w:p w14:paraId="23D328B2"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旁白：这个晚上，小张一宿未眠。</w:t>
      </w:r>
    </w:p>
    <w:p w14:paraId="1C60E337" w14:textId="77777777" w:rsidR="00711E3F" w:rsidRDefault="00711E3F" w:rsidP="00C23C7C">
      <w:pPr>
        <w:spacing w:line="360" w:lineRule="auto"/>
        <w:rPr>
          <w:rFonts w:ascii="楷体" w:eastAsia="楷体" w:hAnsi="楷体" w:cs="Arial"/>
          <w:b/>
          <w:bCs/>
          <w:sz w:val="24"/>
        </w:rPr>
      </w:pPr>
    </w:p>
    <w:p w14:paraId="76CD067C" w14:textId="187A06BB"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场景三：</w:t>
      </w:r>
    </w:p>
    <w:p w14:paraId="327EAA60"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工作人员来到张家。</w:t>
      </w:r>
    </w:p>
    <w:p w14:paraId="405AEAEF"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工作人员：</w:t>
      </w:r>
      <w:r w:rsidRPr="00C0385C">
        <w:rPr>
          <w:rFonts w:ascii="楷体" w:eastAsia="楷体" w:hAnsi="楷体" w:cs="Arial" w:hint="eastAsia"/>
          <w:sz w:val="24"/>
        </w:rPr>
        <w:t>张母好！</w:t>
      </w:r>
    </w:p>
    <w:p w14:paraId="7AF3A64B"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张母：</w:t>
      </w:r>
      <w:r w:rsidRPr="00C0385C">
        <w:rPr>
          <w:rFonts w:ascii="楷体" w:eastAsia="楷体" w:hAnsi="楷体" w:cs="Arial" w:hint="eastAsia"/>
          <w:sz w:val="24"/>
        </w:rPr>
        <w:t>不收传单，不缺保健品，不缺探测器，不了解活动，全都不参与谢谢（准备关门）</w:t>
      </w:r>
    </w:p>
    <w:p w14:paraId="703F726B"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工作人员：</w:t>
      </w:r>
      <w:r w:rsidRPr="00C0385C">
        <w:rPr>
          <w:rFonts w:ascii="楷体" w:eastAsia="楷体" w:hAnsi="楷体" w:cs="Arial" w:hint="eastAsia"/>
          <w:sz w:val="24"/>
        </w:rPr>
        <w:t>（连忙阻止张母并出示证件）阿姨，我们是直接搞扶贫捐款工作滴</w:t>
      </w:r>
    </w:p>
    <w:p w14:paraId="4D1577B8"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张母：</w:t>
      </w:r>
      <w:r w:rsidRPr="00C0385C">
        <w:rPr>
          <w:rFonts w:ascii="楷体" w:eastAsia="楷体" w:hAnsi="楷体" w:cs="Arial" w:hint="eastAsia"/>
          <w:sz w:val="24"/>
        </w:rPr>
        <w:t>（恍然大悟颜后连忙表示歉意）这波是我大意了啊，没有听，没有听。</w:t>
      </w:r>
    </w:p>
    <w:p w14:paraId="4B9EA9A1"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工作人员：</w:t>
      </w:r>
      <w:r w:rsidRPr="00C0385C">
        <w:rPr>
          <w:rFonts w:ascii="楷体" w:eastAsia="楷体" w:hAnsi="楷体" w:cs="Arial" w:hint="eastAsia"/>
          <w:sz w:val="24"/>
        </w:rPr>
        <w:t>（齐声）欸。</w:t>
      </w:r>
    </w:p>
    <w:p w14:paraId="20DE72E3"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lastRenderedPageBreak/>
        <w:t>张父：</w:t>
      </w:r>
      <w:r w:rsidRPr="00C0385C">
        <w:rPr>
          <w:rFonts w:ascii="楷体" w:eastAsia="楷体" w:hAnsi="楷体" w:cs="Arial" w:hint="eastAsia"/>
          <w:sz w:val="24"/>
        </w:rPr>
        <w:t>咋滴了？（从门外匆匆进来）</w:t>
      </w:r>
    </w:p>
    <w:p w14:paraId="10EA2970"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工作人员：</w:t>
      </w:r>
      <w:r w:rsidRPr="00C0385C">
        <w:rPr>
          <w:rFonts w:ascii="楷体" w:eastAsia="楷体" w:hAnsi="楷体" w:cs="Arial" w:hint="eastAsia"/>
          <w:sz w:val="24"/>
        </w:rPr>
        <w:t>关于之前捐款的事情……</w:t>
      </w:r>
    </w:p>
    <w:p w14:paraId="02445F4B"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张父：</w:t>
      </w:r>
      <w:r w:rsidRPr="00C0385C">
        <w:rPr>
          <w:rFonts w:ascii="楷体" w:eastAsia="楷体" w:hAnsi="楷体" w:cs="Arial" w:hint="eastAsia"/>
          <w:sz w:val="24"/>
        </w:rPr>
        <w:t>（面露尴尬的）同志啊，我知道我们捐的不多，但这真的是咱家的全部家当了。</w:t>
      </w:r>
    </w:p>
    <w:p w14:paraId="14087D2A"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工作人员：</w:t>
      </w:r>
      <w:r w:rsidRPr="00C0385C">
        <w:rPr>
          <w:rFonts w:ascii="楷体" w:eastAsia="楷体" w:hAnsi="楷体" w:cs="Arial" w:hint="eastAsia"/>
          <w:sz w:val="24"/>
        </w:rPr>
        <w:t>啊不是不是</w:t>
      </w:r>
    </w:p>
    <w:p w14:paraId="24B68197"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张父：</w:t>
      </w:r>
      <w:r w:rsidRPr="00C0385C">
        <w:rPr>
          <w:rFonts w:ascii="楷体" w:eastAsia="楷体" w:hAnsi="楷体" w:cs="Arial" w:hint="eastAsia"/>
          <w:sz w:val="24"/>
        </w:rPr>
        <w:t>真不好意思，要不，咱门口还养了只猪，你们把猪给牵走？</w:t>
      </w:r>
    </w:p>
    <w:p w14:paraId="0896335C"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（扮演猪的同学叫两声）</w:t>
      </w:r>
    </w:p>
    <w:p w14:paraId="053CF810"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工作人员（齐声）</w:t>
      </w:r>
      <w:r w:rsidRPr="00C0385C">
        <w:rPr>
          <w:rFonts w:ascii="楷体" w:eastAsia="楷体" w:hAnsi="楷体" w:cs="Arial" w:hint="eastAsia"/>
          <w:sz w:val="24"/>
        </w:rPr>
        <w:t>：啊这</w:t>
      </w:r>
    </w:p>
    <w:p w14:paraId="0F0534AA"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人员甲：</w:t>
      </w:r>
      <w:r w:rsidRPr="00C0385C">
        <w:rPr>
          <w:rFonts w:ascii="楷体" w:eastAsia="楷体" w:hAnsi="楷体" w:cs="Arial" w:hint="eastAsia"/>
          <w:sz w:val="24"/>
        </w:rPr>
        <w:t>叔叔！我们不是这个意思！我们呀，是来给你们家送爱心捐款的！</w:t>
      </w:r>
    </w:p>
    <w:p w14:paraId="55C20FBC"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张母：</w:t>
      </w:r>
      <w:r w:rsidRPr="00C0385C">
        <w:rPr>
          <w:rFonts w:ascii="楷体" w:eastAsia="楷体" w:hAnsi="楷体" w:cs="Arial" w:hint="eastAsia"/>
          <w:sz w:val="24"/>
        </w:rPr>
        <w:t>啥？你再说一次？你们给谁送爱心捐款？你们给我们送啥？谁给我们送爱心捐款？</w:t>
      </w:r>
    </w:p>
    <w:p w14:paraId="10E27F0F"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人员乙：</w:t>
      </w:r>
      <w:r w:rsidRPr="00C0385C">
        <w:rPr>
          <w:rFonts w:ascii="楷体" w:eastAsia="楷体" w:hAnsi="楷体" w:cs="Arial" w:hint="eastAsia"/>
          <w:sz w:val="24"/>
        </w:rPr>
        <w:t>阿姨，我们知道你们不容易，最后咱这社区选上的贫困户是你们。这是大家的一点心意，拿去给爷爷治腿的。（递过沉甸甸的红包）</w:t>
      </w:r>
    </w:p>
    <w:p w14:paraId="5C311B2B"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张母：</w:t>
      </w:r>
      <w:r w:rsidRPr="00C0385C">
        <w:rPr>
          <w:rFonts w:ascii="楷体" w:eastAsia="楷体" w:hAnsi="楷体" w:cs="Arial" w:hint="eastAsia"/>
          <w:sz w:val="24"/>
        </w:rPr>
        <w:t>（激动万分）谢谢你们，谢谢！！</w:t>
      </w:r>
    </w:p>
    <w:p w14:paraId="62EC2DB7"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（爷爷露出了感动的歪嘴笑）</w:t>
      </w:r>
    </w:p>
    <w:p w14:paraId="64AEC177" w14:textId="77777777" w:rsidR="00711E3F" w:rsidRDefault="00711E3F" w:rsidP="00C23C7C">
      <w:pPr>
        <w:spacing w:line="360" w:lineRule="auto"/>
        <w:rPr>
          <w:rFonts w:ascii="楷体" w:eastAsia="楷体" w:hAnsi="楷体" w:cs="Arial"/>
          <w:b/>
          <w:bCs/>
          <w:sz w:val="24"/>
        </w:rPr>
      </w:pPr>
    </w:p>
    <w:p w14:paraId="19A2B14E" w14:textId="3452B9CD"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场景四：</w:t>
      </w:r>
    </w:p>
    <w:p w14:paraId="1178BF6D"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（小张穿着正装，在学校附近的咖啡厅与企业家老沈交谈）</w:t>
      </w:r>
    </w:p>
    <w:p w14:paraId="60547404"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小张（难为情但又坚定地）：</w:t>
      </w:r>
      <w:r w:rsidRPr="00C0385C">
        <w:rPr>
          <w:rFonts w:ascii="楷体" w:eastAsia="楷体" w:hAnsi="楷体" w:cs="Arial" w:hint="eastAsia"/>
          <w:sz w:val="24"/>
        </w:rPr>
        <w:t>沈哥，谢谢您的好意，但我很认真地想了一下，我还是希望回到家乡，为西部地区的人们多做贡献。</w:t>
      </w:r>
    </w:p>
    <w:p w14:paraId="22F398DE"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老沈：</w:t>
      </w:r>
      <w:r w:rsidRPr="00C0385C">
        <w:rPr>
          <w:rFonts w:ascii="楷体" w:eastAsia="楷体" w:hAnsi="楷体" w:cs="Arial" w:hint="eastAsia"/>
          <w:sz w:val="24"/>
        </w:rPr>
        <w:t>（看着小张，慢慢喝了一口咖啡，不说话）</w:t>
      </w:r>
    </w:p>
    <w:p w14:paraId="763C4733"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小张：</w:t>
      </w:r>
      <w:r w:rsidRPr="00C0385C">
        <w:rPr>
          <w:rFonts w:ascii="楷体" w:eastAsia="楷体" w:hAnsi="楷体" w:cs="Arial" w:hint="eastAsia"/>
          <w:sz w:val="24"/>
        </w:rPr>
        <w:t>我知道这挺傻的。但那是生我养我的地方，如果我不回去，大家都不回去，那么我想我的家乡可能永远都不能发展起来，孩子们就要饿肚子，大家就要只能逃出去。一想到这个，我就难受。</w:t>
      </w:r>
    </w:p>
    <w:p w14:paraId="01846578"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老沈（放下杯子）：</w:t>
      </w:r>
      <w:r w:rsidRPr="00C0385C">
        <w:rPr>
          <w:rFonts w:ascii="楷体" w:eastAsia="楷体" w:hAnsi="楷体" w:cs="Arial" w:hint="eastAsia"/>
          <w:sz w:val="24"/>
        </w:rPr>
        <w:t>小张，我明白了，我尊重你的选择，也支持你。如果将来咱业务拓展到西部了，随时欢迎你加入。</w:t>
      </w:r>
    </w:p>
    <w:p w14:paraId="4F355C79"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小张：</w:t>
      </w:r>
      <w:r w:rsidRPr="00C0385C">
        <w:rPr>
          <w:rFonts w:ascii="楷体" w:eastAsia="楷体" w:hAnsi="楷体" w:cs="Arial" w:hint="eastAsia"/>
          <w:sz w:val="24"/>
        </w:rPr>
        <w:t>（激动且感激）谢谢沈哥！</w:t>
      </w:r>
    </w:p>
    <w:p w14:paraId="255EDC2C" w14:textId="77777777" w:rsidR="00711E3F" w:rsidRDefault="00C23C7C" w:rsidP="00C23C7C">
      <w:pPr>
        <w:spacing w:line="360" w:lineRule="auto"/>
        <w:rPr>
          <w:rFonts w:ascii="楷体" w:eastAsia="楷体" w:hAnsi="楷体" w:cs="Arial"/>
          <w:sz w:val="24"/>
        </w:rPr>
        <w:sectPr w:rsidR="00711E3F">
          <w:pgSz w:w="11906" w:h="16838"/>
          <w:pgMar w:top="1440" w:right="1800" w:bottom="1440" w:left="1800" w:header="851" w:footer="992" w:gutter="0"/>
          <w:cols w:space="425"/>
          <w:docGrid w:type="lines" w:linePitch="312"/>
        </w:sectPr>
      </w:pPr>
      <w:r w:rsidRPr="00711E3F">
        <w:rPr>
          <w:rFonts w:ascii="楷体" w:eastAsia="楷体" w:hAnsi="楷体" w:cs="Arial" w:hint="eastAsia"/>
          <w:b/>
          <w:bCs/>
          <w:sz w:val="24"/>
        </w:rPr>
        <w:t>旁白：</w:t>
      </w:r>
      <w:r w:rsidRPr="00C0385C">
        <w:rPr>
          <w:rFonts w:ascii="楷体" w:eastAsia="楷体" w:hAnsi="楷体" w:cs="Arial" w:hint="eastAsia"/>
          <w:sz w:val="24"/>
        </w:rPr>
        <w:t>人的一生中都要许多选择，有些选择带来遗憾，有些选择带来惊喜。但最重要的，是我们的选择无愧于己，无愧于心，无愧于国家，无愧于人民。</w:t>
      </w:r>
    </w:p>
    <w:p w14:paraId="7F84EE6E" w14:textId="77777777" w:rsidR="00C23C7C" w:rsidRPr="00C0385C" w:rsidRDefault="00C23C7C" w:rsidP="00C23C7C">
      <w:pPr>
        <w:pStyle w:val="3"/>
        <w:spacing w:line="360" w:lineRule="auto"/>
        <w:rPr>
          <w:rFonts w:ascii="楷体" w:eastAsia="楷体" w:hAnsi="楷体" w:cs="Arial"/>
          <w:sz w:val="28"/>
          <w:szCs w:val="28"/>
        </w:rPr>
      </w:pPr>
      <w:bookmarkStart w:id="53" w:name="_Toc72761994"/>
      <w:r w:rsidRPr="00C0385C">
        <w:rPr>
          <w:rFonts w:ascii="楷体" w:eastAsia="楷体" w:hAnsi="楷体" w:cs="Arial" w:hint="eastAsia"/>
          <w:sz w:val="28"/>
          <w:szCs w:val="28"/>
        </w:rPr>
        <w:lastRenderedPageBreak/>
        <w:t>14.</w:t>
      </w:r>
      <w:r w:rsidRPr="00C0385C">
        <w:rPr>
          <w:rFonts w:ascii="楷体" w:eastAsia="楷体" w:hAnsi="楷体" w:cs="Arial"/>
          <w:sz w:val="28"/>
          <w:szCs w:val="28"/>
        </w:rPr>
        <w:t xml:space="preserve"> </w:t>
      </w:r>
      <w:r w:rsidRPr="00C0385C">
        <w:rPr>
          <w:rFonts w:ascii="楷体" w:eastAsia="楷体" w:hAnsi="楷体" w:cs="Arial" w:hint="eastAsia"/>
          <w:sz w:val="28"/>
          <w:szCs w:val="28"/>
        </w:rPr>
        <w:t>日语2002班《跨越时空的幸福》</w:t>
      </w:r>
      <w:bookmarkEnd w:id="53"/>
    </w:p>
    <w:p w14:paraId="29BBE2F4"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第一幕</w:t>
      </w:r>
    </w:p>
    <w:p w14:paraId="27FE812F"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主角上台，一年轻，看起来仍是学生的样子，但并不露怯，打扮得光鲜亮丽，神态自信；一年较长，气质成熟，温和近人。各坐在舞台两端。尽管两人同在一舞台之上，却并没有眼神交汇，舞台仿佛被一道无形的墙分成了两半。二人微笑地朝着观众点头致意。忽然，掌声与音乐声停止，一道声音响起）</w:t>
      </w:r>
    </w:p>
    <w:p w14:paraId="69AEBA0B"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主持人：</w:t>
      </w:r>
      <w:r w:rsidRPr="00C0385C">
        <w:rPr>
          <w:rFonts w:ascii="楷体" w:eastAsia="楷体" w:hAnsi="楷体" w:cs="Arial" w:hint="eastAsia"/>
          <w:sz w:val="24"/>
        </w:rPr>
        <w:t>大家好！我是本期节目的主持人。</w:t>
      </w:r>
    </w:p>
    <w:p w14:paraId="6F242D42"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主持人：</w:t>
      </w:r>
      <w:r w:rsidRPr="00C0385C">
        <w:rPr>
          <w:rFonts w:ascii="楷体" w:eastAsia="楷体" w:hAnsi="楷体" w:cs="Arial" w:hint="eastAsia"/>
          <w:sz w:val="24"/>
        </w:rPr>
        <w:t>首先介绍下你们职业</w:t>
      </w:r>
    </w:p>
    <w:p w14:paraId="59E92114"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w:t>
      </w:r>
      <w:r w:rsidRPr="00C0385C">
        <w:rPr>
          <w:rFonts w:ascii="楷体" w:eastAsia="楷体" w:hAnsi="楷体" w:cs="Arial" w:hint="eastAsia"/>
          <w:sz w:val="24"/>
        </w:rPr>
        <w:t>我是学生</w:t>
      </w:r>
    </w:p>
    <w:p w14:paraId="5FA6EFE1"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老师：</w:t>
      </w:r>
      <w:r w:rsidRPr="00C0385C">
        <w:rPr>
          <w:rFonts w:ascii="楷体" w:eastAsia="楷体" w:hAnsi="楷体" w:cs="Arial" w:hint="eastAsia"/>
          <w:sz w:val="24"/>
        </w:rPr>
        <w:t>我是一名老师</w:t>
      </w:r>
    </w:p>
    <w:p w14:paraId="224D6EFF"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主持人：</w:t>
      </w:r>
      <w:r w:rsidRPr="00C0385C">
        <w:rPr>
          <w:rFonts w:ascii="楷体" w:eastAsia="楷体" w:hAnsi="楷体" w:cs="Arial" w:hint="eastAsia"/>
          <w:sz w:val="24"/>
        </w:rPr>
        <w:t>那年龄呢</w:t>
      </w:r>
    </w:p>
    <w:p w14:paraId="0FA7E177"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w:t>
      </w:r>
      <w:r w:rsidRPr="00C0385C">
        <w:rPr>
          <w:rFonts w:ascii="楷体" w:eastAsia="楷体" w:hAnsi="楷体" w:cs="Arial" w:hint="eastAsia"/>
          <w:sz w:val="24"/>
        </w:rPr>
        <w:t>十八</w:t>
      </w:r>
    </w:p>
    <w:p w14:paraId="368147E1"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老师：</w:t>
      </w:r>
      <w:r w:rsidRPr="00C0385C">
        <w:rPr>
          <w:rFonts w:ascii="楷体" w:eastAsia="楷体" w:hAnsi="楷体" w:cs="Arial" w:hint="eastAsia"/>
          <w:sz w:val="24"/>
        </w:rPr>
        <w:t>我今年32岁了。（微笑）</w:t>
      </w:r>
    </w:p>
    <w:p w14:paraId="18AF5EAE"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主持人：</w:t>
      </w:r>
      <w:r w:rsidRPr="00C0385C">
        <w:rPr>
          <w:rFonts w:ascii="楷体" w:eastAsia="楷体" w:hAnsi="楷体" w:cs="Arial" w:hint="eastAsia"/>
          <w:sz w:val="24"/>
        </w:rPr>
        <w:t>可以向我们说说平时的生活吗？</w:t>
      </w:r>
    </w:p>
    <w:p w14:paraId="1ACFE7D2"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w:t>
      </w:r>
      <w:r w:rsidRPr="00C0385C">
        <w:rPr>
          <w:rFonts w:ascii="楷体" w:eastAsia="楷体" w:hAnsi="楷体" w:cs="Arial" w:hint="eastAsia"/>
          <w:sz w:val="24"/>
        </w:rPr>
        <w:t>well，我最近在看时间简史，同时也在准备代表学校参加国际大学生射艺大赛，也即将去参加MUN。其实还挺忙的。</w:t>
      </w:r>
    </w:p>
    <w:p w14:paraId="34FD1604"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老师：</w:t>
      </w:r>
      <w:r w:rsidRPr="00C0385C">
        <w:rPr>
          <w:rFonts w:ascii="楷体" w:eastAsia="楷体" w:hAnsi="楷体" w:cs="Arial" w:hint="eastAsia"/>
          <w:sz w:val="24"/>
        </w:rPr>
        <w:t>我平常也没有什么特别的事情，就是上课改作业，理一下收到的善款。剩下的时间就和孩子们待在一起玩玩游戏聊聊天。</w:t>
      </w:r>
    </w:p>
    <w:p w14:paraId="6C42702A"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主持人：</w:t>
      </w:r>
      <w:r w:rsidRPr="00C0385C">
        <w:rPr>
          <w:rFonts w:ascii="楷体" w:eastAsia="楷体" w:hAnsi="楷体" w:cs="Arial" w:hint="eastAsia"/>
          <w:sz w:val="24"/>
        </w:rPr>
        <w:t>那你们对未来有什么憧憬吗？</w:t>
      </w:r>
    </w:p>
    <w:p w14:paraId="4BD5FDDC"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w:t>
      </w:r>
      <w:r w:rsidRPr="00C0385C">
        <w:rPr>
          <w:rFonts w:ascii="楷体" w:eastAsia="楷体" w:hAnsi="楷体" w:cs="Arial" w:hint="eastAsia"/>
          <w:sz w:val="24"/>
        </w:rPr>
        <w:t>（挑眉惊讶）（突然身体下倾，泄气了一样）哦～well～（不那么连贯）不同的人对理想有不同的见解，首先当然要对社会做有贡献的事情，（然后坦诚）对不起，我不知道。</w:t>
      </w:r>
    </w:p>
    <w:p w14:paraId="6B78AB79"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主持人：</w:t>
      </w:r>
      <w:r w:rsidRPr="00C0385C">
        <w:rPr>
          <w:rFonts w:ascii="楷体" w:eastAsia="楷体" w:hAnsi="楷体" w:cs="Arial" w:hint="eastAsia"/>
          <w:sz w:val="24"/>
        </w:rPr>
        <w:t>嗯...有哪里很迷茫吗？</w:t>
      </w:r>
    </w:p>
    <w:p w14:paraId="0F5736E6"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w:t>
      </w:r>
      <w:r w:rsidRPr="00C0385C">
        <w:rPr>
          <w:rFonts w:ascii="楷体" w:eastAsia="楷体" w:hAnsi="楷体" w:cs="Arial" w:hint="eastAsia"/>
          <w:sz w:val="24"/>
        </w:rPr>
        <w:t>就不知道啊不知道理想是什么大概是有的吧（转过去）可我就是找不到。</w:t>
      </w:r>
    </w:p>
    <w:p w14:paraId="1FE1C570"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记者：</w:t>
      </w:r>
      <w:r w:rsidRPr="00C0385C">
        <w:rPr>
          <w:rFonts w:ascii="楷体" w:eastAsia="楷体" w:hAnsi="楷体" w:cs="Arial" w:hint="eastAsia"/>
          <w:sz w:val="24"/>
        </w:rPr>
        <w:t>为什么呢？</w:t>
      </w:r>
    </w:p>
    <w:p w14:paraId="33600FC9"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（内心os：）（群演上、老师下）</w:t>
      </w:r>
    </w:p>
    <w:p w14:paraId="074A7168"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（你知道吗，我的生活一直很简单，也有自己想要的东西。看着那个点，我是永远乘着直达列车冲过去的人，但，高考后的我像断了线一样。就好像我被命运推</w:t>
      </w:r>
      <w:r w:rsidRPr="00C0385C">
        <w:rPr>
          <w:rFonts w:ascii="楷体" w:eastAsia="楷体" w:hAnsi="楷体" w:cs="Arial" w:hint="eastAsia"/>
          <w:sz w:val="24"/>
        </w:rPr>
        <w:lastRenderedPageBreak/>
        <w:t>到了机场门口却没有人来接我，无措与彷徨正把我推向狭窄的矮门，后来的人，拥挤着裹挟着把我推向不同的方向，但历史和知识却让我深切感受着有知背后的痛彻。于是我走出来，往外面跑然后我看到感受到天边夕阳落下（速度开始变慢），感受到了脚下的路，感受到了我的脉搏和细微的颤动，甚至是内心极小的声音，她在害怕，倘若有一日我踏入了cbd的摩天大楼，那时的我会不会像脱了皮一样，又将如何存在。）（群演下，老师上）</w:t>
      </w:r>
    </w:p>
    <w:p w14:paraId="4DED5F06"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老师：</w:t>
      </w:r>
      <w:r w:rsidRPr="00C0385C">
        <w:rPr>
          <w:rFonts w:ascii="楷体" w:eastAsia="楷体" w:hAnsi="楷体" w:cs="Arial" w:hint="eastAsia"/>
          <w:sz w:val="24"/>
        </w:rPr>
        <w:t>对未来的憧憬啊？我平常也就一直和孩子们呆在一起...我对未来啊...就只希望我的孩子们都能过上幸福的生活吧！每天看到他们幸福的笑容就是我最大的快乐了。其实我大学的时候也希望自己未来能过上物质的生活，但有一件事改变了我....</w:t>
      </w:r>
    </w:p>
    <w:p w14:paraId="2334CEDD" w14:textId="77777777" w:rsidR="00711E3F" w:rsidRDefault="00711E3F" w:rsidP="00C23C7C">
      <w:pPr>
        <w:spacing w:line="360" w:lineRule="auto"/>
        <w:rPr>
          <w:rFonts w:ascii="楷体" w:eastAsia="楷体" w:hAnsi="楷体" w:cs="Arial"/>
          <w:b/>
          <w:bCs/>
          <w:sz w:val="24"/>
        </w:rPr>
      </w:pPr>
    </w:p>
    <w:p w14:paraId="26634485" w14:textId="6DBDBE2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第二幕</w:t>
      </w:r>
    </w:p>
    <w:p w14:paraId="494865E7"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活动负责人：</w:t>
      </w:r>
      <w:r w:rsidRPr="00C0385C">
        <w:rPr>
          <w:rFonts w:ascii="楷体" w:eastAsia="楷体" w:hAnsi="楷体" w:cs="Arial" w:hint="eastAsia"/>
          <w:sz w:val="24"/>
        </w:rPr>
        <w:t>同学们，我们本次活动目的地到了，这里是刚刚摘了贫困帽的希望村，这个村子在</w:t>
      </w:r>
    </w:p>
    <w:p w14:paraId="797A229C"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（A1自己参观，狗追小孩出来）</w:t>
      </w:r>
    </w:p>
    <w:p w14:paraId="5D8EB6C0"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小孩：</w:t>
      </w:r>
      <w:r w:rsidRPr="00C0385C">
        <w:rPr>
          <w:rFonts w:ascii="楷体" w:eastAsia="楷体" w:hAnsi="楷体" w:cs="Arial" w:hint="eastAsia"/>
          <w:sz w:val="24"/>
        </w:rPr>
        <w:t>快走开快走开！（摔一跤倒下）</w:t>
      </w:r>
    </w:p>
    <w:p w14:paraId="4705DC29"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（主角见状抄起路边一根树枝把狗赶走）</w:t>
      </w:r>
    </w:p>
    <w:p w14:paraId="46DBE6C3"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主角（蹲下）：</w:t>
      </w:r>
      <w:r w:rsidRPr="00C0385C">
        <w:rPr>
          <w:rFonts w:ascii="楷体" w:eastAsia="楷体" w:hAnsi="楷体" w:cs="Arial" w:hint="eastAsia"/>
          <w:sz w:val="24"/>
        </w:rPr>
        <w:t>小朋友，你没有受伤吧</w:t>
      </w:r>
    </w:p>
    <w:p w14:paraId="7D30A6D2"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小孩（低头看脚腕or膝盖）</w:t>
      </w:r>
    </w:p>
    <w:p w14:paraId="4E7CBA47"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（主角瞅了瞅他身上的脏破衣服和他的脸，心生同情）</w:t>
      </w:r>
    </w:p>
    <w:p w14:paraId="22031687"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主角：</w:t>
      </w:r>
      <w:r w:rsidRPr="00C0385C">
        <w:rPr>
          <w:rFonts w:ascii="楷体" w:eastAsia="楷体" w:hAnsi="楷体" w:cs="Arial" w:hint="eastAsia"/>
          <w:sz w:val="24"/>
        </w:rPr>
        <w:t>小朋友，你家住在哪儿，我送你回去。</w:t>
      </w:r>
    </w:p>
    <w:p w14:paraId="6B83FFA0"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（主角在家中环视）（简陋，有一个老人在床上睡觉）</w:t>
      </w:r>
    </w:p>
    <w:p w14:paraId="41F27B03"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主角：</w:t>
      </w:r>
      <w:r w:rsidRPr="00C0385C">
        <w:rPr>
          <w:rFonts w:ascii="楷体" w:eastAsia="楷体" w:hAnsi="楷体" w:cs="Arial" w:hint="eastAsia"/>
          <w:sz w:val="24"/>
        </w:rPr>
        <w:t>你的家人呢？</w:t>
      </w:r>
    </w:p>
    <w:p w14:paraId="0E65EC7F"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小孩：</w:t>
      </w:r>
      <w:r w:rsidRPr="00C0385C">
        <w:rPr>
          <w:rFonts w:ascii="楷体" w:eastAsia="楷体" w:hAnsi="楷体" w:cs="Arial" w:hint="eastAsia"/>
          <w:sz w:val="24"/>
        </w:rPr>
        <w:t>（指了指老人  在干活）那就是</w:t>
      </w:r>
    </w:p>
    <w:p w14:paraId="772E85C5"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主角：</w:t>
      </w:r>
      <w:r w:rsidRPr="00C0385C">
        <w:rPr>
          <w:rFonts w:ascii="楷体" w:eastAsia="楷体" w:hAnsi="楷体" w:cs="Arial" w:hint="eastAsia"/>
          <w:sz w:val="24"/>
        </w:rPr>
        <w:t>你的父母呢</w:t>
      </w:r>
    </w:p>
    <w:p w14:paraId="4ECEDB44"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老人：</w:t>
      </w:r>
      <w:r w:rsidRPr="00C0385C">
        <w:rPr>
          <w:rFonts w:ascii="楷体" w:eastAsia="楷体" w:hAnsi="楷体" w:cs="Arial" w:hint="eastAsia"/>
          <w:sz w:val="24"/>
        </w:rPr>
        <w:t>都在外面务工呢，话说你是哪位？</w:t>
      </w:r>
    </w:p>
    <w:p w14:paraId="70BE8D8D"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主角：</w:t>
      </w:r>
      <w:r w:rsidRPr="00C0385C">
        <w:rPr>
          <w:rFonts w:ascii="楷体" w:eastAsia="楷体" w:hAnsi="楷体" w:cs="Arial" w:hint="eastAsia"/>
          <w:sz w:val="24"/>
        </w:rPr>
        <w:t>哦我是来这里参加志愿活动的助教。</w:t>
      </w:r>
    </w:p>
    <w:p w14:paraId="59494FDC"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老人：</w:t>
      </w:r>
      <w:r w:rsidRPr="00C0385C">
        <w:rPr>
          <w:rFonts w:ascii="楷体" w:eastAsia="楷体" w:hAnsi="楷体" w:cs="Arial" w:hint="eastAsia"/>
          <w:sz w:val="24"/>
        </w:rPr>
        <w:t>哼！读书有什么用，我们这儿荒郊野岭的，哪儿比得过那些大城市的学生啊！你问问村上历代有几个考上大学的！到头来还不是早晚都得回来种田，白花</w:t>
      </w:r>
      <w:r w:rsidRPr="00C0385C">
        <w:rPr>
          <w:rFonts w:ascii="楷体" w:eastAsia="楷体" w:hAnsi="楷体" w:cs="Arial" w:hint="eastAsia"/>
          <w:sz w:val="24"/>
        </w:rPr>
        <w:lastRenderedPageBreak/>
        <w:t>不少钱！（手势，赶人出去）</w:t>
      </w:r>
    </w:p>
    <w:p w14:paraId="6C898BA7"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（主角，思考ing，从左往右走）</w:t>
      </w:r>
    </w:p>
    <w:p w14:paraId="73BF729C"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群演：</w:t>
      </w:r>
    </w:p>
    <w:p w14:paraId="129CCF13"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1.</w:t>
      </w:r>
      <w:r w:rsidRPr="00C0385C">
        <w:rPr>
          <w:rFonts w:ascii="楷体" w:eastAsia="楷体" w:hAnsi="楷体" w:cs="Arial" w:hint="eastAsia"/>
          <w:sz w:val="24"/>
        </w:rPr>
        <w:tab/>
        <w:t>小孩打电话：爸爸妈妈，你们今年什么时候回来啊，你们都两年没回家过年了！</w:t>
      </w:r>
    </w:p>
    <w:p w14:paraId="24C0BDE2"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2.</w:t>
      </w:r>
      <w:r w:rsidRPr="00C0385C">
        <w:rPr>
          <w:rFonts w:ascii="楷体" w:eastAsia="楷体" w:hAnsi="楷体" w:cs="Arial" w:hint="eastAsia"/>
          <w:sz w:val="24"/>
        </w:rPr>
        <w:tab/>
        <w:t>小孩拿着书，高兴地对家长说：我要去上学了。</w:t>
      </w:r>
    </w:p>
    <w:p w14:paraId="11414080"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3.</w:t>
      </w:r>
      <w:r w:rsidRPr="00C0385C">
        <w:rPr>
          <w:rFonts w:ascii="楷体" w:eastAsia="楷体" w:hAnsi="楷体" w:cs="Arial" w:hint="eastAsia"/>
          <w:sz w:val="24"/>
        </w:rPr>
        <w:tab/>
        <w:t>校长对一家长说：送你的孩子去城里读书吧，他可以有更好的未来。</w:t>
      </w:r>
    </w:p>
    <w:p w14:paraId="0F542739"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（主角从群演中走过去）</w:t>
      </w:r>
    </w:p>
    <w:p w14:paraId="2A717C71"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（敲门）</w:t>
      </w:r>
    </w:p>
    <w:p w14:paraId="5EBFC082"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老人：</w:t>
      </w:r>
      <w:r w:rsidRPr="00C0385C">
        <w:rPr>
          <w:rFonts w:ascii="楷体" w:eastAsia="楷体" w:hAnsi="楷体" w:cs="Arial" w:hint="eastAsia"/>
          <w:sz w:val="24"/>
        </w:rPr>
        <w:t>你怎么又来了？</w:t>
      </w:r>
    </w:p>
    <w:p w14:paraId="7D4923AC"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主角：</w:t>
      </w:r>
      <w:r w:rsidRPr="00C0385C">
        <w:rPr>
          <w:rFonts w:ascii="楷体" w:eastAsia="楷体" w:hAnsi="楷体" w:cs="Arial" w:hint="eastAsia"/>
          <w:sz w:val="24"/>
        </w:rPr>
        <w:t>请等一下....</w:t>
      </w:r>
    </w:p>
    <w:p w14:paraId="6E637B93" w14:textId="77777777" w:rsidR="00711E3F" w:rsidRDefault="00711E3F" w:rsidP="00C23C7C">
      <w:pPr>
        <w:spacing w:line="360" w:lineRule="auto"/>
        <w:rPr>
          <w:rFonts w:ascii="楷体" w:eastAsia="楷体" w:hAnsi="楷体" w:cs="Arial"/>
          <w:sz w:val="24"/>
        </w:rPr>
      </w:pPr>
    </w:p>
    <w:p w14:paraId="79EA85A0" w14:textId="15F18AB8"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第三幕</w:t>
      </w:r>
    </w:p>
    <w:p w14:paraId="35154CFA"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（主角与同学走在路上）（做走动状）</w:t>
      </w:r>
    </w:p>
    <w:p w14:paraId="0D36E46C"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同学：</w:t>
      </w:r>
      <w:r w:rsidRPr="00C0385C">
        <w:rPr>
          <w:rFonts w:ascii="楷体" w:eastAsia="楷体" w:hAnsi="楷体" w:cs="Arial" w:hint="eastAsia"/>
          <w:sz w:val="24"/>
        </w:rPr>
        <w:t>李舒桐，你最近怎么了？有什么事吗？怎么我们一起聚会你都不去呢？</w:t>
      </w:r>
    </w:p>
    <w:p w14:paraId="0DE5AF4C"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主角：</w:t>
      </w:r>
      <w:r w:rsidRPr="00C0385C">
        <w:rPr>
          <w:rFonts w:ascii="楷体" w:eastAsia="楷体" w:hAnsi="楷体" w:cs="Arial" w:hint="eastAsia"/>
          <w:sz w:val="24"/>
        </w:rPr>
        <w:t>啊……最近…比较忙。</w:t>
      </w:r>
    </w:p>
    <w:p w14:paraId="3F82A298"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同学：</w:t>
      </w:r>
      <w:r w:rsidRPr="00C0385C">
        <w:rPr>
          <w:rFonts w:ascii="楷体" w:eastAsia="楷体" w:hAnsi="楷体" w:cs="Arial" w:hint="eastAsia"/>
          <w:sz w:val="24"/>
        </w:rPr>
        <w:t>嗯？怎么会？你在做什么啊？</w:t>
      </w:r>
    </w:p>
    <w:p w14:paraId="11A46C9A" w14:textId="77777777" w:rsidR="00C23C7C" w:rsidRPr="00711E3F"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主角：</w:t>
      </w:r>
      <w:r w:rsidRPr="00711E3F">
        <w:rPr>
          <w:rFonts w:ascii="楷体" w:eastAsia="楷体" w:hAnsi="楷体" w:cs="Arial" w:hint="eastAsia"/>
          <w:sz w:val="24"/>
        </w:rPr>
        <w:t>上一次我参加的志愿活动，感受很深刻，想帮忙那些渴望学习的孩子们....</w:t>
      </w:r>
    </w:p>
    <w:p w14:paraId="6BE6F914"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同学：</w:t>
      </w:r>
      <w:r w:rsidRPr="00C0385C">
        <w:rPr>
          <w:rFonts w:ascii="楷体" w:eastAsia="楷体" w:hAnsi="楷体" w:cs="Arial" w:hint="eastAsia"/>
          <w:sz w:val="24"/>
        </w:rPr>
        <w:t>那你下学期还去参加那个活动吗？</w:t>
      </w:r>
    </w:p>
    <w:p w14:paraId="16EE69C2"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主角：</w:t>
      </w:r>
      <w:r w:rsidRPr="00C0385C">
        <w:rPr>
          <w:rFonts w:ascii="楷体" w:eastAsia="楷体" w:hAnsi="楷体" w:cs="Arial" w:hint="eastAsia"/>
          <w:sz w:val="24"/>
        </w:rPr>
        <w:t>去！（坚定）</w:t>
      </w:r>
    </w:p>
    <w:p w14:paraId="50276051" w14:textId="77777777" w:rsidR="00711E3F" w:rsidRDefault="00711E3F" w:rsidP="00C23C7C">
      <w:pPr>
        <w:spacing w:line="360" w:lineRule="auto"/>
        <w:rPr>
          <w:rFonts w:ascii="楷体" w:eastAsia="楷体" w:hAnsi="楷体" w:cs="Arial"/>
          <w:sz w:val="24"/>
        </w:rPr>
      </w:pPr>
    </w:p>
    <w:p w14:paraId="535BE3C2" w14:textId="276E5E60"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第四幕</w:t>
      </w:r>
    </w:p>
    <w:p w14:paraId="073D70BB"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主持人：</w:t>
      </w:r>
      <w:r w:rsidRPr="00C0385C">
        <w:rPr>
          <w:rFonts w:ascii="楷体" w:eastAsia="楷体" w:hAnsi="楷体" w:cs="Arial" w:hint="eastAsia"/>
          <w:sz w:val="24"/>
        </w:rPr>
        <w:t>那最后再来向观众介绍一下你们自己吧。</w:t>
      </w:r>
    </w:p>
    <w:p w14:paraId="5B1A74F2"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A1：</w:t>
      </w:r>
      <w:r w:rsidRPr="00C0385C">
        <w:rPr>
          <w:rFonts w:ascii="楷体" w:eastAsia="楷体" w:hAnsi="楷体" w:cs="Arial" w:hint="eastAsia"/>
          <w:sz w:val="24"/>
        </w:rPr>
        <w:t>我是一名大学生</w:t>
      </w:r>
    </w:p>
    <w:p w14:paraId="21055EE7"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A2：</w:t>
      </w:r>
      <w:r w:rsidRPr="00C0385C">
        <w:rPr>
          <w:rFonts w:ascii="楷体" w:eastAsia="楷体" w:hAnsi="楷体" w:cs="Arial" w:hint="eastAsia"/>
          <w:sz w:val="24"/>
        </w:rPr>
        <w:t>我是一名乡村教师</w:t>
      </w:r>
    </w:p>
    <w:p w14:paraId="6616887A"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A1：</w:t>
      </w:r>
      <w:r w:rsidRPr="00C0385C">
        <w:rPr>
          <w:rFonts w:ascii="楷体" w:eastAsia="楷体" w:hAnsi="楷体" w:cs="Arial" w:hint="eastAsia"/>
          <w:sz w:val="24"/>
        </w:rPr>
        <w:t>我今年刚刚十八岁</w:t>
      </w:r>
    </w:p>
    <w:p w14:paraId="097E91E1"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A2：</w:t>
      </w:r>
      <w:r w:rsidRPr="00C0385C">
        <w:rPr>
          <w:rFonts w:ascii="楷体" w:eastAsia="楷体" w:hAnsi="楷体" w:cs="Arial" w:hint="eastAsia"/>
          <w:sz w:val="24"/>
        </w:rPr>
        <w:t>我今年已经三十二岁了</w:t>
      </w:r>
    </w:p>
    <w:p w14:paraId="57AF2B3F"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A1：</w:t>
      </w:r>
      <w:r w:rsidRPr="00C0385C">
        <w:rPr>
          <w:rFonts w:ascii="楷体" w:eastAsia="楷体" w:hAnsi="楷体" w:cs="Arial" w:hint="eastAsia"/>
          <w:sz w:val="24"/>
        </w:rPr>
        <w:t>高考完就像断了线的风筝，没什么理想，但是以我的能力我毕业是可以进入高企的</w:t>
      </w:r>
    </w:p>
    <w:p w14:paraId="761AE6CD"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lastRenderedPageBreak/>
        <w:t>A2：</w:t>
      </w:r>
      <w:r w:rsidRPr="00C0385C">
        <w:rPr>
          <w:rFonts w:ascii="楷体" w:eastAsia="楷体" w:hAnsi="楷体" w:cs="Arial" w:hint="eastAsia"/>
          <w:sz w:val="24"/>
        </w:rPr>
        <w:t>我这个年纪了也没有太高大的理想，就是想做一名乡村教师</w:t>
      </w:r>
    </w:p>
    <w:p w14:paraId="01153B4A"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A1：</w:t>
      </w:r>
      <w:r w:rsidRPr="00C0385C">
        <w:rPr>
          <w:rFonts w:ascii="楷体" w:eastAsia="楷体" w:hAnsi="楷体" w:cs="Arial" w:hint="eastAsia"/>
          <w:sz w:val="24"/>
        </w:rPr>
        <w:t>嗯，我未来想要挣很多钱，在上海买房</w:t>
      </w:r>
    </w:p>
    <w:p w14:paraId="26904041"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A2：</w:t>
      </w:r>
      <w:r w:rsidRPr="00C0385C">
        <w:rPr>
          <w:rFonts w:ascii="楷体" w:eastAsia="楷体" w:hAnsi="楷体" w:cs="Arial" w:hint="eastAsia"/>
          <w:sz w:val="24"/>
        </w:rPr>
        <w:t>我只想陪伴孩子们，一起学习，一起成长</w:t>
      </w:r>
    </w:p>
    <w:p w14:paraId="06FDC433"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A1：</w:t>
      </w:r>
      <w:r w:rsidRPr="00C0385C">
        <w:rPr>
          <w:rFonts w:ascii="楷体" w:eastAsia="楷体" w:hAnsi="楷体" w:cs="Arial" w:hint="eastAsia"/>
          <w:sz w:val="24"/>
        </w:rPr>
        <w:t>我的理想很简单，实现起来也很容易，但我不知道那样的生活是不是我想要的</w:t>
      </w:r>
    </w:p>
    <w:p w14:paraId="505C9B8D"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A2：</w:t>
      </w:r>
      <w:r w:rsidRPr="00C0385C">
        <w:rPr>
          <w:rFonts w:ascii="楷体" w:eastAsia="楷体" w:hAnsi="楷体" w:cs="Arial" w:hint="eastAsia"/>
          <w:sz w:val="24"/>
        </w:rPr>
        <w:t>我18岁的时候也曾迷茫，我准备走一步看一步</w:t>
      </w:r>
    </w:p>
    <w:p w14:paraId="0BC84934"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A1：</w:t>
      </w:r>
      <w:r w:rsidRPr="00C0385C">
        <w:rPr>
          <w:rFonts w:ascii="楷体" w:eastAsia="楷体" w:hAnsi="楷体" w:cs="Arial" w:hint="eastAsia"/>
          <w:sz w:val="24"/>
        </w:rPr>
        <w:t>幸好我参加了一个志愿活动</w:t>
      </w:r>
    </w:p>
    <w:p w14:paraId="1DAD0AF0"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A2：</w:t>
      </w:r>
      <w:r w:rsidRPr="00C0385C">
        <w:rPr>
          <w:rFonts w:ascii="楷体" w:eastAsia="楷体" w:hAnsi="楷体" w:cs="Arial" w:hint="eastAsia"/>
          <w:sz w:val="24"/>
        </w:rPr>
        <w:t>那个时候我参加了学校的进入乡村活动</w:t>
      </w:r>
    </w:p>
    <w:p w14:paraId="128951C3"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A1：</w:t>
      </w:r>
      <w:r w:rsidRPr="00C0385C">
        <w:rPr>
          <w:rFonts w:ascii="楷体" w:eastAsia="楷体" w:hAnsi="楷体" w:cs="Arial" w:hint="eastAsia"/>
          <w:sz w:val="24"/>
        </w:rPr>
        <w:t>我看到了乡村教育理念的落后和教育资源的贫瘠</w:t>
      </w:r>
    </w:p>
    <w:p w14:paraId="39125EA3"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A2：</w:t>
      </w:r>
      <w:r w:rsidRPr="00C0385C">
        <w:rPr>
          <w:rFonts w:ascii="楷体" w:eastAsia="楷体" w:hAnsi="楷体" w:cs="Arial" w:hint="eastAsia"/>
          <w:sz w:val="24"/>
        </w:rPr>
        <w:t>在学校的活动中我感受到了孩子们求知的渴望和对未来的憧憬</w:t>
      </w:r>
    </w:p>
    <w:p w14:paraId="10C560EB"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A1：</w:t>
      </w:r>
      <w:r w:rsidRPr="00C0385C">
        <w:rPr>
          <w:rFonts w:ascii="楷体" w:eastAsia="楷体" w:hAnsi="楷体" w:cs="Arial" w:hint="eastAsia"/>
          <w:sz w:val="24"/>
        </w:rPr>
        <w:t>我期望着再一次看到那些读书的孩子们</w:t>
      </w:r>
    </w:p>
    <w:p w14:paraId="7F23D8B4"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A2：</w:t>
      </w:r>
      <w:r w:rsidRPr="00C0385C">
        <w:rPr>
          <w:rFonts w:ascii="楷体" w:eastAsia="楷体" w:hAnsi="楷体" w:cs="Arial" w:hint="eastAsia"/>
          <w:sz w:val="24"/>
        </w:rPr>
        <w:t>于是大学毕业毫不犹豫的选择了去乡村支教</w:t>
      </w:r>
    </w:p>
    <w:p w14:paraId="1D3D8095"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A1：</w:t>
      </w:r>
      <w:r w:rsidRPr="00C0385C">
        <w:rPr>
          <w:rFonts w:ascii="楷体" w:eastAsia="楷体" w:hAnsi="楷体" w:cs="Arial" w:hint="eastAsia"/>
          <w:sz w:val="24"/>
        </w:rPr>
        <w:t>如果可以我真的希望能和他们一起生活</w:t>
      </w:r>
    </w:p>
    <w:p w14:paraId="5B7A8C19"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A2：</w:t>
      </w:r>
      <w:r w:rsidRPr="00C0385C">
        <w:rPr>
          <w:rFonts w:ascii="楷体" w:eastAsia="楷体" w:hAnsi="楷体" w:cs="Arial" w:hint="eastAsia"/>
          <w:sz w:val="24"/>
        </w:rPr>
        <w:t>一起建设乡村，让它真正富裕起来。</w:t>
      </w:r>
    </w:p>
    <w:p w14:paraId="075D8F3A"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A1：</w:t>
      </w:r>
      <w:r w:rsidRPr="00C0385C">
        <w:rPr>
          <w:rFonts w:ascii="楷体" w:eastAsia="楷体" w:hAnsi="楷体" w:cs="Arial" w:hint="eastAsia"/>
          <w:sz w:val="24"/>
        </w:rPr>
        <w:t>我叫李舒桐</w:t>
      </w:r>
    </w:p>
    <w:p w14:paraId="2B4C4604"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A2：</w:t>
      </w:r>
      <w:r w:rsidRPr="00C0385C">
        <w:rPr>
          <w:rFonts w:ascii="楷体" w:eastAsia="楷体" w:hAnsi="楷体" w:cs="Arial" w:hint="eastAsia"/>
          <w:sz w:val="24"/>
        </w:rPr>
        <w:t>我也叫李舒桐</w:t>
      </w:r>
    </w:p>
    <w:p w14:paraId="3A5B5753" w14:textId="77777777" w:rsidR="00711E3F" w:rsidRDefault="00711E3F" w:rsidP="00C23C7C">
      <w:pPr>
        <w:spacing w:line="360" w:lineRule="auto"/>
        <w:rPr>
          <w:rFonts w:ascii="楷体" w:eastAsia="楷体" w:hAnsi="楷体" w:cs="Arial"/>
          <w:sz w:val="24"/>
        </w:rPr>
      </w:pPr>
    </w:p>
    <w:p w14:paraId="2826C5CC" w14:textId="00EA5F6C"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第五幕</w:t>
      </w:r>
    </w:p>
    <w:p w14:paraId="727EDB61"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（爱国）入伍大学生：</w:t>
      </w:r>
      <w:r w:rsidRPr="00C0385C">
        <w:rPr>
          <w:rFonts w:ascii="楷体" w:eastAsia="楷体" w:hAnsi="楷体" w:cs="Arial" w:hint="eastAsia"/>
          <w:sz w:val="24"/>
        </w:rPr>
        <w:t>穿上戎装，奔赴军营，我以拳拳之心实现报国梦</w:t>
      </w:r>
    </w:p>
    <w:p w14:paraId="07B301E4"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（爱国敬业）援鄂医疗队：</w:t>
      </w:r>
      <w:r w:rsidRPr="00C0385C">
        <w:rPr>
          <w:rFonts w:ascii="楷体" w:eastAsia="楷体" w:hAnsi="楷体" w:cs="Arial" w:hint="eastAsia"/>
          <w:sz w:val="24"/>
        </w:rPr>
        <w:t>非典时你们保护我们，这次我想做你们的铠甲，国难当头，义不容辞，而今，凛冬散尽，星河长明。</w:t>
      </w:r>
    </w:p>
    <w:p w14:paraId="795C3FCC"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（圆梦）电竞选手：</w:t>
      </w:r>
      <w:r w:rsidRPr="00C0385C">
        <w:rPr>
          <w:rFonts w:ascii="楷体" w:eastAsia="楷体" w:hAnsi="楷体" w:cs="Arial" w:hint="eastAsia"/>
          <w:sz w:val="24"/>
        </w:rPr>
        <w:t>即使我的职业被打上另类的标签，我们怀揣着一颗在国际赛场上为国争光的心，也许这份职业甚至在外人看来甚至不是正经工作，但爱国敬业的价值观却一直在我心中翻腾。</w:t>
      </w:r>
    </w:p>
    <w:p w14:paraId="278270D2" w14:textId="77777777" w:rsidR="00711E3F" w:rsidRDefault="00C23C7C" w:rsidP="00C23C7C">
      <w:pPr>
        <w:spacing w:line="360" w:lineRule="auto"/>
        <w:rPr>
          <w:rFonts w:ascii="楷体" w:eastAsia="楷体" w:hAnsi="楷体" w:cs="Arial"/>
          <w:sz w:val="24"/>
        </w:rPr>
        <w:sectPr w:rsidR="00711E3F">
          <w:pgSz w:w="11906" w:h="16838"/>
          <w:pgMar w:top="1440" w:right="1800" w:bottom="1440" w:left="1800" w:header="851" w:footer="992" w:gutter="0"/>
          <w:cols w:space="425"/>
          <w:docGrid w:type="lines" w:linePitch="312"/>
        </w:sectPr>
      </w:pPr>
      <w:r w:rsidRPr="00711E3F">
        <w:rPr>
          <w:rFonts w:ascii="楷体" w:eastAsia="楷体" w:hAnsi="楷体" w:cs="Arial" w:hint="eastAsia"/>
          <w:b/>
          <w:bCs/>
          <w:sz w:val="24"/>
        </w:rPr>
        <w:t>旁白：</w:t>
      </w:r>
      <w:r w:rsidRPr="00C0385C">
        <w:rPr>
          <w:rFonts w:ascii="楷体" w:eastAsia="楷体" w:hAnsi="楷体" w:cs="Arial" w:hint="eastAsia"/>
          <w:sz w:val="24"/>
        </w:rPr>
        <w:t>每个人都有不同的理想、职业，可能壮志凌云，可能微不足道。生活可能平凡，但也很幸福。而我们身上的共同点便是那不约而同的敬业与爱国精神。可能我们每一个人怀揣拳拳爱国之志坚守在岗位上并不能给社会造成太大影响，但也正是千千万万和我们一样的个体在自己的岗位上为国争光、心怀祖国才构成了和谐稳定的社会、富强民主的国家</w:t>
      </w:r>
    </w:p>
    <w:p w14:paraId="1281E009" w14:textId="77777777" w:rsidR="00C23C7C" w:rsidRPr="00C0385C" w:rsidRDefault="00C23C7C" w:rsidP="00C23C7C">
      <w:pPr>
        <w:pStyle w:val="3"/>
        <w:spacing w:line="360" w:lineRule="auto"/>
        <w:rPr>
          <w:rFonts w:ascii="楷体" w:eastAsia="楷体" w:hAnsi="楷体" w:cs="Arial"/>
          <w:sz w:val="28"/>
          <w:szCs w:val="28"/>
        </w:rPr>
      </w:pPr>
      <w:bookmarkStart w:id="54" w:name="_Toc72761995"/>
      <w:r w:rsidRPr="00C0385C">
        <w:rPr>
          <w:rFonts w:ascii="楷体" w:eastAsia="楷体" w:hAnsi="楷体" w:cs="Arial" w:hint="eastAsia"/>
          <w:sz w:val="28"/>
          <w:szCs w:val="28"/>
        </w:rPr>
        <w:lastRenderedPageBreak/>
        <w:t>15.</w:t>
      </w:r>
      <w:r w:rsidRPr="00C0385C">
        <w:rPr>
          <w:rFonts w:ascii="楷体" w:eastAsia="楷体" w:hAnsi="楷体" w:cs="Arial"/>
          <w:sz w:val="28"/>
          <w:szCs w:val="28"/>
        </w:rPr>
        <w:t xml:space="preserve"> </w:t>
      </w:r>
      <w:r w:rsidRPr="00C0385C">
        <w:rPr>
          <w:rFonts w:ascii="楷体" w:eastAsia="楷体" w:hAnsi="楷体" w:cs="Arial" w:hint="eastAsia"/>
          <w:sz w:val="28"/>
          <w:szCs w:val="28"/>
        </w:rPr>
        <w:t>国贸2004班《自由之“辫”》</w:t>
      </w:r>
      <w:bookmarkEnd w:id="54"/>
    </w:p>
    <w:p w14:paraId="1B7C694D"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旁白：辛亥革命胜利之后，辫子成了是耻辱、腐朽的象征。进步的青年学生们纷纷剪发辫易服饰彰显新时代的自由。但是北大校园却迎来了一位留着辫子穿着青衣的新老师，他用自由之“辩”阐释了自己对自由的追求和真正的理解。</w:t>
      </w:r>
    </w:p>
    <w:p w14:paraId="0EE07303" w14:textId="77777777" w:rsidR="00C23C7C" w:rsidRPr="00C0385C" w:rsidRDefault="00C23C7C" w:rsidP="00C23C7C">
      <w:pPr>
        <w:spacing w:line="360" w:lineRule="auto"/>
        <w:rPr>
          <w:rFonts w:ascii="楷体" w:eastAsia="楷体" w:hAnsi="楷体" w:cs="Arial"/>
          <w:sz w:val="24"/>
        </w:rPr>
      </w:pPr>
    </w:p>
    <w:p w14:paraId="53A8EADE"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学生A和B（寒暄）：</w:t>
      </w:r>
      <w:r w:rsidRPr="00C0385C">
        <w:rPr>
          <w:rFonts w:ascii="楷体" w:eastAsia="楷体" w:hAnsi="楷体" w:cs="Arial" w:hint="eastAsia"/>
          <w:sz w:val="24"/>
        </w:rPr>
        <w:t>诶你也上英语课啊。</w:t>
      </w:r>
    </w:p>
    <w:p w14:paraId="12472A02"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学生A（走进教室）：</w:t>
      </w:r>
      <w:r w:rsidRPr="00C0385C">
        <w:rPr>
          <w:rFonts w:ascii="楷体" w:eastAsia="楷体" w:hAnsi="楷体" w:cs="Arial" w:hint="eastAsia"/>
          <w:sz w:val="24"/>
        </w:rPr>
        <w:t>Good morning, my friends.</w:t>
      </w:r>
    </w:p>
    <w:p w14:paraId="4F233CA8"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其他学生（招手）</w:t>
      </w:r>
    </w:p>
    <w:p w14:paraId="15DAE023"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学生A（坐下）：</w:t>
      </w:r>
      <w:r w:rsidRPr="00C0385C">
        <w:rPr>
          <w:rFonts w:ascii="楷体" w:eastAsia="楷体" w:hAnsi="楷体" w:cs="Arial" w:hint="eastAsia"/>
          <w:sz w:val="24"/>
        </w:rPr>
        <w:t>我啊，昨天刚拿到一本新的英文原版书，你们要是感兴趣，我可以借给你们。</w:t>
      </w:r>
    </w:p>
    <w:p w14:paraId="08D54FCC"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学生C（抢过）：</w:t>
      </w:r>
      <w:r w:rsidRPr="00C0385C">
        <w:rPr>
          <w:rFonts w:ascii="楷体" w:eastAsia="楷体" w:hAnsi="楷体" w:cs="Arial" w:hint="eastAsia"/>
          <w:sz w:val="24"/>
        </w:rPr>
        <w:t>诶，给我看看。</w:t>
      </w:r>
    </w:p>
    <w:p w14:paraId="7A62F79C"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学生B：</w:t>
      </w:r>
      <w:r w:rsidRPr="00C0385C">
        <w:rPr>
          <w:rFonts w:ascii="楷体" w:eastAsia="楷体" w:hAnsi="楷体" w:cs="Arial" w:hint="eastAsia"/>
          <w:sz w:val="24"/>
        </w:rPr>
        <w:t>诶你们听说了吗？我们那个英文老师，是个怪人！</w:t>
      </w:r>
    </w:p>
    <w:p w14:paraId="41C205D8"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学生C:</w:t>
      </w:r>
      <w:r w:rsidRPr="00C0385C">
        <w:rPr>
          <w:rFonts w:ascii="楷体" w:eastAsia="楷体" w:hAnsi="楷体" w:cs="Arial" w:hint="eastAsia"/>
          <w:sz w:val="24"/>
        </w:rPr>
        <w:t>对对，听好多人说了，那老师啊，拖着个尾巴！</w:t>
      </w:r>
    </w:p>
    <w:p w14:paraId="4B671825"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学生A(不解)：</w:t>
      </w:r>
      <w:r w:rsidRPr="00C0385C">
        <w:rPr>
          <w:rFonts w:ascii="楷体" w:eastAsia="楷体" w:hAnsi="楷体" w:cs="Arial" w:hint="eastAsia"/>
          <w:sz w:val="24"/>
        </w:rPr>
        <w:t>尾巴？？</w:t>
      </w:r>
    </w:p>
    <w:p w14:paraId="4D1613C4"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学生D（抢答）：</w:t>
      </w:r>
      <w:r w:rsidRPr="00C0385C">
        <w:rPr>
          <w:rFonts w:ascii="楷体" w:eastAsia="楷体" w:hAnsi="楷体" w:cs="Arial" w:hint="eastAsia"/>
          <w:sz w:val="24"/>
        </w:rPr>
        <w:t>就是他不剪辫子！</w:t>
      </w:r>
    </w:p>
    <w:p w14:paraId="63011540"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全体学生（震惊）：</w:t>
      </w:r>
      <w:r w:rsidRPr="00C0385C">
        <w:rPr>
          <w:rFonts w:ascii="楷体" w:eastAsia="楷体" w:hAnsi="楷体" w:cs="Arial" w:hint="eastAsia"/>
          <w:sz w:val="24"/>
        </w:rPr>
        <w:t>啊？！</w:t>
      </w:r>
    </w:p>
    <w:p w14:paraId="3B992A4B"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学生E：</w:t>
      </w:r>
      <w:r w:rsidRPr="00C0385C">
        <w:rPr>
          <w:rFonts w:ascii="楷体" w:eastAsia="楷体" w:hAnsi="楷体" w:cs="Arial" w:hint="eastAsia"/>
          <w:sz w:val="24"/>
        </w:rPr>
        <w:t>真的？这样的人也能来做大学英文老师？</w:t>
      </w:r>
    </w:p>
    <w:p w14:paraId="7DF84440"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学生F：</w:t>
      </w:r>
      <w:r w:rsidRPr="00C0385C">
        <w:rPr>
          <w:rFonts w:ascii="楷体" w:eastAsia="楷体" w:hAnsi="楷体" w:cs="Arial" w:hint="eastAsia"/>
          <w:sz w:val="24"/>
        </w:rPr>
        <w:t>就是，这老师，也能来这边教外语？真不知道怎么想的</w:t>
      </w:r>
    </w:p>
    <w:p w14:paraId="385F569E"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学生G（担忧）:</w:t>
      </w:r>
      <w:r w:rsidRPr="00C0385C">
        <w:rPr>
          <w:rFonts w:ascii="楷体" w:eastAsia="楷体" w:hAnsi="楷体" w:cs="Arial" w:hint="eastAsia"/>
          <w:sz w:val="24"/>
        </w:rPr>
        <w:t>唉，别这么说，人家毕竟是老师。</w:t>
      </w:r>
    </w:p>
    <w:p w14:paraId="3C8ABF8B"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学生H（附和）:</w:t>
      </w:r>
      <w:r w:rsidRPr="00C0385C">
        <w:rPr>
          <w:rFonts w:ascii="楷体" w:eastAsia="楷体" w:hAnsi="楷体" w:cs="Arial" w:hint="eastAsia"/>
          <w:sz w:val="24"/>
        </w:rPr>
        <w:t>是啊是啊，或许也是有原因的。。</w:t>
      </w:r>
    </w:p>
    <w:p w14:paraId="31E310A9"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学生I(兴奋，艺术，疯癫气质)：</w:t>
      </w:r>
      <w:r w:rsidRPr="00C0385C">
        <w:rPr>
          <w:rFonts w:ascii="楷体" w:eastAsia="楷体" w:hAnsi="楷体" w:cs="Arial" w:hint="eastAsia"/>
          <w:sz w:val="24"/>
        </w:rPr>
        <w:t>或许，他是个有点想法的老师！我有点期待了。</w:t>
      </w:r>
    </w:p>
    <w:p w14:paraId="6F030313"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学生C（讨厌兮兮，大声起哄）:</w:t>
      </w:r>
      <w:r w:rsidRPr="00C0385C">
        <w:rPr>
          <w:rFonts w:ascii="楷体" w:eastAsia="楷体" w:hAnsi="楷体" w:cs="Arial" w:hint="eastAsia"/>
          <w:sz w:val="24"/>
        </w:rPr>
        <w:t>切，恐怕跟你一样，是个小疯子吧！</w:t>
      </w:r>
    </w:p>
    <w:p w14:paraId="6199EE61"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 xml:space="preserve"> （全班哄笑）</w:t>
      </w:r>
      <w:r w:rsidRPr="00C0385C">
        <w:rPr>
          <w:rFonts w:ascii="楷体" w:eastAsia="楷体" w:hAnsi="楷体" w:cs="Arial" w:hint="eastAsia"/>
          <w:sz w:val="24"/>
        </w:rPr>
        <w:t>：就是</w:t>
      </w:r>
    </w:p>
    <w:p w14:paraId="695AF074"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学生I(摇摇头)：</w:t>
      </w:r>
      <w:r w:rsidRPr="00C0385C">
        <w:rPr>
          <w:rFonts w:ascii="楷体" w:eastAsia="楷体" w:hAnsi="楷体" w:cs="Arial" w:hint="eastAsia"/>
          <w:sz w:val="24"/>
        </w:rPr>
        <w:t>唉，艺术家的世界，你们凡人不懂。</w:t>
      </w:r>
    </w:p>
    <w:p w14:paraId="60C77D96"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（辜鸿铭进，威严，高贵，优雅，自信）</w:t>
      </w:r>
    </w:p>
    <w:p w14:paraId="6029CF76"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（在黑板上写下自己的英文名Tomson和中文名）</w:t>
      </w:r>
    </w:p>
    <w:p w14:paraId="3F08D841"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辜（转身，辫子甩起）：</w:t>
      </w:r>
      <w:r w:rsidRPr="00C0385C">
        <w:rPr>
          <w:rFonts w:ascii="楷体" w:eastAsia="楷体" w:hAnsi="楷体" w:cs="Arial" w:hint="eastAsia"/>
          <w:sz w:val="24"/>
        </w:rPr>
        <w:t>同学们好，我是你们的英文老师，辜鸿铭，英文名是Tomson。</w:t>
      </w:r>
    </w:p>
    <w:p w14:paraId="515D0F27"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学生（窃窃私语）：</w:t>
      </w:r>
      <w:r w:rsidRPr="00C0385C">
        <w:rPr>
          <w:rFonts w:ascii="楷体" w:eastAsia="楷体" w:hAnsi="楷体" w:cs="Arial" w:hint="eastAsia"/>
          <w:sz w:val="24"/>
        </w:rPr>
        <w:t>诶真的有尾巴真的有尾巴</w:t>
      </w:r>
    </w:p>
    <w:p w14:paraId="7A1B2754"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lastRenderedPageBreak/>
        <w:t>辜：</w:t>
      </w:r>
      <w:r w:rsidRPr="00C0385C">
        <w:rPr>
          <w:rFonts w:ascii="楷体" w:eastAsia="楷体" w:hAnsi="楷体" w:cs="Arial" w:hint="eastAsia"/>
          <w:sz w:val="24"/>
        </w:rPr>
        <w:t>学好英文，十分重要，但同学们，在当今乱世，唯有儒学才能救中国，才能亟拯斯民于水火,切扶大厦之将倾</w:t>
      </w:r>
    </w:p>
    <w:p w14:paraId="7EC0AB63"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学生A（不屑）：</w:t>
      </w:r>
      <w:r w:rsidRPr="00C0385C">
        <w:rPr>
          <w:rFonts w:ascii="楷体" w:eastAsia="楷体" w:hAnsi="楷体" w:cs="Arial" w:hint="eastAsia"/>
          <w:sz w:val="24"/>
        </w:rPr>
        <w:t>切</w:t>
      </w:r>
    </w:p>
    <w:p w14:paraId="407BE821"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（学生C表露不屑，学生GH专心听讲，学生I有些忧虑）</w:t>
      </w:r>
    </w:p>
    <w:p w14:paraId="6C851ADE"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辜（察觉到学生的轻率，暂不搭理）：</w:t>
      </w:r>
      <w:r w:rsidRPr="00C0385C">
        <w:rPr>
          <w:rFonts w:ascii="楷体" w:eastAsia="楷体" w:hAnsi="楷体" w:cs="Arial" w:hint="eastAsia"/>
          <w:sz w:val="24"/>
        </w:rPr>
        <w:t>在这变动频仍的时代，大学生代表着一个国家最新鲜的血液，要争做“新人”，你们要学好外语，更要学好国学，延续我们国人的精神。</w:t>
      </w:r>
    </w:p>
    <w:p w14:paraId="4964B188"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（辜继续讲课写板书）</w:t>
      </w:r>
    </w:p>
    <w:p w14:paraId="36FB840D"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（学生私语声变大）</w:t>
      </w:r>
    </w:p>
    <w:p w14:paraId="6A05B1CC"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学生D（对同学）：</w:t>
      </w:r>
      <w:r w:rsidRPr="00C0385C">
        <w:rPr>
          <w:rFonts w:ascii="楷体" w:eastAsia="楷体" w:hAnsi="楷体" w:cs="Arial" w:hint="eastAsia"/>
          <w:sz w:val="24"/>
        </w:rPr>
        <w:t>这个老古董！还在跟我们说孔儒之道！</w:t>
      </w:r>
    </w:p>
    <w:p w14:paraId="7782DF75"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学生E（俯身过去）：</w:t>
      </w:r>
      <w:r w:rsidRPr="00C0385C">
        <w:rPr>
          <w:rFonts w:ascii="楷体" w:eastAsia="楷体" w:hAnsi="楷体" w:cs="Arial" w:hint="eastAsia"/>
          <w:sz w:val="24"/>
        </w:rPr>
        <w:t>就是就是，那都是些毒害人的东西，这老头真是有些迂腐！</w:t>
      </w:r>
    </w:p>
    <w:p w14:paraId="72C39179"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学生A:</w:t>
      </w:r>
      <w:r w:rsidRPr="00C0385C">
        <w:rPr>
          <w:rFonts w:ascii="楷体" w:eastAsia="楷体" w:hAnsi="楷体" w:cs="Arial" w:hint="eastAsia"/>
          <w:sz w:val="24"/>
        </w:rPr>
        <w:t>唉，你看看他一身打扮，还来指导我们，我们在座，谁不比他开放自由？</w:t>
      </w:r>
    </w:p>
    <w:p w14:paraId="53B0C677"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学生C：</w:t>
      </w:r>
      <w:r w:rsidRPr="00C0385C">
        <w:rPr>
          <w:rFonts w:ascii="楷体" w:eastAsia="楷体" w:hAnsi="楷体" w:cs="Arial" w:hint="eastAsia"/>
          <w:sz w:val="24"/>
        </w:rPr>
        <w:t>唉～就是这种酸腐的老儒生才有这种高高在上的腔调！</w:t>
      </w:r>
    </w:p>
    <w:p w14:paraId="3FBAB8A5"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（学生窃笑）</w:t>
      </w:r>
    </w:p>
    <w:p w14:paraId="794A5D9E"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学生I(皱眉)：</w:t>
      </w:r>
      <w:r w:rsidRPr="00C0385C">
        <w:rPr>
          <w:rFonts w:ascii="楷体" w:eastAsia="楷体" w:hAnsi="楷体" w:cs="Arial" w:hint="eastAsia"/>
          <w:sz w:val="24"/>
        </w:rPr>
        <w:t>你们过分了吧喂，还上着课呢！</w:t>
      </w:r>
    </w:p>
    <w:p w14:paraId="34F661C6"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学生A(鬼脸)：</w:t>
      </w:r>
      <w:r w:rsidRPr="00C0385C">
        <w:rPr>
          <w:rFonts w:ascii="楷体" w:eastAsia="楷体" w:hAnsi="楷体" w:cs="Arial" w:hint="eastAsia"/>
          <w:sz w:val="24"/>
        </w:rPr>
        <w:t>你怎么不也留个小辫子支持你老师啊。</w:t>
      </w:r>
    </w:p>
    <w:p w14:paraId="6B11A7A4"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学生I（气急败坏）:</w:t>
      </w:r>
      <w:r w:rsidRPr="00C0385C">
        <w:rPr>
          <w:rFonts w:ascii="楷体" w:eastAsia="楷体" w:hAnsi="楷体" w:cs="Arial" w:hint="eastAsia"/>
          <w:sz w:val="24"/>
        </w:rPr>
        <w:t>你！</w:t>
      </w:r>
    </w:p>
    <w:p w14:paraId="1F59400E"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（学生ABC做鬼脸，学生DEFG暗自摇头）</w:t>
      </w:r>
    </w:p>
    <w:p w14:paraId="3DFB2E21"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学生I（脸涨的通红）：</w:t>
      </w:r>
      <w:r w:rsidRPr="00C0385C">
        <w:rPr>
          <w:rFonts w:ascii="楷体" w:eastAsia="楷体" w:hAnsi="楷体" w:cs="Arial" w:hint="eastAsia"/>
          <w:sz w:val="24"/>
        </w:rPr>
        <w:t>哼！跟你们没法说。</w:t>
      </w:r>
    </w:p>
    <w:p w14:paraId="6825880B"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（下课铃响，道具组铃声）</w:t>
      </w:r>
    </w:p>
    <w:p w14:paraId="02E108F5"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辜（坐下）：休息五分钟</w:t>
      </w:r>
    </w:p>
    <w:p w14:paraId="0E215541"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（ABC出门）</w:t>
      </w:r>
    </w:p>
    <w:p w14:paraId="2FD06593"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学生A（对BC）：</w:t>
      </w:r>
      <w:r w:rsidRPr="00C0385C">
        <w:rPr>
          <w:rFonts w:ascii="楷体" w:eastAsia="楷体" w:hAnsi="楷体" w:cs="Arial" w:hint="eastAsia"/>
          <w:sz w:val="24"/>
        </w:rPr>
        <w:t>唉，你们说，我们要不要整整那个老酸儒？</w:t>
      </w:r>
    </w:p>
    <w:p w14:paraId="68D58367"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学生B：</w:t>
      </w:r>
      <w:r w:rsidRPr="00C0385C">
        <w:rPr>
          <w:rFonts w:ascii="楷体" w:eastAsia="楷体" w:hAnsi="楷体" w:cs="Arial" w:hint="eastAsia"/>
          <w:sz w:val="24"/>
        </w:rPr>
        <w:t>就是，我们是来接受新式教育的，我才不接受他那一套呢。</w:t>
      </w:r>
    </w:p>
    <w:p w14:paraId="621EFFCD"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学生C（沉吟）：</w:t>
      </w:r>
      <w:r w:rsidRPr="00C0385C">
        <w:rPr>
          <w:rFonts w:ascii="楷体" w:eastAsia="楷体" w:hAnsi="楷体" w:cs="Arial" w:hint="eastAsia"/>
          <w:sz w:val="24"/>
        </w:rPr>
        <w:t>我也不认同他的想法，可他毕竟是老师啊，不能太过分。</w:t>
      </w:r>
    </w:p>
    <w:p w14:paraId="5A483F33"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学生B：</w:t>
      </w:r>
      <w:r w:rsidRPr="00C0385C">
        <w:rPr>
          <w:rFonts w:ascii="楷体" w:eastAsia="楷体" w:hAnsi="楷体" w:cs="Arial" w:hint="eastAsia"/>
          <w:sz w:val="24"/>
        </w:rPr>
        <w:t>不如这样，拿一本非常晦涩难懂的英文原版书来。诶小A，就拿你刚拿来那本。那老头肯定没看过，我们当堂让他译出来，怎么样？</w:t>
      </w:r>
    </w:p>
    <w:p w14:paraId="20AD7EAA"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学生C（拿书）：</w:t>
      </w:r>
      <w:r w:rsidRPr="00C0385C">
        <w:rPr>
          <w:rFonts w:ascii="楷体" w:eastAsia="楷体" w:hAnsi="楷体" w:cs="Arial" w:hint="eastAsia"/>
          <w:sz w:val="24"/>
        </w:rPr>
        <w:t>这个？</w:t>
      </w:r>
    </w:p>
    <w:p w14:paraId="3AE11241"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学生A（接过书点头）：</w:t>
      </w:r>
      <w:r w:rsidRPr="00C0385C">
        <w:rPr>
          <w:rFonts w:ascii="楷体" w:eastAsia="楷体" w:hAnsi="楷体" w:cs="Arial" w:hint="eastAsia"/>
          <w:sz w:val="24"/>
        </w:rPr>
        <w:t>哼，我倒要看看他怎么下的来台。</w:t>
      </w:r>
    </w:p>
    <w:p w14:paraId="678620ED"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lastRenderedPageBreak/>
        <w:t>（三人下场）</w:t>
      </w:r>
    </w:p>
    <w:p w14:paraId="1FAA11B8"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（上课铃响，道具组铃声，ABC三人窃笑进门）</w:t>
      </w:r>
    </w:p>
    <w:p w14:paraId="5A768FB7"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（辜进，现在讲台前，拿起粉笔）</w:t>
      </w:r>
    </w:p>
    <w:p w14:paraId="11745173"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辜：</w:t>
      </w:r>
      <w:r w:rsidRPr="00C0385C">
        <w:rPr>
          <w:rFonts w:ascii="楷体" w:eastAsia="楷体" w:hAnsi="楷体" w:cs="Arial" w:hint="eastAsia"/>
          <w:sz w:val="24"/>
        </w:rPr>
        <w:t>刚才上课有一些同学没有认真听讲，我希望大家能自觉保持好课堂纪律。</w:t>
      </w:r>
    </w:p>
    <w:p w14:paraId="366566D2"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学生C(偷偷对AB):</w:t>
      </w:r>
      <w:r w:rsidRPr="00C0385C">
        <w:rPr>
          <w:rFonts w:ascii="楷体" w:eastAsia="楷体" w:hAnsi="楷体" w:cs="Arial" w:hint="eastAsia"/>
          <w:sz w:val="24"/>
        </w:rPr>
        <w:t>他架子还挺大，给他点颜色看看。</w:t>
      </w:r>
    </w:p>
    <w:p w14:paraId="6B26490C"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学生A(举手）:</w:t>
      </w:r>
      <w:r w:rsidRPr="00C0385C">
        <w:rPr>
          <w:rFonts w:ascii="楷体" w:eastAsia="楷体" w:hAnsi="楷体" w:cs="Arial" w:hint="eastAsia"/>
          <w:sz w:val="24"/>
        </w:rPr>
        <w:t>哼，老师，我最近在阅读一本英文书，有一段我不太明白，可以烦请老师帮我看下吗？</w:t>
      </w:r>
    </w:p>
    <w:p w14:paraId="36CD4B7E"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（辜从容接过书，学生ABC坏笑）</w:t>
      </w:r>
    </w:p>
    <w:p w14:paraId="7CD5FD9B"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（辜接过书，并不直接回答问题，过了片刻）</w:t>
      </w:r>
    </w:p>
    <w:p w14:paraId="386F2589"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学生A(起哄)：</w:t>
      </w:r>
      <w:r w:rsidRPr="00C0385C">
        <w:rPr>
          <w:rFonts w:ascii="楷体" w:eastAsia="楷体" w:hAnsi="楷体" w:cs="Arial" w:hint="eastAsia"/>
          <w:sz w:val="24"/>
        </w:rPr>
        <w:t>老师难道不懂？</w:t>
      </w:r>
    </w:p>
    <w:p w14:paraId="1AFFC6EC"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（辜抬头看他们一眼，从从容容的将书拿起，不过是倒拿的，全班可以看见书是倒拿的）</w:t>
      </w:r>
    </w:p>
    <w:p w14:paraId="617F1084" w14:textId="77777777" w:rsidR="00C23C7C" w:rsidRPr="00C0385C" w:rsidRDefault="00C23C7C" w:rsidP="00C23C7C">
      <w:pPr>
        <w:spacing w:line="360" w:lineRule="auto"/>
        <w:rPr>
          <w:rFonts w:ascii="楷体" w:eastAsia="楷体" w:hAnsi="楷体" w:cs="Arial"/>
          <w:sz w:val="24"/>
        </w:rPr>
      </w:pPr>
      <w:r w:rsidRPr="00711E3F">
        <w:rPr>
          <w:rFonts w:ascii="楷体" w:eastAsia="楷体" w:hAnsi="楷体" w:cs="Arial" w:hint="eastAsia"/>
          <w:b/>
          <w:bCs/>
          <w:sz w:val="24"/>
        </w:rPr>
        <w:t>学生B：</w:t>
      </w:r>
      <w:r w:rsidRPr="00C0385C">
        <w:rPr>
          <w:rFonts w:ascii="楷体" w:eastAsia="楷体" w:hAnsi="楷体" w:cs="Arial" w:hint="eastAsia"/>
          <w:sz w:val="24"/>
        </w:rPr>
        <w:t>诶呦，老师，你的书可拿倒了。</w:t>
      </w:r>
    </w:p>
    <w:p w14:paraId="62A98E6A" w14:textId="77777777" w:rsidR="00C23C7C" w:rsidRPr="00711E3F" w:rsidRDefault="00C23C7C" w:rsidP="00C23C7C">
      <w:pPr>
        <w:spacing w:line="360" w:lineRule="auto"/>
        <w:rPr>
          <w:rFonts w:ascii="楷体" w:eastAsia="楷体" w:hAnsi="楷体" w:cs="Arial"/>
          <w:b/>
          <w:bCs/>
          <w:sz w:val="24"/>
        </w:rPr>
      </w:pPr>
      <w:r w:rsidRPr="00711E3F">
        <w:rPr>
          <w:rFonts w:ascii="楷体" w:eastAsia="楷体" w:hAnsi="楷体" w:cs="Arial" w:hint="eastAsia"/>
          <w:b/>
          <w:bCs/>
          <w:sz w:val="24"/>
        </w:rPr>
        <w:t>（学生ABC起哄大笑，B站起手指向辜，好像要提醒他书拿反了的样子）</w:t>
      </w:r>
    </w:p>
    <w:p w14:paraId="1DC95905"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学生C:</w:t>
      </w:r>
      <w:r w:rsidRPr="00C0385C">
        <w:rPr>
          <w:rFonts w:ascii="楷体" w:eastAsia="楷体" w:hAnsi="楷体" w:cs="Arial" w:hint="eastAsia"/>
          <w:sz w:val="24"/>
        </w:rPr>
        <w:t>老师可是所谓“头发长，见识短？”</w:t>
      </w:r>
    </w:p>
    <w:p w14:paraId="5068C67E"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辜（不理睬C的质问）：</w:t>
      </w:r>
      <w:r w:rsidRPr="00C0385C">
        <w:rPr>
          <w:rFonts w:ascii="楷体" w:eastAsia="楷体" w:hAnsi="楷体" w:cs="Arial" w:hint="eastAsia"/>
          <w:sz w:val="24"/>
        </w:rPr>
        <w:t>这本书有些太无聊了，要倒着看才有点意思。</w:t>
      </w:r>
    </w:p>
    <w:p w14:paraId="5E93BA05"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（学生ABC愣住）</w:t>
      </w:r>
    </w:p>
    <w:p w14:paraId="64544162"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辜（等待一会，吟道）：</w:t>
      </w:r>
      <w:r w:rsidRPr="00C0385C">
        <w:rPr>
          <w:rFonts w:ascii="楷体" w:eastAsia="楷体" w:hAnsi="楷体" w:cs="Arial" w:hint="eastAsia"/>
          <w:sz w:val="24"/>
        </w:rPr>
        <w:t>我是贩布客，声名驰寰区，有友情更重，愿借千里驹。</w:t>
      </w:r>
    </w:p>
    <w:p w14:paraId="0F5D3834"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学生（愕然）：</w:t>
      </w:r>
      <w:r w:rsidRPr="00C0385C">
        <w:rPr>
          <w:rFonts w:ascii="楷体" w:eastAsia="楷体" w:hAnsi="楷体" w:cs="Arial" w:hint="eastAsia"/>
          <w:sz w:val="24"/>
        </w:rPr>
        <w:t>这，真的翻出来了？都不用查字典？</w:t>
      </w:r>
    </w:p>
    <w:p w14:paraId="0641D014"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辜（停顿片刻放下书）：</w:t>
      </w:r>
      <w:r w:rsidRPr="00C0385C">
        <w:rPr>
          <w:rFonts w:ascii="楷体" w:eastAsia="楷体" w:hAnsi="楷体" w:cs="Arial" w:hint="eastAsia"/>
          <w:sz w:val="24"/>
        </w:rPr>
        <w:t>我知道大家好奇我头上辫子已久。</w:t>
      </w:r>
    </w:p>
    <w:p w14:paraId="25D830B0"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辜（抱臂环绕教室）：</w:t>
      </w:r>
      <w:r w:rsidRPr="00C0385C">
        <w:rPr>
          <w:rFonts w:ascii="楷体" w:eastAsia="楷体" w:hAnsi="楷体" w:cs="Arial" w:hint="eastAsia"/>
          <w:sz w:val="24"/>
        </w:rPr>
        <w:t>今日正好有人发问，我便说道说道。在座诸君都是大学生，是中国新新的力量，你们说我食古不化，那你们呢？你们……</w:t>
      </w:r>
    </w:p>
    <w:p w14:paraId="71D083DC"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学生A：</w:t>
      </w:r>
      <w:r w:rsidRPr="00C0385C">
        <w:rPr>
          <w:rFonts w:ascii="楷体" w:eastAsia="楷体" w:hAnsi="楷体" w:cs="Arial" w:hint="eastAsia"/>
          <w:sz w:val="24"/>
        </w:rPr>
        <w:t>我们可不像你，到现在还留个尾巴，到现在还在讲孔儒之道，这还不说明问题吗？</w:t>
      </w:r>
    </w:p>
    <w:p w14:paraId="675F8A67"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辜（打断）：</w:t>
      </w:r>
      <w:r w:rsidRPr="00C0385C">
        <w:rPr>
          <w:rFonts w:ascii="楷体" w:eastAsia="楷体" w:hAnsi="楷体" w:cs="Arial" w:hint="eastAsia"/>
          <w:sz w:val="24"/>
        </w:rPr>
        <w:t>难道你们剪了辫子就剪掉了思想里的陈垢了吗？真正的思想自由是具有自己独立思考的能力。在切身考量了那么多的文化之后我仍旧选择了本土文化。但你们自己想想，你们的思想真的是属于你们自己的吗？真的是自由的吗？难道那不才是真正的奴性吗？</w:t>
      </w:r>
    </w:p>
    <w:p w14:paraId="574D7871"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（学生沉默面面相觑）</w:t>
      </w:r>
    </w:p>
    <w:p w14:paraId="52127DE3"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lastRenderedPageBreak/>
        <w:t>学生I：</w:t>
      </w:r>
      <w:r w:rsidRPr="00C0385C">
        <w:rPr>
          <w:rFonts w:ascii="楷体" w:eastAsia="楷体" w:hAnsi="楷体" w:cs="Arial" w:hint="eastAsia"/>
          <w:sz w:val="24"/>
        </w:rPr>
        <w:t>就是！你们口口声声说什么自由，开放，可思维的固化不正和你们看不起的“老酸儒”一样么！</w:t>
      </w:r>
    </w:p>
    <w:p w14:paraId="2A744A74"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学生H(附和)：</w:t>
      </w:r>
      <w:r w:rsidRPr="00C0385C">
        <w:rPr>
          <w:rFonts w:ascii="楷体" w:eastAsia="楷体" w:hAnsi="楷体" w:cs="Arial" w:hint="eastAsia"/>
          <w:sz w:val="24"/>
        </w:rPr>
        <w:t>我也觉得，我们要追寻的是真正的，心灵上的自由。</w:t>
      </w:r>
    </w:p>
    <w:p w14:paraId="4A590793"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辜（扫视）：</w:t>
      </w:r>
      <w:r w:rsidRPr="00C0385C">
        <w:rPr>
          <w:rFonts w:ascii="楷体" w:eastAsia="楷体" w:hAnsi="楷体" w:cs="Arial" w:hint="eastAsia"/>
          <w:sz w:val="24"/>
        </w:rPr>
        <w:t>我是有一根辫子，可我的辫子是有形的，你们心中的辫子是无形的！</w:t>
      </w:r>
    </w:p>
    <w:p w14:paraId="54847E86"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（场景静止，切换，道具组擦黑板）</w:t>
      </w:r>
    </w:p>
    <w:p w14:paraId="09163CE1" w14:textId="77777777" w:rsidR="00C23C7C" w:rsidRPr="00C0385C" w:rsidRDefault="00C23C7C" w:rsidP="00C23C7C">
      <w:pPr>
        <w:spacing w:line="360" w:lineRule="auto"/>
        <w:rPr>
          <w:rFonts w:ascii="楷体" w:eastAsia="楷体" w:hAnsi="楷体" w:cs="Arial"/>
          <w:sz w:val="24"/>
        </w:rPr>
      </w:pPr>
    </w:p>
    <w:p w14:paraId="352A3A5D"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导演（成就感）：</w:t>
      </w:r>
      <w:r w:rsidRPr="00C0385C">
        <w:rPr>
          <w:rFonts w:ascii="楷体" w:eastAsia="楷体" w:hAnsi="楷体" w:cs="Arial" w:hint="eastAsia"/>
          <w:sz w:val="24"/>
        </w:rPr>
        <w:t>“卡！”</w:t>
      </w:r>
    </w:p>
    <w:p w14:paraId="300DC539"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（所有人鼓掌）</w:t>
      </w:r>
    </w:p>
    <w:p w14:paraId="1B53E178"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（导演编剧一同上场，其余道具组等成员随后上场）</w:t>
      </w:r>
    </w:p>
    <w:p w14:paraId="7BFD7030"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（掌声停下）</w:t>
      </w:r>
    </w:p>
    <w:p w14:paraId="44C5D919"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导演：</w:t>
      </w:r>
      <w:r w:rsidRPr="00C0385C">
        <w:rPr>
          <w:rFonts w:ascii="楷体" w:eastAsia="楷体" w:hAnsi="楷体" w:cs="Arial" w:hint="eastAsia"/>
          <w:sz w:val="24"/>
        </w:rPr>
        <w:t>辛苦大家，辛苦大家，大家表现都很不错，先休息一会儿吧，我们五分钟后再排练一遍，李青正，我再给你讲一下你的人物。</w:t>
      </w:r>
    </w:p>
    <w:p w14:paraId="75267111"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（第一幕演员下场）</w:t>
      </w:r>
    </w:p>
    <w:p w14:paraId="5ECC82F9"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导演：</w:t>
      </w:r>
      <w:r w:rsidRPr="00C0385C">
        <w:rPr>
          <w:rFonts w:ascii="楷体" w:eastAsia="楷体" w:hAnsi="楷体" w:cs="Arial" w:hint="eastAsia"/>
          <w:sz w:val="24"/>
        </w:rPr>
        <w:t>你要再威严严谨一些..</w:t>
      </w:r>
    </w:p>
    <w:p w14:paraId="66C97694"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编剧（对导演）：</w:t>
      </w:r>
      <w:r w:rsidRPr="00C0385C">
        <w:rPr>
          <w:rFonts w:ascii="楷体" w:eastAsia="楷体" w:hAnsi="楷体" w:cs="Arial" w:hint="eastAsia"/>
          <w:sz w:val="24"/>
        </w:rPr>
        <w:t>对，导演你看，这里我觉得可以再加一点…</w:t>
      </w:r>
    </w:p>
    <w:p w14:paraId="59D6E9B9"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（主要是三人讨论）</w:t>
      </w:r>
    </w:p>
    <w:p w14:paraId="24D155DF"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助理（坐在一边）：</w:t>
      </w:r>
      <w:r w:rsidRPr="00C0385C">
        <w:rPr>
          <w:rFonts w:ascii="楷体" w:eastAsia="楷体" w:hAnsi="楷体" w:cs="Arial" w:hint="eastAsia"/>
          <w:sz w:val="24"/>
        </w:rPr>
        <w:t>咳咳！</w:t>
      </w:r>
    </w:p>
    <w:p w14:paraId="0DD80290"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编剧（微微皱眉，轻声）：</w:t>
      </w:r>
      <w:r w:rsidRPr="00C0385C">
        <w:rPr>
          <w:rFonts w:ascii="楷体" w:eastAsia="楷体" w:hAnsi="楷体" w:cs="Arial" w:hint="eastAsia"/>
          <w:sz w:val="24"/>
        </w:rPr>
        <w:t>这是？</w:t>
      </w:r>
    </w:p>
    <w:p w14:paraId="32E70AC8"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导演（轻声）：</w:t>
      </w:r>
      <w:r w:rsidRPr="00C0385C">
        <w:rPr>
          <w:rFonts w:ascii="楷体" w:eastAsia="楷体" w:hAnsi="楷体" w:cs="Arial" w:hint="eastAsia"/>
          <w:sz w:val="24"/>
        </w:rPr>
        <w:t>这是投资方，我们这此大学生微电影能不能拍成就看他们了。</w:t>
      </w:r>
    </w:p>
    <w:p w14:paraId="64956489"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导演（抬头，表面客气）：</w:t>
      </w:r>
      <w:r w:rsidRPr="00C0385C">
        <w:rPr>
          <w:rFonts w:ascii="楷体" w:eastAsia="楷体" w:hAnsi="楷体" w:cs="Arial" w:hint="eastAsia"/>
          <w:sz w:val="24"/>
        </w:rPr>
        <w:t>助理先生，您看我们这演的怎么样？这次的微电影主要……</w:t>
      </w:r>
    </w:p>
    <w:p w14:paraId="523EB95B"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小助理（打断）：</w:t>
      </w:r>
      <w:r w:rsidRPr="00C0385C">
        <w:rPr>
          <w:rFonts w:ascii="楷体" w:eastAsia="楷体" w:hAnsi="楷体" w:cs="Arial" w:hint="eastAsia"/>
          <w:sz w:val="24"/>
        </w:rPr>
        <w:t>诶，不急，一会儿王总来了自然会告诉你们。</w:t>
      </w:r>
    </w:p>
    <w:p w14:paraId="4B59ACE1"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小助理（转头坐下吊儿郎当）：</w:t>
      </w:r>
      <w:r w:rsidRPr="00C0385C">
        <w:rPr>
          <w:rFonts w:ascii="楷体" w:eastAsia="楷体" w:hAnsi="楷体" w:cs="Arial" w:hint="eastAsia"/>
          <w:sz w:val="24"/>
        </w:rPr>
        <w:t>不过，依我看啊。啧啧啧（摇头）。（助理瞟了一眼编剧，暗啐一声，编剧扶了扶眼镜）（导演拍拍背表示安慰尴尬陪笑）</w:t>
      </w:r>
    </w:p>
    <w:p w14:paraId="4A49FEE4"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王总（打电话上场）：</w:t>
      </w:r>
      <w:r w:rsidRPr="00C0385C">
        <w:rPr>
          <w:rFonts w:ascii="楷体" w:eastAsia="楷体" w:hAnsi="楷体" w:cs="Arial" w:hint="eastAsia"/>
          <w:sz w:val="24"/>
        </w:rPr>
        <w:t>行行行我知道了，晚上吃饭啊</w:t>
      </w:r>
    </w:p>
    <w:p w14:paraId="13C451CA"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助理（立刻起身）：</w:t>
      </w:r>
      <w:r w:rsidRPr="00C0385C">
        <w:rPr>
          <w:rFonts w:ascii="楷体" w:eastAsia="楷体" w:hAnsi="楷体" w:cs="Arial" w:hint="eastAsia"/>
          <w:sz w:val="24"/>
        </w:rPr>
        <w:t>诶呦王总来了，请坐请坐。</w:t>
      </w:r>
    </w:p>
    <w:p w14:paraId="6D826781"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导演（期待）：</w:t>
      </w:r>
      <w:r w:rsidRPr="00C0385C">
        <w:rPr>
          <w:rFonts w:ascii="楷体" w:eastAsia="楷体" w:hAnsi="楷体" w:cs="Arial" w:hint="eastAsia"/>
          <w:sz w:val="24"/>
        </w:rPr>
        <w:t>王总您看，这剧本您看怎么样？</w:t>
      </w:r>
    </w:p>
    <w:p w14:paraId="3EC9B7C0"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（助理递上剧本）</w:t>
      </w:r>
    </w:p>
    <w:p w14:paraId="5B9B0C34"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（王总接过，面露不满，王总寒暄几句挂断电话）</w:t>
      </w:r>
    </w:p>
    <w:p w14:paraId="662FFD5B"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lastRenderedPageBreak/>
        <w:t>王总（瞥一眼）：</w:t>
      </w:r>
      <w:r w:rsidRPr="00C0385C">
        <w:rPr>
          <w:rFonts w:ascii="楷体" w:eastAsia="楷体" w:hAnsi="楷体" w:cs="Arial" w:hint="eastAsia"/>
          <w:sz w:val="24"/>
        </w:rPr>
        <w:t>你们这剧本啊...（停顿）没有亮点！</w:t>
      </w:r>
    </w:p>
    <w:p w14:paraId="5A177D6D"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（导演编剧面面相觑）</w:t>
      </w:r>
    </w:p>
    <w:p w14:paraId="5233919E"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编剧（皱眉）：</w:t>
      </w:r>
      <w:r w:rsidRPr="00C0385C">
        <w:rPr>
          <w:rFonts w:ascii="楷体" w:eastAsia="楷体" w:hAnsi="楷体" w:cs="Arial" w:hint="eastAsia"/>
          <w:sz w:val="24"/>
        </w:rPr>
        <w:t>阁下有何高见？</w:t>
      </w:r>
    </w:p>
    <w:p w14:paraId="1F663E21"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（王总用头摆了摆小助理，小助理会意）</w:t>
      </w:r>
    </w:p>
    <w:p w14:paraId="306A48C3"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助理：</w:t>
      </w:r>
      <w:r w:rsidRPr="00C0385C">
        <w:rPr>
          <w:rFonts w:ascii="楷体" w:eastAsia="楷体" w:hAnsi="楷体" w:cs="Arial" w:hint="eastAsia"/>
          <w:sz w:val="24"/>
        </w:rPr>
        <w:t>（诶是是是）辜鸿铭的辫子光是什么警示世人有什么意思。辜鸿铭娶了个小妾知道吧？你们得往小妾身上做文章啊！辜鸿铭的辫子看似为了警醒世人，实际上是他那个小妾喜欢，这多吸引眼球。呃，至于表现方法吗，可以往他辫子上系个蝴蝶结说是他和小妾感情的信物。或者..小妾突然找到学校来，还比如….</w:t>
      </w:r>
    </w:p>
    <w:p w14:paraId="78763355"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（辜鸿铭听罢摇了摇头，悄悄踱步退场）</w:t>
      </w:r>
    </w:p>
    <w:p w14:paraId="699C438E"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编剧（气到说不出话）：</w:t>
      </w:r>
      <w:r w:rsidRPr="00C0385C">
        <w:rPr>
          <w:rFonts w:ascii="楷体" w:eastAsia="楷体" w:hAnsi="楷体" w:cs="Arial" w:hint="eastAsia"/>
          <w:sz w:val="24"/>
        </w:rPr>
        <w:t xml:space="preserve">这！这不是乱写吗？！ </w:t>
      </w:r>
    </w:p>
    <w:p w14:paraId="2AD88C35"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（导演拉了拉编剧，面露难色）</w:t>
      </w:r>
    </w:p>
    <w:p w14:paraId="50879D20"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王总（语重心长）：</w:t>
      </w:r>
      <w:r w:rsidRPr="00C0385C">
        <w:rPr>
          <w:rFonts w:ascii="楷体" w:eastAsia="楷体" w:hAnsi="楷体" w:cs="Arial" w:hint="eastAsia"/>
          <w:sz w:val="24"/>
        </w:rPr>
        <w:t>哎，你们大学生，太幼稚，知不知道什么是市场，知不知道什么是流量。</w:t>
      </w:r>
    </w:p>
    <w:p w14:paraId="7DA3C696"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编剧（脸色铁青）：</w:t>
      </w:r>
      <w:r w:rsidRPr="00C0385C">
        <w:rPr>
          <w:rFonts w:ascii="楷体" w:eastAsia="楷体" w:hAnsi="楷体" w:cs="Arial" w:hint="eastAsia"/>
          <w:sz w:val="24"/>
        </w:rPr>
        <w:t>可这一点都不尊重历史，胡编乱造歪曲事实，这怎么能行呢？</w:t>
      </w:r>
    </w:p>
    <w:p w14:paraId="0F067343"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王总（起身）：</w:t>
      </w:r>
      <w:r w:rsidRPr="00C0385C">
        <w:rPr>
          <w:rFonts w:ascii="楷体" w:eastAsia="楷体" w:hAnsi="楷体" w:cs="Arial" w:hint="eastAsia"/>
          <w:sz w:val="24"/>
        </w:rPr>
        <w:t>这有什么不行的？这叫适当改动，适应当下。哼，你们这剧本不还号称要强调自由吗？ 到你们自己这儿怎么就思维僵化了？</w:t>
      </w:r>
    </w:p>
    <w:p w14:paraId="0580941B"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（王总轻蔑地走到编剧面前递剧本，编剧气愤地抢过来，王总不屑转身走开）</w:t>
      </w:r>
    </w:p>
    <w:p w14:paraId="30BE7D37"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导演（无奈陪笑）：</w:t>
      </w:r>
      <w:r w:rsidRPr="00C0385C">
        <w:rPr>
          <w:rFonts w:ascii="楷体" w:eastAsia="楷体" w:hAnsi="楷体" w:cs="Arial" w:hint="eastAsia"/>
          <w:sz w:val="24"/>
        </w:rPr>
        <w:t>王总你看，这自由也不能乱自由啊。就像现在我们即便着装自由了，也得注意场合不是，言论自由了，说话前也得思虑再三啊。再怎么自由，也不能没有底线没有边界啊。</w:t>
      </w:r>
    </w:p>
    <w:p w14:paraId="16D683AB"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编剧（拉回导演）：</w:t>
      </w:r>
      <w:r w:rsidRPr="00C0385C">
        <w:rPr>
          <w:rFonts w:ascii="楷体" w:eastAsia="楷体" w:hAnsi="楷体" w:cs="Arial" w:hint="eastAsia"/>
          <w:sz w:val="24"/>
        </w:rPr>
        <w:t>别说了，夏虫不可语冰。</w:t>
      </w:r>
    </w:p>
    <w:p w14:paraId="3E86050C"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王总（生气）：</w:t>
      </w:r>
      <w:r w:rsidRPr="00C0385C">
        <w:rPr>
          <w:rFonts w:ascii="楷体" w:eastAsia="楷体" w:hAnsi="楷体" w:cs="Arial" w:hint="eastAsia"/>
          <w:sz w:val="24"/>
        </w:rPr>
        <w:t>什么？！</w:t>
      </w:r>
    </w:p>
    <w:p w14:paraId="367C739A"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助理（对编剧）：</w:t>
      </w:r>
      <w:r w:rsidRPr="00C0385C">
        <w:rPr>
          <w:rFonts w:ascii="楷体" w:eastAsia="楷体" w:hAnsi="楷体" w:cs="Arial" w:hint="eastAsia"/>
          <w:sz w:val="24"/>
        </w:rPr>
        <w:t>你怎么说话的！</w:t>
      </w:r>
    </w:p>
    <w:p w14:paraId="5F6BB768"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助理（对导演）：</w:t>
      </w:r>
      <w:r w:rsidRPr="00C0385C">
        <w:rPr>
          <w:rFonts w:ascii="楷体" w:eastAsia="楷体" w:hAnsi="楷体" w:cs="Arial" w:hint="eastAsia"/>
          <w:sz w:val="24"/>
        </w:rPr>
        <w:t>王总坐坐坐，消消气，消消气。</w:t>
      </w:r>
    </w:p>
    <w:p w14:paraId="4267F02A"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助理（对导演编剧）：</w:t>
      </w:r>
      <w:r w:rsidRPr="00C0385C">
        <w:rPr>
          <w:rFonts w:ascii="楷体" w:eastAsia="楷体" w:hAnsi="楷体" w:cs="Arial" w:hint="eastAsia"/>
          <w:sz w:val="24"/>
        </w:rPr>
        <w:t>你们注意点，这可是你们唯一的投资人。王总说了，剧本必须改！</w:t>
      </w:r>
    </w:p>
    <w:p w14:paraId="28755DDD"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编剧：</w:t>
      </w:r>
      <w:r w:rsidRPr="00C0385C">
        <w:rPr>
          <w:rFonts w:ascii="楷体" w:eastAsia="楷体" w:hAnsi="楷体" w:cs="Arial" w:hint="eastAsia"/>
          <w:sz w:val="24"/>
        </w:rPr>
        <w:t>我不！</w:t>
      </w:r>
    </w:p>
    <w:p w14:paraId="399EC2A0"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助理</w:t>
      </w:r>
      <w:r w:rsidRPr="00C0385C">
        <w:rPr>
          <w:rFonts w:ascii="楷体" w:eastAsia="楷体" w:hAnsi="楷体" w:cs="Arial" w:hint="eastAsia"/>
          <w:sz w:val="24"/>
        </w:rPr>
        <w:t>：不改？那就撤资！没有王总，看你们这个微电影怎么拍！</w:t>
      </w:r>
    </w:p>
    <w:p w14:paraId="1A9D37B7"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（导演编剧面面相觑）</w:t>
      </w:r>
    </w:p>
    <w:p w14:paraId="1C6F14D1"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lastRenderedPageBreak/>
        <w:t>导演：</w:t>
      </w:r>
      <w:r w:rsidRPr="00C0385C">
        <w:rPr>
          <w:rFonts w:ascii="楷体" w:eastAsia="楷体" w:hAnsi="楷体" w:cs="Arial" w:hint="eastAsia"/>
          <w:sz w:val="24"/>
        </w:rPr>
        <w:t>这… 王总您再想想，现在撤资，我们的演员辛辛苦苦那么久都白费了。</w:t>
      </w:r>
    </w:p>
    <w:p w14:paraId="6C7E4547"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（导演拿过剧本上前争辩但被助理拦下）</w:t>
      </w:r>
    </w:p>
    <w:p w14:paraId="4334AD34"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导演：</w:t>
      </w:r>
      <w:r w:rsidRPr="00C0385C">
        <w:rPr>
          <w:rFonts w:ascii="楷体" w:eastAsia="楷体" w:hAnsi="楷体" w:cs="Arial" w:hint="eastAsia"/>
          <w:sz w:val="24"/>
        </w:rPr>
        <w:t>王总，辜鸿铭留下的辫子，是他不惧他人眼光，勇敢追求自由思想的象征。另外虽然当年辜鸿铭确实娶了一妻一妾，但辜鸿铭对两位妻子都是深怀爱意，而且他对于正妻更是恩爱有加，他虽然是维护一夫多妻，可他自由平等的人格并未因此泯灭。</w:t>
      </w:r>
    </w:p>
    <w:p w14:paraId="56E579D5"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编剧：</w:t>
      </w:r>
      <w:r w:rsidRPr="00C0385C">
        <w:rPr>
          <w:rFonts w:ascii="楷体" w:eastAsia="楷体" w:hAnsi="楷体" w:cs="Arial" w:hint="eastAsia"/>
          <w:sz w:val="24"/>
        </w:rPr>
        <w:t>是啊，怎么能这样随便曲解他，糊改历史呢？</w:t>
      </w:r>
    </w:p>
    <w:p w14:paraId="3C7FC755"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王总：</w:t>
      </w:r>
      <w:r w:rsidRPr="00C0385C">
        <w:rPr>
          <w:rFonts w:ascii="楷体" w:eastAsia="楷体" w:hAnsi="楷体" w:cs="Arial" w:hint="eastAsia"/>
          <w:sz w:val="24"/>
        </w:rPr>
        <w:t>你们啊就是太年轻。</w:t>
      </w:r>
    </w:p>
    <w:p w14:paraId="0D0ED163"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导演：</w:t>
      </w:r>
      <w:r w:rsidRPr="00C0385C">
        <w:rPr>
          <w:rFonts w:ascii="楷体" w:eastAsia="楷体" w:hAnsi="楷体" w:cs="Arial" w:hint="eastAsia"/>
          <w:sz w:val="24"/>
        </w:rPr>
        <w:t>王总，你再……</w:t>
      </w:r>
    </w:p>
    <w:p w14:paraId="0C837DB6"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王总：</w:t>
      </w:r>
      <w:r w:rsidRPr="00C0385C">
        <w:rPr>
          <w:rFonts w:ascii="楷体" w:eastAsia="楷体" w:hAnsi="楷体" w:cs="Arial" w:hint="eastAsia"/>
          <w:sz w:val="24"/>
        </w:rPr>
        <w:t>够了！废什么话？让你改就改，不然投资，免谈！</w:t>
      </w:r>
    </w:p>
    <w:p w14:paraId="2B7A722E"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（导演无奈编剧愤怒，但无话可说）</w:t>
      </w:r>
    </w:p>
    <w:p w14:paraId="137B17FE"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G：</w:t>
      </w:r>
      <w:r w:rsidRPr="00C0385C">
        <w:rPr>
          <w:rFonts w:ascii="楷体" w:eastAsia="楷体" w:hAnsi="楷体" w:cs="Arial" w:hint="eastAsia"/>
          <w:sz w:val="24"/>
        </w:rPr>
        <w:t>不拍就不拍！</w:t>
      </w:r>
    </w:p>
    <w:p w14:paraId="74543779"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（第一幕演员上台，扔纸团砸向王总）</w:t>
      </w:r>
    </w:p>
    <w:p w14:paraId="5DE112BE"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D：</w:t>
      </w:r>
      <w:r w:rsidRPr="00C0385C">
        <w:rPr>
          <w:rFonts w:ascii="楷体" w:eastAsia="楷体" w:hAnsi="楷体" w:cs="Arial" w:hint="eastAsia"/>
          <w:sz w:val="24"/>
        </w:rPr>
        <w:t>就是！不拍了。像这种胡编乱造的故事，我们才不要演！</w:t>
      </w:r>
    </w:p>
    <w:p w14:paraId="1E98F18C"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助理：你们想清楚！没有王总，你们怎么办！</w:t>
      </w:r>
    </w:p>
    <w:p w14:paraId="6C773843"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G：</w:t>
      </w:r>
      <w:r w:rsidRPr="00C0385C">
        <w:rPr>
          <w:rFonts w:ascii="楷体" w:eastAsia="楷体" w:hAnsi="楷体" w:cs="Arial" w:hint="eastAsia"/>
          <w:sz w:val="24"/>
        </w:rPr>
        <w:t>就算拍不了，我们也不拍这样胡编的东西！</w:t>
      </w:r>
    </w:p>
    <w:p w14:paraId="34B64938"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第一幕演员（扔纸团）：就是！走开！不拍就不拍！我们不要这样的胡编乱造。</w:t>
      </w:r>
    </w:p>
    <w:p w14:paraId="5023ABF4"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王总</w:t>
      </w:r>
      <w:r w:rsidRPr="00C0385C">
        <w:rPr>
          <w:rFonts w:ascii="楷体" w:eastAsia="楷体" w:hAnsi="楷体" w:cs="Arial" w:hint="eastAsia"/>
          <w:sz w:val="24"/>
        </w:rPr>
        <w:t>：看你们怎么办！</w:t>
      </w:r>
    </w:p>
    <w:p w14:paraId="03889BD7"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（王总助理落荒而逃）</w:t>
      </w:r>
    </w:p>
    <w:p w14:paraId="2ACF45AC"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（大家欢呼）</w:t>
      </w:r>
    </w:p>
    <w:p w14:paraId="6CB0A4A8"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编剧（内疚）：</w:t>
      </w:r>
      <w:r w:rsidRPr="00C0385C">
        <w:rPr>
          <w:rFonts w:ascii="楷体" w:eastAsia="楷体" w:hAnsi="楷体" w:cs="Arial" w:hint="eastAsia"/>
          <w:sz w:val="24"/>
        </w:rPr>
        <w:t>对不起朋友们，因为我你们的辛苦要白费了</w:t>
      </w:r>
    </w:p>
    <w:p w14:paraId="4FA9C4AE"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（大家簇拥）</w:t>
      </w:r>
    </w:p>
    <w:p w14:paraId="3EEB2698"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E（安慰）：</w:t>
      </w:r>
      <w:r w:rsidRPr="00C0385C">
        <w:rPr>
          <w:rFonts w:ascii="楷体" w:eastAsia="楷体" w:hAnsi="楷体" w:cs="Arial" w:hint="eastAsia"/>
          <w:sz w:val="24"/>
        </w:rPr>
        <w:t>不要内疚，不是因为你。是那个王总太过分了。</w:t>
      </w:r>
    </w:p>
    <w:p w14:paraId="5E3477D3"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F：</w:t>
      </w:r>
      <w:r w:rsidRPr="00C0385C">
        <w:rPr>
          <w:rFonts w:ascii="楷体" w:eastAsia="楷体" w:hAnsi="楷体" w:cs="Arial" w:hint="eastAsia"/>
          <w:sz w:val="24"/>
        </w:rPr>
        <w:t>是啊，不拍就不拍了，没什么大不了的。我们不能因为这个放弃了内心的底线啊。</w:t>
      </w:r>
    </w:p>
    <w:p w14:paraId="1DE5B4FE"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J（辜）：</w:t>
      </w:r>
      <w:r w:rsidRPr="00C0385C">
        <w:rPr>
          <w:rFonts w:ascii="楷体" w:eastAsia="楷体" w:hAnsi="楷体" w:cs="Arial" w:hint="eastAsia"/>
          <w:sz w:val="24"/>
        </w:rPr>
        <w:t>是啊，在辜鸿铭的年代，他们肩负着太多的枷锁与禁锢，所以要不顾一切地冲出去，追求自由。但在我们充分拥有自由权利的现在，我们反而不能让自由毫无边界，自由也是有限制有原则的。你的坚持才是正确的。</w:t>
      </w:r>
    </w:p>
    <w:p w14:paraId="105D37DD"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B：</w:t>
      </w:r>
      <w:r w:rsidRPr="00C0385C">
        <w:rPr>
          <w:rFonts w:ascii="楷体" w:eastAsia="楷体" w:hAnsi="楷体" w:cs="Arial" w:hint="eastAsia"/>
          <w:sz w:val="24"/>
        </w:rPr>
        <w:t>是的，辜鸿铭也说了，所谓真正的自由，就是要有自主地思想，自己的是非</w:t>
      </w:r>
      <w:r w:rsidRPr="00C0385C">
        <w:rPr>
          <w:rFonts w:ascii="楷体" w:eastAsia="楷体" w:hAnsi="楷体" w:cs="Arial" w:hint="eastAsia"/>
          <w:sz w:val="24"/>
        </w:rPr>
        <w:lastRenderedPageBreak/>
        <w:t>观，自己的坚持。相信如果辜先生看到了我们的做法也会认同我们的。</w:t>
      </w:r>
    </w:p>
    <w:p w14:paraId="6334C69D"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编剧：</w:t>
      </w:r>
      <w:r w:rsidRPr="00C0385C">
        <w:rPr>
          <w:rFonts w:ascii="楷体" w:eastAsia="楷体" w:hAnsi="楷体" w:cs="Arial" w:hint="eastAsia"/>
          <w:sz w:val="24"/>
        </w:rPr>
        <w:t>嗯，我不后悔</w:t>
      </w:r>
    </w:p>
    <w:p w14:paraId="7AB4711D"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导演：</w:t>
      </w:r>
      <w:r w:rsidRPr="00C0385C">
        <w:rPr>
          <w:rFonts w:ascii="楷体" w:eastAsia="楷体" w:hAnsi="楷体" w:cs="Arial" w:hint="eastAsia"/>
          <w:sz w:val="24"/>
        </w:rPr>
        <w:t>那朋友们，我们再排练一遍，拍不了电影我们就去路演，我们一定能通过自己的努力找到办法的！走吧！</w:t>
      </w:r>
    </w:p>
    <w:p w14:paraId="77645DF1"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（下场）</w:t>
      </w:r>
    </w:p>
    <w:p w14:paraId="6074E2DB" w14:textId="77777777" w:rsidR="00C23C7C" w:rsidRPr="00C0385C" w:rsidRDefault="00C23C7C" w:rsidP="00C23C7C">
      <w:pPr>
        <w:spacing w:line="360" w:lineRule="auto"/>
        <w:rPr>
          <w:rFonts w:ascii="楷体" w:eastAsia="楷体" w:hAnsi="楷体" w:cs="Arial"/>
          <w:sz w:val="24"/>
        </w:rPr>
      </w:pPr>
    </w:p>
    <w:p w14:paraId="257EB7F3" w14:textId="77777777" w:rsidR="00995386" w:rsidRDefault="00995386" w:rsidP="00C23C7C">
      <w:pPr>
        <w:spacing w:line="360" w:lineRule="auto"/>
        <w:rPr>
          <w:rFonts w:ascii="楷体" w:eastAsia="楷体" w:hAnsi="楷体" w:cs="Arial"/>
          <w:sz w:val="24"/>
        </w:rPr>
        <w:sectPr w:rsidR="00995386">
          <w:pgSz w:w="11906" w:h="16838"/>
          <w:pgMar w:top="1440" w:right="1800" w:bottom="1440" w:left="1800" w:header="851" w:footer="992" w:gutter="0"/>
          <w:cols w:space="425"/>
          <w:docGrid w:type="lines" w:linePitch="312"/>
        </w:sectPr>
      </w:pPr>
    </w:p>
    <w:p w14:paraId="68AE94F7" w14:textId="77777777" w:rsidR="00C23C7C" w:rsidRPr="00C0385C" w:rsidRDefault="00C23C7C" w:rsidP="00C23C7C">
      <w:pPr>
        <w:pStyle w:val="3"/>
        <w:spacing w:line="360" w:lineRule="auto"/>
        <w:rPr>
          <w:rFonts w:ascii="楷体" w:eastAsia="楷体" w:hAnsi="楷体" w:cs="Arial"/>
          <w:sz w:val="28"/>
          <w:szCs w:val="28"/>
        </w:rPr>
      </w:pPr>
      <w:bookmarkStart w:id="55" w:name="_Toc72761996"/>
      <w:r w:rsidRPr="00C0385C">
        <w:rPr>
          <w:rFonts w:ascii="楷体" w:eastAsia="楷体" w:hAnsi="楷体" w:cs="Arial" w:hint="eastAsia"/>
          <w:sz w:val="28"/>
          <w:szCs w:val="28"/>
        </w:rPr>
        <w:lastRenderedPageBreak/>
        <w:t>16.</w:t>
      </w:r>
      <w:r w:rsidRPr="00C0385C">
        <w:rPr>
          <w:rFonts w:ascii="楷体" w:eastAsia="楷体" w:hAnsi="楷体" w:cs="Arial"/>
          <w:sz w:val="28"/>
          <w:szCs w:val="28"/>
        </w:rPr>
        <w:t xml:space="preserve"> </w:t>
      </w:r>
      <w:r w:rsidRPr="00C0385C">
        <w:rPr>
          <w:rFonts w:ascii="楷体" w:eastAsia="楷体" w:hAnsi="楷体" w:cs="Arial" w:hint="eastAsia"/>
          <w:sz w:val="28"/>
          <w:szCs w:val="28"/>
        </w:rPr>
        <w:t>工管2006班《平等之身，青春之声》</w:t>
      </w:r>
      <w:bookmarkEnd w:id="55"/>
    </w:p>
    <w:p w14:paraId="0FB2B5C6" w14:textId="77777777" w:rsidR="00995386" w:rsidRDefault="00C23C7C" w:rsidP="00C23C7C">
      <w:pPr>
        <w:spacing w:line="360" w:lineRule="auto"/>
        <w:rPr>
          <w:rFonts w:ascii="楷体" w:eastAsia="楷体" w:hAnsi="楷体" w:cs="Arial"/>
          <w:sz w:val="24"/>
        </w:rPr>
      </w:pPr>
      <w:r w:rsidRPr="00995386">
        <w:rPr>
          <w:rFonts w:ascii="楷体" w:eastAsia="楷体" w:hAnsi="楷体" w:cs="Arial"/>
          <w:b/>
          <w:bCs/>
          <w:sz w:val="24"/>
        </w:rPr>
        <w:t>场景一 【寝室中】【A,B】</w:t>
      </w:r>
      <w:r w:rsidRPr="00995386">
        <w:rPr>
          <w:rFonts w:ascii="楷体" w:eastAsia="楷体" w:hAnsi="楷体" w:cs="Arial"/>
          <w:b/>
          <w:bCs/>
          <w:sz w:val="24"/>
        </w:rPr>
        <w:cr/>
        <w:t>（A背着沉重的书包回到寝室，B坐在寝室中玩电脑）</w:t>
      </w:r>
      <w:r w:rsidRPr="00995386">
        <w:rPr>
          <w:rFonts w:ascii="楷体" w:eastAsia="楷体" w:hAnsi="楷体" w:cs="Arial"/>
          <w:b/>
          <w:bCs/>
          <w:sz w:val="24"/>
        </w:rPr>
        <w:cr/>
        <w:t>（A敲门，B起身开门）</w:t>
      </w:r>
      <w:r w:rsidRPr="00995386">
        <w:rPr>
          <w:rFonts w:ascii="楷体" w:eastAsia="楷体" w:hAnsi="楷体" w:cs="Arial"/>
          <w:b/>
          <w:bCs/>
          <w:sz w:val="24"/>
        </w:rPr>
        <w:cr/>
        <w:t xml:space="preserve"> (A像泥鳅一样溜回座位，瘫坐）</w:t>
      </w:r>
      <w:r w:rsidRPr="00995386">
        <w:rPr>
          <w:rFonts w:ascii="楷体" w:eastAsia="楷体" w:hAnsi="楷体" w:cs="Arial"/>
          <w:b/>
          <w:bCs/>
          <w:sz w:val="24"/>
        </w:rPr>
        <w:cr/>
        <w:t>A（叹气，颓废的语气）：</w:t>
      </w:r>
      <w:r w:rsidRPr="00C0385C">
        <w:rPr>
          <w:rFonts w:ascii="楷体" w:eastAsia="楷体" w:hAnsi="楷体" w:cs="Arial"/>
          <w:sz w:val="24"/>
        </w:rPr>
        <w:t>“学习人，学习魂，pre做完还有微积分，晨跑听写和python，这样的日子什么时候才是个头啊......”（抱头假装痛哭）</w:t>
      </w:r>
      <w:r w:rsidRPr="00C0385C">
        <w:rPr>
          <w:rFonts w:ascii="楷体" w:eastAsia="楷体" w:hAnsi="楷体" w:cs="Arial"/>
          <w:sz w:val="24"/>
        </w:rPr>
        <w:cr/>
      </w:r>
      <w:r w:rsidRPr="00995386">
        <w:rPr>
          <w:rFonts w:ascii="楷体" w:eastAsia="楷体" w:hAnsi="楷体" w:cs="Arial"/>
          <w:b/>
          <w:bCs/>
          <w:sz w:val="24"/>
        </w:rPr>
        <w:t>A（突然惊觉猛地坐起）：</w:t>
      </w:r>
      <w:r w:rsidRPr="00C0385C">
        <w:rPr>
          <w:rFonts w:ascii="楷体" w:eastAsia="楷体" w:hAnsi="楷体" w:cs="Arial"/>
          <w:sz w:val="24"/>
        </w:rPr>
        <w:t>“完蛋......思修作业ddl快到了哇！这次老师给的的”新时代新青年“可一点都不好写呀”“该定个什么主题好呢”（抚下巴思考）</w:t>
      </w:r>
      <w:r w:rsidRPr="00C0385C">
        <w:rPr>
          <w:rFonts w:ascii="楷体" w:eastAsia="楷体" w:hAnsi="楷体" w:cs="Arial"/>
          <w:sz w:val="24"/>
        </w:rPr>
        <w:cr/>
      </w:r>
      <w:r w:rsidRPr="00995386">
        <w:rPr>
          <w:rFonts w:ascii="楷体" w:eastAsia="楷体" w:hAnsi="楷体" w:cs="Arial"/>
          <w:b/>
          <w:bCs/>
          <w:sz w:val="24"/>
        </w:rPr>
        <w:t>A掏出手机，在搜索引擎上输入“思修课主题调研报告定什么主题好，要结合青年对新时代的思考”（小声嘀咕）</w:t>
      </w:r>
      <w:r w:rsidRPr="00995386">
        <w:rPr>
          <w:rFonts w:ascii="楷体" w:eastAsia="楷体" w:hAnsi="楷体" w:cs="Arial"/>
          <w:b/>
          <w:bCs/>
          <w:sz w:val="24"/>
        </w:rPr>
        <w:cr/>
        <w:t>反复搜索却未找到满意的，（要做出抓头发的动作）（小声嘀咕：这不行呀，这也不够有深度，这也太假了吧）</w:t>
      </w:r>
      <w:r w:rsidRPr="00995386">
        <w:rPr>
          <w:rFonts w:ascii="楷体" w:eastAsia="楷体" w:hAnsi="楷体" w:cs="Arial"/>
          <w:b/>
          <w:bCs/>
          <w:sz w:val="24"/>
        </w:rPr>
        <w:cr/>
        <w:t>A：</w:t>
      </w:r>
      <w:r w:rsidRPr="00C0385C">
        <w:rPr>
          <w:rFonts w:ascii="楷体" w:eastAsia="楷体" w:hAnsi="楷体" w:cs="Arial"/>
          <w:sz w:val="24"/>
        </w:rPr>
        <w:t>（小声嘀咕）最好要选个立意新颖，这网上的怎么都这么老套</w:t>
      </w:r>
      <w:r w:rsidRPr="00C0385C">
        <w:rPr>
          <w:rFonts w:ascii="楷体" w:eastAsia="楷体" w:hAnsi="楷体" w:cs="Arial"/>
          <w:sz w:val="24"/>
        </w:rPr>
        <w:cr/>
      </w:r>
      <w:r w:rsidRPr="00995386">
        <w:rPr>
          <w:rFonts w:ascii="楷体" w:eastAsia="楷体" w:hAnsi="楷体" w:cs="Arial"/>
          <w:b/>
          <w:bCs/>
          <w:sz w:val="24"/>
        </w:rPr>
        <w:t>A：</w:t>
      </w:r>
      <w:r w:rsidRPr="00C0385C">
        <w:rPr>
          <w:rFonts w:ascii="楷体" w:eastAsia="楷体" w:hAnsi="楷体" w:cs="Arial"/>
          <w:sz w:val="24"/>
        </w:rPr>
        <w:t>（小声嘀咕）这作业也太难了，我估计待在这里一辈子不会有什么想法，我还是</w:t>
      </w:r>
      <w:r w:rsidRPr="00C0385C">
        <w:rPr>
          <w:rFonts w:ascii="楷体" w:eastAsia="楷体" w:hAnsi="楷体" w:cs="Arial" w:hint="eastAsia"/>
          <w:sz w:val="24"/>
        </w:rPr>
        <w:t>出去转转找找灵感。</w:t>
      </w:r>
      <w:r w:rsidRPr="00C0385C">
        <w:rPr>
          <w:rFonts w:ascii="楷体" w:eastAsia="楷体" w:hAnsi="楷体" w:cs="Arial"/>
          <w:sz w:val="24"/>
        </w:rPr>
        <w:cr/>
      </w:r>
      <w:r w:rsidRPr="00995386">
        <w:rPr>
          <w:rFonts w:ascii="楷体" w:eastAsia="楷体" w:hAnsi="楷体" w:cs="Arial"/>
          <w:b/>
          <w:bCs/>
          <w:sz w:val="24"/>
        </w:rPr>
        <w:t>B（抱球站起）：</w:t>
      </w:r>
      <w:r w:rsidRPr="00C0385C">
        <w:rPr>
          <w:rFonts w:ascii="楷体" w:eastAsia="楷体" w:hAnsi="楷体" w:cs="Arial"/>
          <w:sz w:val="24"/>
        </w:rPr>
        <w:t>“走，别做了王家和，打球去！”</w:t>
      </w:r>
      <w:r w:rsidRPr="00C0385C">
        <w:rPr>
          <w:rFonts w:ascii="楷体" w:eastAsia="楷体" w:hAnsi="楷体" w:cs="Arial"/>
          <w:sz w:val="24"/>
        </w:rPr>
        <w:cr/>
      </w:r>
      <w:r w:rsidRPr="00995386">
        <w:rPr>
          <w:rFonts w:ascii="楷体" w:eastAsia="楷体" w:hAnsi="楷体" w:cs="Arial"/>
          <w:b/>
          <w:bCs/>
          <w:sz w:val="24"/>
        </w:rPr>
        <w:t>B揽着A往外走：</w:t>
      </w:r>
      <w:r w:rsidRPr="00C0385C">
        <w:rPr>
          <w:rFonts w:ascii="楷体" w:eastAsia="楷体" w:hAnsi="楷体" w:cs="Arial"/>
          <w:sz w:val="24"/>
        </w:rPr>
        <w:t>“哟，everybody在你头上暴扣~”</w:t>
      </w:r>
    </w:p>
    <w:p w14:paraId="0C95A4DF" w14:textId="58761F0F" w:rsidR="00C23C7C" w:rsidRPr="00C0385C" w:rsidRDefault="00C23C7C" w:rsidP="00C23C7C">
      <w:pPr>
        <w:spacing w:line="360" w:lineRule="auto"/>
        <w:rPr>
          <w:rFonts w:ascii="楷体" w:eastAsia="楷体" w:hAnsi="楷体" w:cs="Arial"/>
          <w:sz w:val="24"/>
        </w:rPr>
      </w:pPr>
      <w:r w:rsidRPr="00C0385C">
        <w:rPr>
          <w:rFonts w:ascii="楷体" w:eastAsia="楷体" w:hAnsi="楷体" w:cs="Arial"/>
          <w:sz w:val="24"/>
        </w:rPr>
        <w:cr/>
      </w:r>
      <w:r w:rsidRPr="00995386">
        <w:rPr>
          <w:rFonts w:ascii="楷体" w:eastAsia="楷体" w:hAnsi="楷体" w:cs="Arial"/>
          <w:b/>
          <w:bCs/>
          <w:sz w:val="24"/>
        </w:rPr>
        <w:t>场景二 【寝室楼下的篮球公园】【A，B】</w:t>
      </w:r>
      <w:r w:rsidRPr="00995386">
        <w:rPr>
          <w:rFonts w:ascii="楷体" w:eastAsia="楷体" w:hAnsi="楷体" w:cs="Arial"/>
          <w:b/>
          <w:bCs/>
          <w:sz w:val="24"/>
        </w:rPr>
        <w:cr/>
        <w:t>A：</w:t>
      </w:r>
      <w:r w:rsidRPr="00C0385C">
        <w:rPr>
          <w:rFonts w:ascii="楷体" w:eastAsia="楷体" w:hAnsi="楷体" w:cs="Arial"/>
          <w:sz w:val="24"/>
        </w:rPr>
        <w:t>上次一不小心输给你了，这次我一定要正面击溃你。</w:t>
      </w:r>
      <w:r w:rsidRPr="00C0385C">
        <w:rPr>
          <w:rFonts w:ascii="楷体" w:eastAsia="楷体" w:hAnsi="楷体" w:cs="Arial"/>
          <w:sz w:val="24"/>
        </w:rPr>
        <w:cr/>
      </w:r>
      <w:r w:rsidRPr="00995386">
        <w:rPr>
          <w:rFonts w:ascii="楷体" w:eastAsia="楷体" w:hAnsi="楷体" w:cs="Arial"/>
          <w:b/>
          <w:bCs/>
          <w:sz w:val="24"/>
        </w:rPr>
        <w:t>B：</w:t>
      </w:r>
      <w:r w:rsidRPr="00C0385C">
        <w:rPr>
          <w:rFonts w:ascii="楷体" w:eastAsia="楷体" w:hAnsi="楷体" w:cs="Arial"/>
          <w:sz w:val="24"/>
        </w:rPr>
        <w:t>就凭你，我们都打了多少年，你赢过几次啊，哈哈哈</w:t>
      </w:r>
      <w:r w:rsidRPr="00C0385C">
        <w:rPr>
          <w:rFonts w:ascii="楷体" w:eastAsia="楷体" w:hAnsi="楷体" w:cs="Arial"/>
          <w:sz w:val="24"/>
        </w:rPr>
        <w:cr/>
      </w:r>
      <w:r w:rsidRPr="00995386">
        <w:rPr>
          <w:rFonts w:ascii="楷体" w:eastAsia="楷体" w:hAnsi="楷体" w:cs="Arial"/>
          <w:b/>
          <w:bCs/>
          <w:sz w:val="24"/>
        </w:rPr>
        <w:t>A：</w:t>
      </w:r>
      <w:r w:rsidRPr="00C0385C">
        <w:rPr>
          <w:rFonts w:ascii="楷体" w:eastAsia="楷体" w:hAnsi="楷体" w:cs="Arial"/>
          <w:sz w:val="24"/>
        </w:rPr>
        <w:t>嘿，我说，别得意，看我最近学得新技术。</w:t>
      </w:r>
      <w:r w:rsidRPr="00C0385C">
        <w:rPr>
          <w:rFonts w:ascii="楷体" w:eastAsia="楷体" w:hAnsi="楷体" w:cs="Arial"/>
          <w:sz w:val="24"/>
        </w:rPr>
        <w:cr/>
        <w:t>{两人进行斗牛，但由于A不小心落地重心，一下次往前冲了几步，正好踩在了B脚上，B没反应过来就倒在了地上，并发出了痛苦的叫声。</w:t>
      </w:r>
      <w:r w:rsidRPr="00C0385C">
        <w:rPr>
          <w:rFonts w:ascii="楷体" w:eastAsia="楷体" w:hAnsi="楷体" w:cs="Arial"/>
          <w:sz w:val="24"/>
        </w:rPr>
        <w:cr/>
      </w:r>
      <w:r w:rsidRPr="00995386">
        <w:rPr>
          <w:rFonts w:ascii="楷体" w:eastAsia="楷体" w:hAnsi="楷体" w:cs="Arial"/>
          <w:b/>
          <w:bCs/>
          <w:sz w:val="24"/>
        </w:rPr>
        <w:t>A上前搀扶B：</w:t>
      </w:r>
      <w:r w:rsidRPr="00C0385C">
        <w:rPr>
          <w:rFonts w:ascii="楷体" w:eastAsia="楷体" w:hAnsi="楷体" w:cs="Arial"/>
          <w:sz w:val="24"/>
        </w:rPr>
        <w:t>对不起对不起，没事吧，我刚才没站稳一不小心才...</w:t>
      </w:r>
      <w:r w:rsidRPr="00C0385C">
        <w:rPr>
          <w:rFonts w:ascii="楷体" w:eastAsia="楷体" w:hAnsi="楷体" w:cs="Arial"/>
          <w:sz w:val="24"/>
        </w:rPr>
        <w:cr/>
      </w:r>
      <w:r w:rsidRPr="00995386">
        <w:rPr>
          <w:rFonts w:ascii="楷体" w:eastAsia="楷体" w:hAnsi="楷体" w:cs="Arial"/>
          <w:b/>
          <w:bCs/>
          <w:sz w:val="24"/>
        </w:rPr>
        <w:t>B假装很严重：</w:t>
      </w:r>
      <w:r w:rsidRPr="00C0385C">
        <w:rPr>
          <w:rFonts w:ascii="楷体" w:eastAsia="楷体" w:hAnsi="楷体" w:cs="Arial"/>
          <w:sz w:val="24"/>
        </w:rPr>
        <w:t>害没事，顶多轻伤二次，整个骨折啥的，反正你每天给我买饭来</w:t>
      </w:r>
      <w:r w:rsidRPr="00C0385C">
        <w:rPr>
          <w:rFonts w:ascii="楷体" w:eastAsia="楷体" w:hAnsi="楷体" w:cs="Arial"/>
          <w:sz w:val="24"/>
        </w:rPr>
        <w:cr/>
      </w:r>
      <w:r w:rsidRPr="00995386">
        <w:rPr>
          <w:rFonts w:ascii="楷体" w:eastAsia="楷体" w:hAnsi="楷体" w:cs="Arial"/>
          <w:b/>
          <w:bCs/>
          <w:sz w:val="24"/>
        </w:rPr>
        <w:t>A：</w:t>
      </w:r>
      <w:r w:rsidRPr="00C0385C">
        <w:rPr>
          <w:rFonts w:ascii="楷体" w:eastAsia="楷体" w:hAnsi="楷体" w:cs="Arial"/>
          <w:sz w:val="24"/>
        </w:rPr>
        <w:t>诶等会儿，骨折。。。。骨折。。。残疾人。。。。（若有所思的样子）哦哦!可以整</w:t>
      </w:r>
      <w:r w:rsidRPr="00C0385C">
        <w:rPr>
          <w:rFonts w:ascii="楷体" w:eastAsia="楷体" w:hAnsi="楷体" w:cs="Arial"/>
          <w:sz w:val="24"/>
        </w:rPr>
        <w:lastRenderedPageBreak/>
        <w:t>个残疾人话题（A言语中透露着喜悦）!</w:t>
      </w:r>
      <w:r w:rsidRPr="00C0385C">
        <w:rPr>
          <w:rFonts w:ascii="楷体" w:eastAsia="楷体" w:hAnsi="楷体" w:cs="Arial"/>
          <w:sz w:val="24"/>
        </w:rPr>
        <w:cr/>
      </w:r>
      <w:r w:rsidRPr="00995386">
        <w:rPr>
          <w:rFonts w:ascii="楷体" w:eastAsia="楷体" w:hAnsi="楷体" w:cs="Arial"/>
          <w:b/>
          <w:bCs/>
          <w:sz w:val="24"/>
        </w:rPr>
        <w:t>B一脸懵逼：</w:t>
      </w:r>
      <w:r w:rsidRPr="00C0385C">
        <w:rPr>
          <w:rFonts w:ascii="楷体" w:eastAsia="楷体" w:hAnsi="楷体" w:cs="Arial"/>
          <w:sz w:val="24"/>
        </w:rPr>
        <w:t>残疾人？什么残疾人？</w:t>
      </w:r>
      <w:r w:rsidRPr="00C0385C">
        <w:rPr>
          <w:rFonts w:ascii="楷体" w:eastAsia="楷体" w:hAnsi="楷体" w:cs="Arial"/>
          <w:sz w:val="24"/>
        </w:rPr>
        <w:cr/>
      </w:r>
      <w:r w:rsidRPr="00995386">
        <w:rPr>
          <w:rFonts w:ascii="楷体" w:eastAsia="楷体" w:hAnsi="楷体" w:cs="Arial"/>
          <w:b/>
          <w:bCs/>
          <w:sz w:val="24"/>
        </w:rPr>
        <w:t>A（不等B问完）大力拍拍了B的肩膀说道：</w:t>
      </w:r>
      <w:r w:rsidRPr="00C0385C">
        <w:rPr>
          <w:rFonts w:ascii="楷体" w:eastAsia="楷体" w:hAnsi="楷体" w:cs="Arial"/>
          <w:sz w:val="24"/>
        </w:rPr>
        <w:t>这次真得感谢你，解决了心头大事！</w:t>
      </w:r>
      <w:r w:rsidRPr="00C0385C">
        <w:rPr>
          <w:rFonts w:ascii="楷体" w:eastAsia="楷体" w:hAnsi="楷体" w:cs="Arial"/>
          <w:sz w:val="24"/>
        </w:rPr>
        <w:br/>
      </w:r>
      <w:r w:rsidRPr="00995386">
        <w:rPr>
          <w:rFonts w:ascii="楷体" w:eastAsia="楷体" w:hAnsi="楷体" w:cs="Arial"/>
          <w:b/>
          <w:bCs/>
          <w:sz w:val="24"/>
        </w:rPr>
        <w:t>B：</w:t>
      </w:r>
      <w:r w:rsidRPr="00C0385C">
        <w:rPr>
          <w:rFonts w:ascii="楷体" w:eastAsia="楷体" w:hAnsi="楷体" w:cs="Arial"/>
          <w:sz w:val="24"/>
        </w:rPr>
        <w:t>这什么人啊，踩了我还说我是残疾人，得亏你还能交到我这么好的朋友，说吧解决啥了。</w:t>
      </w:r>
      <w:r w:rsidRPr="00C0385C">
        <w:rPr>
          <w:rFonts w:ascii="楷体" w:eastAsia="楷体" w:hAnsi="楷体" w:cs="Arial"/>
          <w:sz w:val="24"/>
        </w:rPr>
        <w:cr/>
      </w:r>
      <w:r w:rsidRPr="00995386">
        <w:rPr>
          <w:rFonts w:ascii="楷体" w:eastAsia="楷体" w:hAnsi="楷体" w:cs="Arial"/>
          <w:b/>
          <w:bCs/>
          <w:sz w:val="24"/>
        </w:rPr>
        <w:t>A(饶有兴趣开始讲）：</w:t>
      </w:r>
      <w:r w:rsidRPr="00C0385C">
        <w:rPr>
          <w:rFonts w:ascii="楷体" w:eastAsia="楷体" w:hAnsi="楷体" w:cs="Arial"/>
          <w:sz w:val="24"/>
        </w:rPr>
        <w:t>就咱那思修课不有个报告吗，之前一直想不到什么好题目，就刚才你说你骨折，我就想到了今天早上我骑车去上早八</w:t>
      </w:r>
      <w:r w:rsidRPr="00C0385C">
        <w:rPr>
          <w:rFonts w:ascii="楷体" w:eastAsia="楷体" w:hAnsi="楷体" w:cs="Arial" w:hint="eastAsia"/>
          <w:sz w:val="24"/>
        </w:rPr>
        <w:t>近代史呀快迟到了，路过思源湖看到一个拄着拐杖的姑娘，好像一个人，没人帮她，挺困难的，我思考着能不能弄个残疾人主题来写。</w:t>
      </w:r>
      <w:r w:rsidRPr="00C0385C">
        <w:rPr>
          <w:rFonts w:ascii="楷体" w:eastAsia="楷体" w:hAnsi="楷体" w:cs="Arial"/>
          <w:sz w:val="24"/>
        </w:rPr>
        <w:cr/>
      </w:r>
      <w:r w:rsidRPr="00995386">
        <w:rPr>
          <w:rFonts w:ascii="楷体" w:eastAsia="楷体" w:hAnsi="楷体" w:cs="Arial"/>
          <w:b/>
          <w:bCs/>
          <w:sz w:val="24"/>
        </w:rPr>
        <w:t>B：</w:t>
      </w:r>
      <w:r w:rsidRPr="00C0385C">
        <w:rPr>
          <w:rFonts w:ascii="楷体" w:eastAsia="楷体" w:hAnsi="楷体" w:cs="Arial"/>
          <w:sz w:val="24"/>
        </w:rPr>
        <w:t>喂喂，你不会喜欢人家吧，爱要大胆说出来，别整这些有的没的。</w:t>
      </w:r>
      <w:r w:rsidRPr="00C0385C">
        <w:rPr>
          <w:rFonts w:ascii="楷体" w:eastAsia="楷体" w:hAnsi="楷体" w:cs="Arial"/>
          <w:sz w:val="24"/>
        </w:rPr>
        <w:cr/>
      </w:r>
      <w:r w:rsidRPr="00995386">
        <w:rPr>
          <w:rFonts w:ascii="楷体" w:eastAsia="楷体" w:hAnsi="楷体" w:cs="Arial"/>
          <w:b/>
          <w:bCs/>
          <w:sz w:val="24"/>
        </w:rPr>
        <w:t>A：</w:t>
      </w:r>
      <w:r w:rsidRPr="00C0385C">
        <w:rPr>
          <w:rFonts w:ascii="楷体" w:eastAsia="楷体" w:hAnsi="楷体" w:cs="Arial"/>
          <w:sz w:val="24"/>
        </w:rPr>
        <w:t>我靠，你想哪里去了，我这是合理联想。</w:t>
      </w:r>
      <w:r w:rsidRPr="00C0385C">
        <w:rPr>
          <w:rFonts w:ascii="楷体" w:eastAsia="楷体" w:hAnsi="楷体" w:cs="Arial"/>
          <w:sz w:val="24"/>
        </w:rPr>
        <w:cr/>
      </w:r>
      <w:r w:rsidRPr="00995386">
        <w:rPr>
          <w:rFonts w:ascii="楷体" w:eastAsia="楷体" w:hAnsi="楷体" w:cs="Arial"/>
          <w:b/>
          <w:bCs/>
          <w:sz w:val="24"/>
        </w:rPr>
        <w:t>B：</w:t>
      </w:r>
      <w:r w:rsidRPr="00C0385C">
        <w:rPr>
          <w:rFonts w:ascii="楷体" w:eastAsia="楷体" w:hAnsi="楷体" w:cs="Arial"/>
          <w:sz w:val="24"/>
        </w:rPr>
        <w:t>哦~~~（故意拉长音）</w:t>
      </w:r>
      <w:r w:rsidRPr="00C0385C">
        <w:rPr>
          <w:rFonts w:ascii="楷体" w:eastAsia="楷体" w:hAnsi="楷体" w:cs="Arial"/>
          <w:sz w:val="24"/>
        </w:rPr>
        <w:cr/>
      </w:r>
      <w:r w:rsidRPr="00995386">
        <w:rPr>
          <w:rFonts w:ascii="楷体" w:eastAsia="楷体" w:hAnsi="楷体" w:cs="Arial"/>
          <w:b/>
          <w:bCs/>
          <w:sz w:val="24"/>
        </w:rPr>
        <w:t>A：</w:t>
      </w:r>
      <w:r w:rsidRPr="00C0385C">
        <w:rPr>
          <w:rFonts w:ascii="楷体" w:eastAsia="楷体" w:hAnsi="楷体" w:cs="Arial"/>
          <w:sz w:val="24"/>
        </w:rPr>
        <w:t>不说了，我回去搞那个东西了（准备提包走人）</w:t>
      </w:r>
      <w:r w:rsidRPr="00C0385C">
        <w:rPr>
          <w:rFonts w:ascii="楷体" w:eastAsia="楷体" w:hAnsi="楷体" w:cs="Arial"/>
          <w:sz w:val="24"/>
        </w:rPr>
        <w:cr/>
      </w:r>
      <w:r w:rsidRPr="00995386">
        <w:rPr>
          <w:rFonts w:ascii="楷体" w:eastAsia="楷体" w:hAnsi="楷体" w:cs="Arial"/>
          <w:b/>
          <w:bCs/>
          <w:sz w:val="24"/>
        </w:rPr>
        <w:t>B：</w:t>
      </w:r>
      <w:r w:rsidRPr="00C0385C">
        <w:rPr>
          <w:rFonts w:ascii="楷体" w:eastAsia="楷体" w:hAnsi="楷体" w:cs="Arial"/>
          <w:sz w:val="24"/>
        </w:rPr>
        <w:t>喂喂，你搁着肇事逃逸呢，还不把我扶回寝室</w:t>
      </w:r>
      <w:r w:rsidRPr="00C0385C">
        <w:rPr>
          <w:rFonts w:ascii="楷体" w:eastAsia="楷体" w:hAnsi="楷体" w:cs="Arial"/>
          <w:sz w:val="24"/>
        </w:rPr>
        <w:cr/>
      </w:r>
      <w:r w:rsidRPr="00995386">
        <w:rPr>
          <w:rFonts w:ascii="楷体" w:eastAsia="楷体" w:hAnsi="楷体" w:cs="Arial"/>
          <w:b/>
          <w:bCs/>
          <w:sz w:val="24"/>
        </w:rPr>
        <w:t>A：</w:t>
      </w:r>
      <w:r w:rsidRPr="00C0385C">
        <w:rPr>
          <w:rFonts w:ascii="楷体" w:eastAsia="楷体" w:hAnsi="楷体" w:cs="Arial"/>
          <w:sz w:val="24"/>
        </w:rPr>
        <w:t>害！太激动了，把这事给忘了·</w:t>
      </w:r>
      <w:r w:rsidRPr="00C0385C">
        <w:rPr>
          <w:rFonts w:ascii="楷体" w:eastAsia="楷体" w:hAnsi="楷体" w:cs="Arial"/>
          <w:sz w:val="24"/>
        </w:rPr>
        <w:cr/>
      </w:r>
      <w:r w:rsidRPr="00995386">
        <w:rPr>
          <w:rFonts w:ascii="楷体" w:eastAsia="楷体" w:hAnsi="楷体" w:cs="Arial"/>
          <w:b/>
          <w:bCs/>
          <w:sz w:val="24"/>
        </w:rPr>
        <w:t>B</w:t>
      </w:r>
      <w:r w:rsidRPr="00C0385C">
        <w:rPr>
          <w:rFonts w:ascii="楷体" w:eastAsia="楷体" w:hAnsi="楷体" w:cs="Arial"/>
          <w:sz w:val="24"/>
        </w:rPr>
        <w:t>开玩笑般得摇头叹气，也不装了，爬起来就开始跑</w:t>
      </w:r>
      <w:r w:rsidRPr="00C0385C">
        <w:rPr>
          <w:rFonts w:ascii="楷体" w:eastAsia="楷体" w:hAnsi="楷体" w:cs="Arial"/>
          <w:sz w:val="24"/>
        </w:rPr>
        <w:cr/>
      </w:r>
      <w:r w:rsidRPr="00995386">
        <w:rPr>
          <w:rFonts w:ascii="楷体" w:eastAsia="楷体" w:hAnsi="楷体" w:cs="Arial"/>
          <w:b/>
          <w:bCs/>
          <w:sz w:val="24"/>
        </w:rPr>
        <w:t>A</w:t>
      </w:r>
      <w:r w:rsidRPr="00C0385C">
        <w:rPr>
          <w:rFonts w:ascii="楷体" w:eastAsia="楷体" w:hAnsi="楷体" w:cs="Arial"/>
          <w:sz w:val="24"/>
        </w:rPr>
        <w:t>一边吼着，喂你搁这儿装呢，一边追B，两人打闹着退场</w:t>
      </w:r>
      <w:r w:rsidRPr="00C0385C">
        <w:rPr>
          <w:rFonts w:ascii="楷体" w:eastAsia="楷体" w:hAnsi="楷体" w:cs="Arial"/>
          <w:sz w:val="24"/>
        </w:rPr>
        <w:cr/>
      </w:r>
      <w:r w:rsidRPr="00C0385C">
        <w:rPr>
          <w:rFonts w:ascii="楷体" w:eastAsia="楷体" w:hAnsi="楷体" w:cs="Arial"/>
          <w:sz w:val="24"/>
        </w:rPr>
        <w:cr/>
      </w:r>
      <w:r w:rsidRPr="00995386">
        <w:rPr>
          <w:rFonts w:ascii="楷体" w:eastAsia="楷体" w:hAnsi="楷体" w:cs="Arial"/>
          <w:b/>
          <w:bCs/>
          <w:sz w:val="24"/>
        </w:rPr>
        <w:t>场景三【旁白】</w:t>
      </w:r>
      <w:r w:rsidRPr="00995386">
        <w:rPr>
          <w:rFonts w:ascii="楷体" w:eastAsia="楷体" w:hAnsi="楷体" w:cs="Arial"/>
          <w:b/>
          <w:bCs/>
          <w:sz w:val="24"/>
        </w:rPr>
        <w:cr/>
        <w:t>2000 years later</w:t>
      </w:r>
      <w:r w:rsidRPr="00995386">
        <w:rPr>
          <w:rFonts w:ascii="楷体" w:eastAsia="楷体" w:hAnsi="楷体" w:cs="Arial"/>
          <w:b/>
          <w:bCs/>
          <w:sz w:val="24"/>
        </w:rPr>
        <w:cr/>
        <w:t>王家和的思修课小组讨论后一致通过这个主题，并且立即展开了传单制作，调查问卷等活动，最后得出了完整的报告书，在汇报中一鸣惊人，得到了惊人的97分。为了庆祝，他们来到了中原狼烧烤举行庆功宴。</w:t>
      </w:r>
      <w:r w:rsidRPr="00995386">
        <w:rPr>
          <w:rFonts w:ascii="楷体" w:eastAsia="楷体" w:hAnsi="楷体" w:cs="Arial"/>
          <w:b/>
          <w:bCs/>
          <w:sz w:val="24"/>
        </w:rPr>
        <w:cr/>
      </w:r>
      <w:r w:rsidRPr="00C0385C">
        <w:rPr>
          <w:rFonts w:ascii="楷体" w:eastAsia="楷体" w:hAnsi="楷体" w:cs="Arial"/>
          <w:sz w:val="24"/>
        </w:rPr>
        <w:cr/>
      </w:r>
      <w:r w:rsidRPr="00995386">
        <w:rPr>
          <w:rFonts w:ascii="楷体" w:eastAsia="楷体" w:hAnsi="楷体" w:cs="Arial"/>
          <w:b/>
          <w:bCs/>
          <w:sz w:val="24"/>
        </w:rPr>
        <w:t>场景四【中原狼】【思修组六人AB甲乙丙丁】</w:t>
      </w:r>
      <w:r w:rsidRPr="00995386">
        <w:rPr>
          <w:rFonts w:ascii="楷体" w:eastAsia="楷体" w:hAnsi="楷体" w:cs="Arial"/>
          <w:b/>
          <w:bCs/>
          <w:sz w:val="24"/>
        </w:rPr>
        <w:cr/>
        <w:t>思修组五人举杯：</w:t>
      </w:r>
      <w:r w:rsidRPr="00995386">
        <w:rPr>
          <w:rFonts w:ascii="楷体" w:eastAsia="楷体" w:hAnsi="楷体" w:cs="Arial"/>
          <w:sz w:val="24"/>
        </w:rPr>
        <w:t>cheers！</w:t>
      </w:r>
      <w:r w:rsidRPr="00995386">
        <w:rPr>
          <w:rFonts w:ascii="楷体" w:eastAsia="楷体" w:hAnsi="楷体" w:cs="Arial"/>
          <w:sz w:val="24"/>
        </w:rPr>
        <w:cr/>
      </w:r>
      <w:r w:rsidRPr="00995386">
        <w:rPr>
          <w:rFonts w:ascii="楷体" w:eastAsia="楷体" w:hAnsi="楷体" w:cs="Arial"/>
          <w:b/>
          <w:bCs/>
          <w:sz w:val="24"/>
        </w:rPr>
        <w:t>旁白：</w:t>
      </w:r>
      <w:r w:rsidRPr="00C0385C">
        <w:rPr>
          <w:rFonts w:ascii="楷体" w:eastAsia="楷体" w:hAnsi="楷体" w:cs="Arial"/>
          <w:sz w:val="24"/>
        </w:rPr>
        <w:t>饭桌之上，大家有说有笑，但唯有王家和似乎很有些焦虑，若有所思。</w:t>
      </w:r>
      <w:r w:rsidRPr="00C0385C">
        <w:rPr>
          <w:rFonts w:ascii="楷体" w:eastAsia="楷体" w:hAnsi="楷体" w:cs="Arial"/>
          <w:sz w:val="24"/>
        </w:rPr>
        <w:cr/>
        <w:t>（除男主外四人在旁白期间继续干饭，有说有笑）</w:t>
      </w:r>
      <w:r w:rsidRPr="00C0385C">
        <w:rPr>
          <w:rFonts w:ascii="楷体" w:eastAsia="楷体" w:hAnsi="楷体" w:cs="Arial"/>
          <w:sz w:val="24"/>
        </w:rPr>
        <w:cr/>
      </w:r>
      <w:r w:rsidRPr="00995386">
        <w:rPr>
          <w:rFonts w:ascii="楷体" w:eastAsia="楷体" w:hAnsi="楷体" w:cs="Arial"/>
          <w:b/>
          <w:bCs/>
          <w:sz w:val="24"/>
        </w:rPr>
        <w:t>甲拍了拍A：</w:t>
      </w:r>
      <w:r w:rsidRPr="00C0385C">
        <w:rPr>
          <w:rFonts w:ascii="楷体" w:eastAsia="楷体" w:hAnsi="楷体" w:cs="Arial"/>
          <w:sz w:val="24"/>
        </w:rPr>
        <w:t>嘿，咱们的头号大功臣咋不高兴呢。</w:t>
      </w:r>
      <w:r w:rsidRPr="00C0385C">
        <w:rPr>
          <w:rFonts w:ascii="楷体" w:eastAsia="楷体" w:hAnsi="楷体" w:cs="Arial"/>
          <w:sz w:val="24"/>
        </w:rPr>
        <w:cr/>
      </w:r>
      <w:r w:rsidRPr="00995386">
        <w:rPr>
          <w:rFonts w:ascii="楷体" w:eastAsia="楷体" w:hAnsi="楷体" w:cs="Arial"/>
          <w:b/>
          <w:bCs/>
          <w:sz w:val="24"/>
        </w:rPr>
        <w:lastRenderedPageBreak/>
        <w:t>乙：</w:t>
      </w:r>
      <w:r w:rsidRPr="00C0385C">
        <w:rPr>
          <w:rFonts w:ascii="楷体" w:eastAsia="楷体" w:hAnsi="楷体" w:cs="Arial"/>
          <w:sz w:val="24"/>
        </w:rPr>
        <w:t>是啊，我们拿了97分诶，第一名！</w:t>
      </w:r>
      <w:r w:rsidRPr="00C0385C">
        <w:rPr>
          <w:rFonts w:ascii="楷体" w:eastAsia="楷体" w:hAnsi="楷体" w:cs="Arial"/>
          <w:sz w:val="24"/>
        </w:rPr>
        <w:cr/>
      </w:r>
      <w:r w:rsidRPr="00995386">
        <w:rPr>
          <w:rFonts w:ascii="楷体" w:eastAsia="楷体" w:hAnsi="楷体" w:cs="Arial"/>
          <w:b/>
          <w:bCs/>
          <w:sz w:val="24"/>
        </w:rPr>
        <w:t>A刚要开口，丙拍拍他：</w:t>
      </w:r>
      <w:r w:rsidRPr="00C0385C">
        <w:rPr>
          <w:rFonts w:ascii="楷体" w:eastAsia="楷体" w:hAnsi="楷体" w:cs="Arial" w:hint="eastAsia"/>
          <w:sz w:val="24"/>
        </w:rPr>
        <w:t>就是，</w:t>
      </w:r>
      <w:r w:rsidRPr="00C0385C">
        <w:rPr>
          <w:rFonts w:ascii="楷体" w:eastAsia="楷体" w:hAnsi="楷体" w:cs="Arial"/>
          <w:sz w:val="24"/>
        </w:rPr>
        <w:t>97分的高分耶！第一名欸！这就够了！想那么多干嘛！</w:t>
      </w:r>
      <w:r w:rsidRPr="00C0385C">
        <w:rPr>
          <w:rFonts w:ascii="楷体" w:eastAsia="楷体" w:hAnsi="楷体" w:cs="Arial"/>
          <w:sz w:val="24"/>
        </w:rPr>
        <w:cr/>
      </w:r>
      <w:r w:rsidRPr="00995386">
        <w:rPr>
          <w:rFonts w:ascii="楷体" w:eastAsia="楷体" w:hAnsi="楷体" w:cs="Arial"/>
          <w:b/>
          <w:bCs/>
          <w:sz w:val="24"/>
        </w:rPr>
        <w:t>A（摆了摆手，皱了皱眉）：</w:t>
      </w:r>
      <w:r w:rsidRPr="00C0385C">
        <w:rPr>
          <w:rFonts w:ascii="楷体" w:eastAsia="楷体" w:hAnsi="楷体" w:cs="Arial"/>
          <w:sz w:val="24"/>
        </w:rPr>
        <w:t>哎，我们这个对残疾人关怀的倡议活动真的起作用了吗？还是只是形式主义呢？在我们发了传单之后，我看到的只是大部分人的漠视，甚至不屑一顾。唉，就总觉得还是欠缺些什么。</w:t>
      </w:r>
      <w:r w:rsidRPr="00C0385C">
        <w:rPr>
          <w:rFonts w:ascii="楷体" w:eastAsia="楷体" w:hAnsi="楷体" w:cs="Arial"/>
          <w:sz w:val="24"/>
        </w:rPr>
        <w:cr/>
      </w:r>
      <w:r w:rsidRPr="00995386">
        <w:rPr>
          <w:rFonts w:ascii="楷体" w:eastAsia="楷体" w:hAnsi="楷体" w:cs="Arial"/>
          <w:b/>
          <w:bCs/>
          <w:sz w:val="24"/>
        </w:rPr>
        <w:t>B起身去接了一个电话。</w:t>
      </w:r>
      <w:r w:rsidRPr="00995386">
        <w:rPr>
          <w:rFonts w:ascii="楷体" w:eastAsia="楷体" w:hAnsi="楷体" w:cs="Arial"/>
          <w:b/>
          <w:bCs/>
          <w:sz w:val="24"/>
        </w:rPr>
        <w:cr/>
        <w:t>丁：</w:t>
      </w:r>
      <w:r w:rsidRPr="00C0385C">
        <w:rPr>
          <w:rFonts w:ascii="楷体" w:eastAsia="楷体" w:hAnsi="楷体" w:cs="Arial"/>
          <w:sz w:val="24"/>
        </w:rPr>
        <w:t>哎呦，我们这只是一个简单的作业而已，我们只要完成自己能做到的就行了呀。我们还是付出了很多才拿到这个第一名的！（其他人附和而笑）</w:t>
      </w:r>
      <w:r w:rsidRPr="00C0385C">
        <w:rPr>
          <w:rFonts w:ascii="楷体" w:eastAsia="楷体" w:hAnsi="楷体" w:cs="Arial"/>
          <w:sz w:val="24"/>
        </w:rPr>
        <w:cr/>
      </w:r>
      <w:r w:rsidRPr="00995386">
        <w:rPr>
          <w:rFonts w:ascii="楷体" w:eastAsia="楷体" w:hAnsi="楷体" w:cs="Arial"/>
          <w:b/>
          <w:bCs/>
          <w:sz w:val="24"/>
        </w:rPr>
        <w:t>这时候B回到了饭桌：</w:t>
      </w:r>
      <w:r w:rsidRPr="00C0385C">
        <w:rPr>
          <w:rFonts w:ascii="楷体" w:eastAsia="楷体" w:hAnsi="楷体" w:cs="Arial"/>
          <w:sz w:val="24"/>
        </w:rPr>
        <w:t>同志们，不好意思，我突然接到一个事，我要出去处理一下，你们吃吧，不用管我了。饭钱算我</w:t>
      </w:r>
      <w:r w:rsidRPr="00C0385C">
        <w:rPr>
          <w:rFonts w:ascii="楷体" w:eastAsia="楷体" w:hAnsi="楷体" w:cs="Arial" w:hint="eastAsia"/>
          <w:sz w:val="24"/>
        </w:rPr>
        <w:t>的就当算我赔个不是。</w:t>
      </w:r>
      <w:r w:rsidRPr="00C0385C">
        <w:rPr>
          <w:rFonts w:ascii="楷体" w:eastAsia="楷体" w:hAnsi="楷体" w:cs="Arial"/>
          <w:sz w:val="24"/>
        </w:rPr>
        <w:cr/>
      </w:r>
      <w:r w:rsidRPr="00995386">
        <w:rPr>
          <w:rFonts w:ascii="楷体" w:eastAsia="楷体" w:hAnsi="楷体" w:cs="Arial"/>
          <w:b/>
          <w:bCs/>
          <w:sz w:val="24"/>
        </w:rPr>
        <w:t>甲：</w:t>
      </w:r>
      <w:r w:rsidRPr="00C0385C">
        <w:rPr>
          <w:rFonts w:ascii="楷体" w:eastAsia="楷体" w:hAnsi="楷体" w:cs="Arial"/>
          <w:sz w:val="24"/>
        </w:rPr>
        <w:t>好啦好啦，你快去忙吧，下次有空再聚。（大家给B拜拜）（说完男二给大家打了声招呼走了出去）来，我们继续，干饭干饭！（一边招呼老板，再来份玉米烙啊）</w:t>
      </w:r>
      <w:r w:rsidRPr="00C0385C">
        <w:rPr>
          <w:rFonts w:ascii="楷体" w:eastAsia="楷体" w:hAnsi="楷体" w:cs="Arial"/>
          <w:sz w:val="24"/>
        </w:rPr>
        <w:cr/>
        <w:t>（大家继续吃）</w:t>
      </w:r>
      <w:r w:rsidRPr="00C0385C">
        <w:rPr>
          <w:rFonts w:ascii="楷体" w:eastAsia="楷体" w:hAnsi="楷体" w:cs="Arial"/>
          <w:sz w:val="24"/>
        </w:rPr>
        <w:cr/>
        <w:t>（A应付着说我再坐会儿戴上了耳机，靠在椅子上望向窗外陷入沉思。带上的一瞬间其他人静止，只有A在听耳机，B在餐馆外开共享单车，A的眼神逐渐移向B）配上新闻话外音</w:t>
      </w:r>
      <w:r w:rsidRPr="00C0385C">
        <w:rPr>
          <w:rFonts w:ascii="楷体" w:eastAsia="楷体" w:hAnsi="楷体" w:cs="Arial"/>
          <w:sz w:val="24"/>
        </w:rPr>
        <w:cr/>
        <w:t>话外音停，A扯下耳机，对着观众问出一句：你们说，这个时代新在哪里呢？（点睛，表演速度放缓）</w:t>
      </w:r>
      <w:r w:rsidRPr="00C0385C">
        <w:rPr>
          <w:rFonts w:ascii="楷体" w:eastAsia="楷体" w:hAnsi="楷体" w:cs="Arial"/>
          <w:sz w:val="24"/>
        </w:rPr>
        <w:cr/>
        <w:t>稍顿，对着饭桌上的同学们，你们说，新青年新在哪里呢？（话音落时，静止的</w:t>
      </w:r>
      <w:r w:rsidRPr="00C0385C">
        <w:rPr>
          <w:rFonts w:ascii="楷体" w:eastAsia="楷体" w:hAnsi="楷体" w:cs="Arial" w:hint="eastAsia"/>
          <w:sz w:val="24"/>
        </w:rPr>
        <w:t>同学们开始动，做倾听状）我终于知道，欠缺的那点是什么了，像我们这一代的青年，哪里能只是耍耍嘴皮子动动纸笔做个问卷星拉个群投票呢，就应该做出一些实际行动，来解决现有的问题，为社会做些什么。瞧我们学校的贫困生帮扶项目，青青子衿青领志愿者计划</w:t>
      </w:r>
      <w:r w:rsidRPr="00C0385C">
        <w:rPr>
          <w:rFonts w:ascii="楷体" w:eastAsia="楷体" w:hAnsi="楷体" w:cs="Arial"/>
          <w:sz w:val="24"/>
        </w:rPr>
        <w:t>.....</w:t>
      </w:r>
      <w:r w:rsidRPr="00C0385C">
        <w:rPr>
          <w:rFonts w:ascii="楷体" w:eastAsia="楷体" w:hAnsi="楷体" w:cs="Arial"/>
          <w:sz w:val="24"/>
        </w:rPr>
        <w:cr/>
      </w:r>
      <w:r w:rsidRPr="00995386">
        <w:rPr>
          <w:rFonts w:ascii="楷体" w:eastAsia="楷体" w:hAnsi="楷体" w:cs="Arial"/>
          <w:b/>
          <w:bCs/>
          <w:sz w:val="24"/>
        </w:rPr>
        <w:t>乙：</w:t>
      </w:r>
      <w:r w:rsidRPr="00C0385C">
        <w:rPr>
          <w:rFonts w:ascii="楷体" w:eastAsia="楷体" w:hAnsi="楷体" w:cs="Arial"/>
          <w:sz w:val="24"/>
        </w:rPr>
        <w:t>还有那些踊跃献血的同学们！</w:t>
      </w:r>
      <w:r w:rsidRPr="00C0385C">
        <w:rPr>
          <w:rFonts w:ascii="楷体" w:eastAsia="楷体" w:hAnsi="楷体" w:cs="Arial"/>
          <w:sz w:val="24"/>
        </w:rPr>
        <w:cr/>
      </w:r>
      <w:r w:rsidRPr="00995386">
        <w:rPr>
          <w:rFonts w:ascii="楷体" w:eastAsia="楷体" w:hAnsi="楷体" w:cs="Arial"/>
          <w:b/>
          <w:bCs/>
          <w:sz w:val="24"/>
        </w:rPr>
        <w:t>丙：</w:t>
      </w:r>
      <w:r w:rsidRPr="00C0385C">
        <w:rPr>
          <w:rFonts w:ascii="楷体" w:eastAsia="楷体" w:hAnsi="楷体" w:cs="Arial"/>
          <w:sz w:val="24"/>
        </w:rPr>
        <w:t>对！还有卫生用品互助盒！</w:t>
      </w:r>
      <w:r w:rsidRPr="00C0385C">
        <w:rPr>
          <w:rFonts w:ascii="楷体" w:eastAsia="楷体" w:hAnsi="楷体" w:cs="Arial"/>
          <w:sz w:val="24"/>
        </w:rPr>
        <w:cr/>
      </w:r>
      <w:r w:rsidRPr="00995386">
        <w:rPr>
          <w:rFonts w:ascii="楷体" w:eastAsia="楷体" w:hAnsi="楷体" w:cs="Arial"/>
          <w:b/>
          <w:bCs/>
          <w:sz w:val="24"/>
        </w:rPr>
        <w:t>A：</w:t>
      </w:r>
      <w:r w:rsidRPr="00C0385C">
        <w:rPr>
          <w:rFonts w:ascii="楷体" w:eastAsia="楷体" w:hAnsi="楷体" w:cs="Arial"/>
          <w:sz w:val="24"/>
        </w:rPr>
        <w:t>对嘛（拍手）！这才能真正让需有所满，弱有所扶，学有所教啊！所以我刚才就在想，我们调查了这么多，还是没有为残疾人士真正做点什么....就在刚才我</w:t>
      </w:r>
      <w:r w:rsidRPr="00C0385C">
        <w:rPr>
          <w:rFonts w:ascii="楷体" w:eastAsia="楷体" w:hAnsi="楷体" w:cs="Arial"/>
          <w:sz w:val="24"/>
        </w:rPr>
        <w:lastRenderedPageBreak/>
        <w:t>看B他骑共享单车啊，我突然产生了一个想法——校园共享轮</w:t>
      </w:r>
      <w:r w:rsidRPr="00C0385C">
        <w:rPr>
          <w:rFonts w:ascii="楷体" w:eastAsia="楷体" w:hAnsi="楷体" w:cs="Arial" w:hint="eastAsia"/>
          <w:sz w:val="24"/>
        </w:rPr>
        <w:t>椅！让行动不便的同学们不在受负重拐杖的困扰，你们觉得怎么样？</w:t>
      </w:r>
      <w:r w:rsidRPr="00C0385C">
        <w:rPr>
          <w:rFonts w:ascii="楷体" w:eastAsia="楷体" w:hAnsi="楷体" w:cs="Arial"/>
          <w:sz w:val="24"/>
        </w:rPr>
        <w:cr/>
      </w:r>
      <w:r w:rsidRPr="00995386">
        <w:rPr>
          <w:rFonts w:ascii="楷体" w:eastAsia="楷体" w:hAnsi="楷体" w:cs="Arial"/>
          <w:b/>
          <w:bCs/>
          <w:sz w:val="24"/>
        </w:rPr>
        <w:t>甲：</w:t>
      </w:r>
      <w:r w:rsidRPr="00C0385C">
        <w:rPr>
          <w:rFonts w:ascii="楷体" w:eastAsia="楷体" w:hAnsi="楷体" w:cs="Arial"/>
          <w:sz w:val="24"/>
        </w:rPr>
        <w:t>“好主意诶，我赞同。”</w:t>
      </w:r>
      <w:r w:rsidRPr="00C0385C">
        <w:rPr>
          <w:rFonts w:ascii="楷体" w:eastAsia="楷体" w:hAnsi="楷体" w:cs="Arial"/>
          <w:sz w:val="24"/>
        </w:rPr>
        <w:cr/>
      </w:r>
      <w:r w:rsidRPr="00995386">
        <w:rPr>
          <w:rFonts w:ascii="楷体" w:eastAsia="楷体" w:hAnsi="楷体" w:cs="Arial"/>
          <w:b/>
          <w:bCs/>
          <w:sz w:val="24"/>
        </w:rPr>
        <w:t>丁</w:t>
      </w:r>
      <w:r w:rsidRPr="00C0385C">
        <w:rPr>
          <w:rFonts w:ascii="楷体" w:eastAsia="楷体" w:hAnsi="楷体" w:cs="Arial"/>
          <w:sz w:val="24"/>
        </w:rPr>
        <w:t>：“我也赞同！”</w:t>
      </w:r>
      <w:r w:rsidRPr="00C0385C">
        <w:rPr>
          <w:rFonts w:ascii="楷体" w:eastAsia="楷体" w:hAnsi="楷体" w:cs="Arial"/>
          <w:sz w:val="24"/>
        </w:rPr>
        <w:cr/>
        <w:t>（大家争相说，我也赞同）</w:t>
      </w:r>
      <w:r w:rsidRPr="00C0385C">
        <w:rPr>
          <w:rFonts w:ascii="楷体" w:eastAsia="楷体" w:hAnsi="楷体" w:cs="Arial"/>
          <w:sz w:val="24"/>
        </w:rPr>
        <w:cr/>
        <w:t>A(握紧拳头充满斗志）：好！说干就干！</w:t>
      </w:r>
      <w:r w:rsidRPr="00C0385C">
        <w:rPr>
          <w:rFonts w:ascii="楷体" w:eastAsia="楷体" w:hAnsi="楷体" w:cs="Arial"/>
          <w:sz w:val="24"/>
        </w:rPr>
        <w:cr/>
        <w:t>六人下场</w:t>
      </w:r>
      <w:r w:rsidRPr="00C0385C">
        <w:rPr>
          <w:rFonts w:ascii="楷体" w:eastAsia="楷体" w:hAnsi="楷体" w:cs="Arial"/>
          <w:sz w:val="24"/>
        </w:rPr>
        <w:cr/>
      </w:r>
      <w:r w:rsidRPr="00C0385C">
        <w:rPr>
          <w:rFonts w:ascii="楷体" w:eastAsia="楷体" w:hAnsi="楷体" w:cs="Arial"/>
          <w:sz w:val="24"/>
        </w:rPr>
        <w:cr/>
      </w:r>
      <w:r w:rsidRPr="00995386">
        <w:rPr>
          <w:rFonts w:ascii="楷体" w:eastAsia="楷体" w:hAnsi="楷体" w:cs="Arial"/>
          <w:b/>
          <w:bCs/>
          <w:sz w:val="24"/>
        </w:rPr>
        <w:t>场景五【战歌起】【思修组，路人，女主】</w:t>
      </w:r>
      <w:r w:rsidRPr="00995386">
        <w:rPr>
          <w:rFonts w:ascii="楷体" w:eastAsia="楷体" w:hAnsi="楷体" w:cs="Arial"/>
          <w:b/>
          <w:bCs/>
          <w:sz w:val="24"/>
        </w:rPr>
        <w:cr/>
        <w:t>部分一的人开始组装轮椅</w:t>
      </w:r>
      <w:r w:rsidRPr="00995386">
        <w:rPr>
          <w:rFonts w:ascii="楷体" w:eastAsia="楷体" w:hAnsi="楷体" w:cs="Arial"/>
          <w:b/>
          <w:bCs/>
          <w:sz w:val="24"/>
        </w:rPr>
        <w:cr/>
        <w:t>部分二的人开始发传单，倡导更多人加入，加入的路人进入三个部分一起干活</w:t>
      </w:r>
      <w:r w:rsidRPr="00995386">
        <w:rPr>
          <w:rFonts w:ascii="楷体" w:eastAsia="楷体" w:hAnsi="楷体" w:cs="Arial"/>
          <w:b/>
          <w:bCs/>
          <w:sz w:val="24"/>
        </w:rPr>
        <w:cr/>
        <w:t>部分三是贴标识“共享轮椅停放点”</w:t>
      </w:r>
      <w:r w:rsidRPr="00995386">
        <w:rPr>
          <w:rFonts w:ascii="楷体" w:eastAsia="楷体" w:hAnsi="楷体" w:cs="Arial"/>
          <w:b/>
          <w:bCs/>
          <w:sz w:val="24"/>
        </w:rPr>
        <w:cr/>
        <w:t>终于全部搞定，众人将共享轮椅都推入了指定位置</w:t>
      </w:r>
      <w:r w:rsidRPr="00995386">
        <w:rPr>
          <w:rFonts w:ascii="楷体" w:eastAsia="楷体" w:hAnsi="楷体" w:cs="Arial"/>
          <w:b/>
          <w:bCs/>
          <w:sz w:val="24"/>
        </w:rPr>
        <w:cr/>
        <w:t>甲：</w:t>
      </w:r>
      <w:r w:rsidRPr="00C0385C">
        <w:rPr>
          <w:rFonts w:ascii="楷体" w:eastAsia="楷体" w:hAnsi="楷体" w:cs="Arial"/>
          <w:sz w:val="24"/>
        </w:rPr>
        <w:t>宣传海报，准备（拿起海报）</w:t>
      </w:r>
      <w:r w:rsidRPr="00C0385C">
        <w:rPr>
          <w:rFonts w:ascii="楷体" w:eastAsia="楷体" w:hAnsi="楷体" w:cs="Arial"/>
          <w:sz w:val="24"/>
        </w:rPr>
        <w:cr/>
      </w:r>
      <w:r w:rsidRPr="00995386">
        <w:rPr>
          <w:rFonts w:ascii="楷体" w:eastAsia="楷体" w:hAnsi="楷体" w:cs="Arial"/>
          <w:b/>
          <w:bCs/>
          <w:sz w:val="24"/>
        </w:rPr>
        <w:t>乙：</w:t>
      </w:r>
      <w:r w:rsidRPr="00C0385C">
        <w:rPr>
          <w:rFonts w:ascii="楷体" w:eastAsia="楷体" w:hAnsi="楷体" w:cs="Arial"/>
          <w:sz w:val="24"/>
        </w:rPr>
        <w:t>共享单车设备，检测完毕</w:t>
      </w:r>
      <w:r w:rsidRPr="00C0385C">
        <w:rPr>
          <w:rFonts w:ascii="楷体" w:eastAsia="楷体" w:hAnsi="楷体" w:cs="Arial"/>
          <w:sz w:val="24"/>
        </w:rPr>
        <w:cr/>
      </w:r>
      <w:r w:rsidRPr="00995386">
        <w:rPr>
          <w:rFonts w:ascii="楷体" w:eastAsia="楷体" w:hAnsi="楷体" w:cs="Arial"/>
          <w:b/>
          <w:bCs/>
          <w:sz w:val="24"/>
        </w:rPr>
        <w:t>丙：</w:t>
      </w:r>
      <w:r w:rsidRPr="00C0385C">
        <w:rPr>
          <w:rFonts w:ascii="楷体" w:eastAsia="楷体" w:hAnsi="楷体" w:cs="Arial"/>
          <w:sz w:val="24"/>
        </w:rPr>
        <w:t>APP运行正常（拿起手机）</w:t>
      </w:r>
      <w:r w:rsidRPr="00C0385C">
        <w:rPr>
          <w:rFonts w:ascii="楷体" w:eastAsia="楷体" w:hAnsi="楷体" w:cs="Arial"/>
          <w:sz w:val="24"/>
        </w:rPr>
        <w:cr/>
      </w:r>
      <w:r w:rsidRPr="00995386">
        <w:rPr>
          <w:rFonts w:ascii="楷体" w:eastAsia="楷体" w:hAnsi="楷体" w:cs="Arial"/>
          <w:b/>
          <w:bCs/>
          <w:sz w:val="24"/>
        </w:rPr>
        <w:t>丁：</w:t>
      </w:r>
      <w:r w:rsidRPr="00C0385C">
        <w:rPr>
          <w:rFonts w:ascii="楷体" w:eastAsia="楷体" w:hAnsi="楷体" w:cs="Arial"/>
          <w:sz w:val="24"/>
        </w:rPr>
        <w:t>校园投放点申</w:t>
      </w:r>
      <w:r w:rsidRPr="00C0385C">
        <w:rPr>
          <w:rFonts w:ascii="楷体" w:eastAsia="楷体" w:hAnsi="楷体" w:cs="Arial" w:hint="eastAsia"/>
          <w:sz w:val="24"/>
        </w:rPr>
        <w:t>请完毕（展开地图）</w:t>
      </w:r>
      <w:r w:rsidRPr="00C0385C">
        <w:rPr>
          <w:rFonts w:ascii="楷体" w:eastAsia="楷体" w:hAnsi="楷体" w:cs="Arial"/>
          <w:sz w:val="24"/>
        </w:rPr>
        <w:cr/>
      </w:r>
      <w:r w:rsidRPr="00995386">
        <w:rPr>
          <w:rFonts w:ascii="楷体" w:eastAsia="楷体" w:hAnsi="楷体" w:cs="Arial"/>
          <w:b/>
          <w:bCs/>
          <w:sz w:val="24"/>
        </w:rPr>
        <w:t>A：</w:t>
      </w:r>
      <w:r w:rsidRPr="00C0385C">
        <w:rPr>
          <w:rFonts w:ascii="楷体" w:eastAsia="楷体" w:hAnsi="楷体" w:cs="Arial"/>
          <w:sz w:val="24"/>
        </w:rPr>
        <w:t>搞定！来来快过来（招呼大家过来）</w:t>
      </w:r>
      <w:r w:rsidRPr="00C0385C">
        <w:rPr>
          <w:rFonts w:ascii="楷体" w:eastAsia="楷体" w:hAnsi="楷体" w:cs="Arial"/>
          <w:sz w:val="24"/>
        </w:rPr>
        <w:cr/>
        <w:t>众人手搭在一起大喊：一，二，三，冲</w:t>
      </w:r>
      <w:r w:rsidRPr="00C0385C">
        <w:rPr>
          <w:rFonts w:ascii="楷体" w:eastAsia="楷体" w:hAnsi="楷体" w:cs="Arial"/>
          <w:sz w:val="24"/>
        </w:rPr>
        <w:cr/>
        <w:t>除A,B和轮椅，其他人拿着东西下场</w:t>
      </w:r>
      <w:r w:rsidRPr="00C0385C">
        <w:rPr>
          <w:rFonts w:ascii="楷体" w:eastAsia="楷体" w:hAnsi="楷体" w:cs="Arial"/>
          <w:sz w:val="24"/>
        </w:rPr>
        <w:cr/>
      </w:r>
      <w:r w:rsidRPr="00C0385C">
        <w:rPr>
          <w:rFonts w:ascii="楷体" w:eastAsia="楷体" w:hAnsi="楷体" w:cs="Arial"/>
          <w:sz w:val="24"/>
        </w:rPr>
        <w:cr/>
        <w:t>此时女主拄着拐杖还提着东西慢慢入场</w:t>
      </w:r>
      <w:r w:rsidRPr="00C0385C">
        <w:rPr>
          <w:rFonts w:ascii="楷体" w:eastAsia="楷体" w:hAnsi="楷体" w:cs="Arial"/>
          <w:sz w:val="24"/>
        </w:rPr>
        <w:cr/>
        <w:t>A吃了一惊，转头对B说：这是我上次在思源湖旁边碰到那个女孩子呀！</w:t>
      </w:r>
      <w:r w:rsidRPr="00C0385C">
        <w:rPr>
          <w:rFonts w:ascii="楷体" w:eastAsia="楷体" w:hAnsi="楷体" w:cs="Arial"/>
          <w:sz w:val="24"/>
        </w:rPr>
        <w:cr/>
        <w:t>A对女主：诶诶，同学，等等，等等！</w:t>
      </w:r>
      <w:r w:rsidRPr="00C0385C">
        <w:rPr>
          <w:rFonts w:ascii="楷体" w:eastAsia="楷体" w:hAnsi="楷体" w:cs="Arial"/>
          <w:sz w:val="24"/>
        </w:rPr>
        <w:cr/>
        <w:t>A跑上前去</w:t>
      </w:r>
      <w:r w:rsidRPr="00C0385C">
        <w:rPr>
          <w:rFonts w:ascii="楷体" w:eastAsia="楷体" w:hAnsi="楷体" w:cs="Arial"/>
          <w:sz w:val="24"/>
        </w:rPr>
        <w:cr/>
      </w:r>
      <w:r w:rsidRPr="00995386">
        <w:rPr>
          <w:rFonts w:ascii="楷体" w:eastAsia="楷体" w:hAnsi="楷体" w:cs="Arial"/>
          <w:b/>
          <w:bCs/>
          <w:sz w:val="24"/>
        </w:rPr>
        <w:t>A：</w:t>
      </w:r>
      <w:r w:rsidRPr="00C0385C">
        <w:rPr>
          <w:rFonts w:ascii="楷体" w:eastAsia="楷体" w:hAnsi="楷体" w:cs="Arial"/>
          <w:sz w:val="24"/>
        </w:rPr>
        <w:t>同学，试试我们共享轮椅吧，你看你拄着拐杖多难受啊</w:t>
      </w:r>
      <w:r w:rsidRPr="00C0385C">
        <w:rPr>
          <w:rFonts w:ascii="楷体" w:eastAsia="楷体" w:hAnsi="楷体" w:cs="Arial"/>
          <w:sz w:val="24"/>
        </w:rPr>
        <w:cr/>
      </w:r>
      <w:r w:rsidRPr="00995386">
        <w:rPr>
          <w:rFonts w:ascii="楷体" w:eastAsia="楷体" w:hAnsi="楷体" w:cs="Arial"/>
          <w:b/>
          <w:bCs/>
          <w:sz w:val="24"/>
        </w:rPr>
        <w:t>B：</w:t>
      </w:r>
      <w:r w:rsidRPr="00C0385C">
        <w:rPr>
          <w:rFonts w:ascii="楷体" w:eastAsia="楷体" w:hAnsi="楷体" w:cs="Arial"/>
          <w:sz w:val="24"/>
        </w:rPr>
        <w:t>不用了，谢谢，谢谢</w:t>
      </w:r>
      <w:r w:rsidRPr="00C0385C">
        <w:rPr>
          <w:rFonts w:ascii="楷体" w:eastAsia="楷体" w:hAnsi="楷体" w:cs="Arial"/>
          <w:sz w:val="24"/>
        </w:rPr>
        <w:cr/>
      </w:r>
      <w:r w:rsidRPr="00995386">
        <w:rPr>
          <w:rFonts w:ascii="楷体" w:eastAsia="楷体" w:hAnsi="楷体" w:cs="Arial"/>
          <w:b/>
          <w:bCs/>
          <w:sz w:val="24"/>
        </w:rPr>
        <w:t>A：</w:t>
      </w:r>
      <w:r w:rsidRPr="00C0385C">
        <w:rPr>
          <w:rFonts w:ascii="楷体" w:eastAsia="楷体" w:hAnsi="楷体" w:cs="Arial"/>
          <w:sz w:val="24"/>
        </w:rPr>
        <w:t>别别别，别客气别客气，我们这个项目还是公测阶段，不收费的不收费的</w:t>
      </w:r>
      <w:r w:rsidRPr="00C0385C">
        <w:rPr>
          <w:rFonts w:ascii="楷体" w:eastAsia="楷体" w:hAnsi="楷体" w:cs="Arial"/>
          <w:sz w:val="24"/>
        </w:rPr>
        <w:cr/>
      </w:r>
      <w:r w:rsidRPr="00995386">
        <w:rPr>
          <w:rFonts w:ascii="楷体" w:eastAsia="楷体" w:hAnsi="楷体" w:cs="Arial"/>
          <w:b/>
          <w:bCs/>
          <w:sz w:val="24"/>
        </w:rPr>
        <w:t>A：</w:t>
      </w:r>
      <w:r w:rsidRPr="00C0385C">
        <w:rPr>
          <w:rFonts w:ascii="楷体" w:eastAsia="楷体" w:hAnsi="楷体" w:cs="Arial"/>
          <w:sz w:val="24"/>
        </w:rPr>
        <w:t>B，B，拿个共享轮椅过来，要那个...带刺绣的</w:t>
      </w:r>
      <w:r w:rsidRPr="00C0385C">
        <w:rPr>
          <w:rFonts w:ascii="楷体" w:eastAsia="楷体" w:hAnsi="楷体" w:cs="Arial"/>
          <w:sz w:val="24"/>
        </w:rPr>
        <w:cr/>
      </w:r>
      <w:r w:rsidRPr="00995386">
        <w:rPr>
          <w:rFonts w:ascii="楷体" w:eastAsia="楷体" w:hAnsi="楷体" w:cs="Arial"/>
          <w:b/>
          <w:bCs/>
          <w:sz w:val="24"/>
        </w:rPr>
        <w:lastRenderedPageBreak/>
        <w:t>B：</w:t>
      </w:r>
      <w:r w:rsidRPr="00C0385C">
        <w:rPr>
          <w:rFonts w:ascii="楷体" w:eastAsia="楷体" w:hAnsi="楷体" w:cs="Arial"/>
          <w:sz w:val="24"/>
        </w:rPr>
        <w:t>我跟你说啊，我们这个项目费</w:t>
      </w:r>
      <w:r w:rsidRPr="00C0385C">
        <w:rPr>
          <w:rFonts w:ascii="楷体" w:eastAsia="楷体" w:hAnsi="楷体" w:cs="Arial" w:hint="eastAsia"/>
          <w:sz w:val="24"/>
        </w:rPr>
        <w:t>了好大的力气，什么程序</w:t>
      </w:r>
      <w:r w:rsidRPr="00C0385C">
        <w:rPr>
          <w:rFonts w:ascii="楷体" w:eastAsia="楷体" w:hAnsi="楷体" w:cs="Arial"/>
          <w:sz w:val="24"/>
        </w:rPr>
        <w:t>APP代码的，写了好久的。</w:t>
      </w:r>
      <w:r w:rsidRPr="00C0385C">
        <w:rPr>
          <w:rFonts w:ascii="楷体" w:eastAsia="楷体" w:hAnsi="楷体" w:cs="Arial"/>
          <w:sz w:val="24"/>
        </w:rPr>
        <w:cr/>
        <w:t>A比较激动语速较快，女主想说话，却只是笑着回应</w:t>
      </w:r>
      <w:r w:rsidRPr="00C0385C">
        <w:rPr>
          <w:rFonts w:ascii="楷体" w:eastAsia="楷体" w:hAnsi="楷体" w:cs="Arial"/>
          <w:sz w:val="24"/>
        </w:rPr>
        <w:cr/>
        <w:t>B此时把轮椅推了过来</w:t>
      </w:r>
      <w:r w:rsidRPr="00C0385C">
        <w:rPr>
          <w:rFonts w:ascii="楷体" w:eastAsia="楷体" w:hAnsi="楷体" w:cs="Arial"/>
          <w:sz w:val="24"/>
        </w:rPr>
        <w:cr/>
      </w:r>
      <w:r w:rsidRPr="00995386">
        <w:rPr>
          <w:rFonts w:ascii="楷体" w:eastAsia="楷体" w:hAnsi="楷体" w:cs="Arial"/>
          <w:b/>
          <w:bCs/>
          <w:sz w:val="24"/>
        </w:rPr>
        <w:t>男一：</w:t>
      </w:r>
      <w:r w:rsidRPr="00C0385C">
        <w:rPr>
          <w:rFonts w:ascii="楷体" w:eastAsia="楷体" w:hAnsi="楷体" w:cs="Arial"/>
          <w:sz w:val="24"/>
        </w:rPr>
        <w:t>来来来，快试试，慢一点慢一点</w:t>
      </w:r>
      <w:r w:rsidRPr="00C0385C">
        <w:rPr>
          <w:rFonts w:ascii="楷体" w:eastAsia="楷体" w:hAnsi="楷体" w:cs="Arial"/>
          <w:sz w:val="24"/>
        </w:rPr>
        <w:cr/>
        <w:t>男一慢慢扶着女一坐上轮椅，女一不断说谢谢</w:t>
      </w:r>
      <w:r w:rsidRPr="00C0385C">
        <w:rPr>
          <w:rFonts w:ascii="楷体" w:eastAsia="楷体" w:hAnsi="楷体" w:cs="Arial"/>
          <w:sz w:val="24"/>
        </w:rPr>
        <w:cr/>
      </w:r>
      <w:r w:rsidRPr="00995386">
        <w:rPr>
          <w:rFonts w:ascii="楷体" w:eastAsia="楷体" w:hAnsi="楷体" w:cs="Arial"/>
          <w:b/>
          <w:bCs/>
          <w:sz w:val="24"/>
        </w:rPr>
        <w:t>男一：</w:t>
      </w:r>
      <w:r w:rsidRPr="00C0385C">
        <w:rPr>
          <w:rFonts w:ascii="楷体" w:eastAsia="楷体" w:hAnsi="楷体" w:cs="Arial"/>
          <w:sz w:val="24"/>
        </w:rPr>
        <w:t>来拐杖打上来，东西可以放这里</w:t>
      </w:r>
      <w:r w:rsidRPr="00C0385C">
        <w:rPr>
          <w:rFonts w:ascii="楷体" w:eastAsia="楷体" w:hAnsi="楷体" w:cs="Arial"/>
          <w:sz w:val="24"/>
        </w:rPr>
        <w:cr/>
      </w:r>
      <w:r w:rsidRPr="00995386">
        <w:rPr>
          <w:rFonts w:ascii="楷体" w:eastAsia="楷体" w:hAnsi="楷体" w:cs="Arial"/>
          <w:b/>
          <w:bCs/>
          <w:sz w:val="24"/>
        </w:rPr>
        <w:t>男一：</w:t>
      </w:r>
      <w:r w:rsidRPr="00C0385C">
        <w:rPr>
          <w:rFonts w:ascii="楷体" w:eastAsia="楷体" w:hAnsi="楷体" w:cs="Arial"/>
          <w:sz w:val="24"/>
        </w:rPr>
        <w:t>你看它还有电子锁，不会丢的，这要比拄着拐杖安全</w:t>
      </w:r>
      <w:r w:rsidRPr="00C0385C">
        <w:rPr>
          <w:rFonts w:ascii="楷体" w:eastAsia="楷体" w:hAnsi="楷体" w:cs="Arial"/>
          <w:sz w:val="24"/>
        </w:rPr>
        <w:cr/>
        <w:t>男一教女一学会使用轮椅</w:t>
      </w:r>
      <w:r w:rsidRPr="00C0385C">
        <w:rPr>
          <w:rFonts w:ascii="楷体" w:eastAsia="楷体" w:hAnsi="楷体" w:cs="Arial"/>
          <w:sz w:val="24"/>
        </w:rPr>
        <w:cr/>
      </w:r>
      <w:r w:rsidRPr="00995386">
        <w:rPr>
          <w:rFonts w:ascii="楷体" w:eastAsia="楷体" w:hAnsi="楷体" w:cs="Arial"/>
          <w:b/>
          <w:bCs/>
          <w:sz w:val="24"/>
        </w:rPr>
        <w:t>男一：</w:t>
      </w:r>
      <w:r w:rsidRPr="00C0385C">
        <w:rPr>
          <w:rFonts w:ascii="楷体" w:eastAsia="楷体" w:hAnsi="楷体" w:cs="Arial"/>
          <w:sz w:val="24"/>
        </w:rPr>
        <w:t>你要往前走的话把两个轮子同时往前摇，要转向的话就往两边相反的方向摇</w:t>
      </w:r>
      <w:r w:rsidRPr="00C0385C">
        <w:rPr>
          <w:rFonts w:ascii="楷体" w:eastAsia="楷体" w:hAnsi="楷体" w:cs="Arial"/>
          <w:sz w:val="24"/>
        </w:rPr>
        <w:cr/>
      </w:r>
      <w:r w:rsidRPr="00995386">
        <w:rPr>
          <w:rFonts w:ascii="楷体" w:eastAsia="楷体" w:hAnsi="楷体" w:cs="Arial"/>
          <w:b/>
          <w:bCs/>
          <w:sz w:val="24"/>
        </w:rPr>
        <w:t>女一：</w:t>
      </w:r>
      <w:r w:rsidRPr="00C0385C">
        <w:rPr>
          <w:rFonts w:ascii="楷体" w:eastAsia="楷体" w:hAnsi="楷体" w:cs="Arial"/>
          <w:sz w:val="24"/>
        </w:rPr>
        <w:t>啊，谢谢谢谢</w:t>
      </w:r>
      <w:r w:rsidRPr="00C0385C">
        <w:rPr>
          <w:rFonts w:ascii="楷体" w:eastAsia="楷体" w:hAnsi="楷体" w:cs="Arial"/>
          <w:sz w:val="24"/>
        </w:rPr>
        <w:cr/>
        <w:t>女一有点害羞，也迟迟不去转动轮椅前行</w:t>
      </w:r>
      <w:r w:rsidRPr="00C0385C">
        <w:rPr>
          <w:rFonts w:ascii="楷体" w:eastAsia="楷体" w:hAnsi="楷体" w:cs="Arial"/>
          <w:sz w:val="24"/>
        </w:rPr>
        <w:cr/>
        <w:t>男一看到，犹犹豫豫的说：你去哪，要不我送你吧.！</w:t>
      </w:r>
      <w:r w:rsidRPr="00C0385C">
        <w:rPr>
          <w:rFonts w:ascii="楷体" w:eastAsia="楷体" w:hAnsi="楷体" w:cs="Arial"/>
          <w:sz w:val="24"/>
        </w:rPr>
        <w:cr/>
        <w:t>说着就和B把女主往</w:t>
      </w:r>
      <w:r w:rsidRPr="00C0385C">
        <w:rPr>
          <w:rFonts w:ascii="楷体" w:eastAsia="楷体" w:hAnsi="楷体" w:cs="Arial" w:hint="eastAsia"/>
          <w:sz w:val="24"/>
        </w:rPr>
        <w:t>一边推，女主说：欸，反了反了</w:t>
      </w:r>
      <w:r w:rsidRPr="00C0385C">
        <w:rPr>
          <w:rFonts w:ascii="楷体" w:eastAsia="楷体" w:hAnsi="楷体" w:cs="Arial"/>
          <w:sz w:val="24"/>
        </w:rPr>
        <w:cr/>
        <w:t>AB;啊哈哈不好意思，往反方向推着</w:t>
      </w:r>
      <w:r w:rsidRPr="00C0385C">
        <w:rPr>
          <w:rFonts w:ascii="楷体" w:eastAsia="楷体" w:hAnsi="楷体" w:cs="Arial"/>
          <w:sz w:val="24"/>
        </w:rPr>
        <w:cr/>
        <w:t>三人下场</w:t>
      </w:r>
      <w:r w:rsidRPr="00C0385C">
        <w:rPr>
          <w:rFonts w:ascii="楷体" w:eastAsia="楷体" w:hAnsi="楷体" w:cs="Arial"/>
          <w:sz w:val="24"/>
        </w:rPr>
        <w:cr/>
      </w:r>
      <w:r w:rsidRPr="00C0385C">
        <w:rPr>
          <w:rFonts w:ascii="楷体" w:eastAsia="楷体" w:hAnsi="楷体" w:cs="Arial"/>
          <w:sz w:val="24"/>
        </w:rPr>
        <w:cr/>
      </w:r>
      <w:r w:rsidRPr="00995386">
        <w:rPr>
          <w:rFonts w:ascii="楷体" w:eastAsia="楷体" w:hAnsi="楷体" w:cs="Arial"/>
          <w:b/>
          <w:bCs/>
          <w:sz w:val="24"/>
        </w:rPr>
        <w:t>场景六【街边】【录播厅】</w:t>
      </w:r>
      <w:r w:rsidRPr="00995386">
        <w:rPr>
          <w:rFonts w:ascii="楷体" w:eastAsia="楷体" w:hAnsi="楷体" w:cs="Arial"/>
          <w:b/>
          <w:bCs/>
          <w:sz w:val="24"/>
        </w:rPr>
        <w:cr/>
        <w:t>主持人：近日，一群大学生志愿者通过自己的不懈努力，改善残疾人生活环境，为我们的城市建设添砖加瓦，下面让我们联系本台记者，一起去看看生活中人们对此又有什么看法呢?</w:t>
      </w:r>
      <w:r w:rsidRPr="00995386">
        <w:rPr>
          <w:rFonts w:ascii="楷体" w:eastAsia="楷体" w:hAnsi="楷体" w:cs="Arial"/>
          <w:b/>
          <w:bCs/>
          <w:sz w:val="24"/>
        </w:rPr>
        <w:cr/>
      </w:r>
      <w:r w:rsidRPr="00C0385C">
        <w:rPr>
          <w:rFonts w:ascii="楷体" w:eastAsia="楷体" w:hAnsi="楷体" w:cs="Arial"/>
          <w:sz w:val="24"/>
        </w:rPr>
        <w:t>（路边）</w:t>
      </w:r>
      <w:r w:rsidRPr="00C0385C">
        <w:rPr>
          <w:rFonts w:ascii="楷体" w:eastAsia="楷体" w:hAnsi="楷体" w:cs="Arial"/>
          <w:sz w:val="24"/>
        </w:rPr>
        <w:cr/>
      </w:r>
      <w:r w:rsidRPr="00995386">
        <w:rPr>
          <w:rFonts w:ascii="楷体" w:eastAsia="楷体" w:hAnsi="楷体" w:cs="Arial"/>
          <w:b/>
          <w:bCs/>
          <w:sz w:val="24"/>
        </w:rPr>
        <w:t>记者：</w:t>
      </w:r>
      <w:r w:rsidRPr="00C0385C">
        <w:rPr>
          <w:rFonts w:ascii="楷体" w:eastAsia="楷体" w:hAnsi="楷体" w:cs="Arial"/>
          <w:sz w:val="24"/>
        </w:rPr>
        <w:t>最近呀，不少市民朋友发现我们生活中又多出了一样出行工具——共享轮椅，共享轮椅的推出也引发了社会舆论的广泛热议，现在就让我们随机采访几位，一起听听大家的心声。</w:t>
      </w:r>
      <w:r w:rsidRPr="00C0385C">
        <w:rPr>
          <w:rFonts w:ascii="楷体" w:eastAsia="楷体" w:hAnsi="楷体" w:cs="Arial"/>
          <w:sz w:val="24"/>
        </w:rPr>
        <w:cr/>
      </w:r>
      <w:r w:rsidRPr="00995386">
        <w:rPr>
          <w:rFonts w:ascii="楷体" w:eastAsia="楷体" w:hAnsi="楷体" w:cs="Arial"/>
          <w:b/>
          <w:bCs/>
          <w:sz w:val="24"/>
        </w:rPr>
        <w:t>记者：</w:t>
      </w:r>
      <w:r w:rsidRPr="00C0385C">
        <w:rPr>
          <w:rFonts w:ascii="楷体" w:eastAsia="楷体" w:hAnsi="楷体" w:cs="Arial"/>
          <w:sz w:val="24"/>
        </w:rPr>
        <w:t>你好，请问你对最近出现的共享轮椅有什么看法？</w:t>
      </w:r>
      <w:r w:rsidRPr="00C0385C">
        <w:rPr>
          <w:rFonts w:ascii="楷体" w:eastAsia="楷体" w:hAnsi="楷体" w:cs="Arial"/>
          <w:sz w:val="24"/>
        </w:rPr>
        <w:cr/>
      </w:r>
      <w:r w:rsidRPr="00995386">
        <w:rPr>
          <w:rFonts w:ascii="楷体" w:eastAsia="楷体" w:hAnsi="楷体" w:cs="Arial"/>
          <w:b/>
          <w:bCs/>
          <w:sz w:val="24"/>
        </w:rPr>
        <w:t>市民1;</w:t>
      </w:r>
      <w:r w:rsidRPr="00C0385C">
        <w:rPr>
          <w:rFonts w:ascii="楷体" w:eastAsia="楷体" w:hAnsi="楷体" w:cs="Arial"/>
          <w:sz w:val="24"/>
        </w:rPr>
        <w:t>我十分赞同学</w:t>
      </w:r>
      <w:r w:rsidRPr="00C0385C">
        <w:rPr>
          <w:rFonts w:ascii="楷体" w:eastAsia="楷体" w:hAnsi="楷体" w:cs="Arial" w:hint="eastAsia"/>
          <w:sz w:val="24"/>
        </w:rPr>
        <w:t>生们的这种做法，十分有爱心</w:t>
      </w:r>
      <w:r w:rsidRPr="00C0385C">
        <w:rPr>
          <w:rFonts w:ascii="楷体" w:eastAsia="楷体" w:hAnsi="楷体" w:cs="Arial"/>
          <w:sz w:val="24"/>
        </w:rPr>
        <w:cr/>
      </w:r>
      <w:r w:rsidRPr="00995386">
        <w:rPr>
          <w:rFonts w:ascii="楷体" w:eastAsia="楷体" w:hAnsi="楷体" w:cs="Arial"/>
          <w:b/>
          <w:bCs/>
          <w:sz w:val="24"/>
        </w:rPr>
        <w:t>市民2（残疾人）：</w:t>
      </w:r>
      <w:r w:rsidRPr="00C0385C">
        <w:rPr>
          <w:rFonts w:ascii="楷体" w:eastAsia="楷体" w:hAnsi="楷体" w:cs="Arial"/>
          <w:sz w:val="24"/>
        </w:rPr>
        <w:t>我很感动，为我们残疾人生活提供了便利。</w:t>
      </w:r>
      <w:r w:rsidRPr="00C0385C">
        <w:rPr>
          <w:rFonts w:ascii="楷体" w:eastAsia="楷体" w:hAnsi="楷体" w:cs="Arial"/>
          <w:sz w:val="24"/>
        </w:rPr>
        <w:cr/>
      </w:r>
      <w:r w:rsidRPr="00995386">
        <w:rPr>
          <w:rFonts w:ascii="楷体" w:eastAsia="楷体" w:hAnsi="楷体" w:cs="Arial"/>
          <w:b/>
          <w:bCs/>
          <w:sz w:val="24"/>
        </w:rPr>
        <w:lastRenderedPageBreak/>
        <w:t>市民3：</w:t>
      </w:r>
      <w:r w:rsidRPr="00C0385C">
        <w:rPr>
          <w:rFonts w:ascii="楷体" w:eastAsia="楷体" w:hAnsi="楷体" w:cs="Arial"/>
          <w:sz w:val="24"/>
        </w:rPr>
        <w:t>感谢学生们为此的努力和付出</w:t>
      </w:r>
      <w:r w:rsidRPr="00C0385C">
        <w:rPr>
          <w:rFonts w:ascii="楷体" w:eastAsia="楷体" w:hAnsi="楷体" w:cs="Arial"/>
          <w:sz w:val="24"/>
        </w:rPr>
        <w:cr/>
        <w:t>记者：通过采访，我们不难看出市民朋友对共享轮椅的认可和感谢，在新时代的今天，多一分人文关怀和爱心无疑会让我们的社会更加美好！</w:t>
      </w:r>
      <w:r w:rsidRPr="00C0385C">
        <w:rPr>
          <w:rFonts w:ascii="楷体" w:eastAsia="楷体" w:hAnsi="楷体" w:cs="Arial"/>
          <w:sz w:val="24"/>
        </w:rPr>
        <w:cr/>
      </w:r>
      <w:r w:rsidRPr="00C0385C">
        <w:rPr>
          <w:rFonts w:ascii="楷体" w:eastAsia="楷体" w:hAnsi="楷体" w:cs="Arial"/>
          <w:sz w:val="24"/>
        </w:rPr>
        <w:cr/>
      </w:r>
      <w:r w:rsidRPr="00995386">
        <w:rPr>
          <w:rFonts w:ascii="楷体" w:eastAsia="楷体" w:hAnsi="楷体" w:cs="Arial"/>
          <w:b/>
          <w:bCs/>
          <w:sz w:val="24"/>
        </w:rPr>
        <w:t>主持人：</w:t>
      </w:r>
      <w:r w:rsidRPr="00C0385C">
        <w:rPr>
          <w:rFonts w:ascii="楷体" w:eastAsia="楷体" w:hAnsi="楷体" w:cs="Arial"/>
          <w:sz w:val="24"/>
        </w:rPr>
        <w:t>好的，感谢本台记者的报道！新时代涌现新青年，接下来让我们听听组织发起“共享轮椅的新青年们的声音。</w:t>
      </w:r>
      <w:r w:rsidRPr="00C0385C">
        <w:rPr>
          <w:rFonts w:ascii="楷体" w:eastAsia="楷体" w:hAnsi="楷体" w:cs="Arial"/>
          <w:sz w:val="24"/>
        </w:rPr>
        <w:cr/>
      </w:r>
      <w:r w:rsidRPr="00995386">
        <w:rPr>
          <w:rFonts w:ascii="楷体" w:eastAsia="楷体" w:hAnsi="楷体" w:cs="Arial"/>
          <w:b/>
          <w:bCs/>
          <w:sz w:val="24"/>
        </w:rPr>
        <w:t>男主：</w:t>
      </w:r>
      <w:r w:rsidRPr="00C0385C">
        <w:rPr>
          <w:rFonts w:ascii="楷体" w:eastAsia="楷体" w:hAnsi="楷体" w:cs="Arial"/>
          <w:sz w:val="24"/>
        </w:rPr>
        <w:t>感谢各位对我们的支持。我们和弱势群体之间从来没有高度差，健全人尊重残疾人，就是尊重自己、尊重生命。这个共享轮椅项目最开始始于我们的思修作业，老师说，从</w:t>
      </w:r>
      <w:r w:rsidRPr="00C0385C">
        <w:rPr>
          <w:rFonts w:ascii="楷体" w:eastAsia="楷体" w:hAnsi="楷体" w:cs="Arial" w:hint="eastAsia"/>
          <w:sz w:val="24"/>
        </w:rPr>
        <w:t>”新时代，新青年“为主题出发通过调研给出你的思考，当时我只觉得一头雾水。但是我想，现在，我们现在有了答案。什么是新青年呢？（说着起身）</w:t>
      </w:r>
      <w:r w:rsidRPr="00C0385C">
        <w:rPr>
          <w:rFonts w:ascii="楷体" w:eastAsia="楷体" w:hAnsi="楷体" w:cs="Arial"/>
          <w:sz w:val="24"/>
        </w:rPr>
        <w:cr/>
      </w:r>
      <w:r w:rsidRPr="00995386">
        <w:rPr>
          <w:rFonts w:ascii="楷体" w:eastAsia="楷体" w:hAnsi="楷体" w:cs="Arial"/>
          <w:b/>
          <w:bCs/>
          <w:sz w:val="24"/>
        </w:rPr>
        <w:t>男二：</w:t>
      </w:r>
      <w:r w:rsidRPr="00C0385C">
        <w:rPr>
          <w:rFonts w:ascii="楷体" w:eastAsia="楷体" w:hAnsi="楷体" w:cs="Arial"/>
          <w:sz w:val="24"/>
        </w:rPr>
        <w:t>什么是新青年呢？从秃头学习微积分到发起共享轮椅，我想当你关怀他人、尊师尊长，你是新青年。甲：当你勤奋刻苦，为理想披星戴月，你是新青年。乙：当你用新的思路、新的声音回应时代新的需求，你是新青年！合：当我们，能够在听到社会和时代的呼唤时，勇敢担起身上的使命，我们就能自豪地说出，我们是新青年！</w:t>
      </w:r>
      <w:r w:rsidRPr="00C0385C">
        <w:rPr>
          <w:rFonts w:ascii="楷体" w:eastAsia="楷体" w:hAnsi="楷体" w:cs="Arial"/>
          <w:sz w:val="24"/>
        </w:rPr>
        <w:cr/>
      </w:r>
    </w:p>
    <w:p w14:paraId="18BC854D" w14:textId="77777777" w:rsidR="00995386" w:rsidRDefault="00995386" w:rsidP="00C23C7C">
      <w:pPr>
        <w:spacing w:line="360" w:lineRule="auto"/>
        <w:rPr>
          <w:rFonts w:ascii="楷体" w:eastAsia="楷体" w:hAnsi="楷体" w:cs="Arial"/>
          <w:sz w:val="24"/>
        </w:rPr>
        <w:sectPr w:rsidR="00995386">
          <w:pgSz w:w="11906" w:h="16838"/>
          <w:pgMar w:top="1440" w:right="1800" w:bottom="1440" w:left="1800" w:header="851" w:footer="992" w:gutter="0"/>
          <w:cols w:space="425"/>
          <w:docGrid w:type="lines" w:linePitch="312"/>
        </w:sectPr>
      </w:pPr>
    </w:p>
    <w:p w14:paraId="09A165B3" w14:textId="77777777" w:rsidR="00C23C7C" w:rsidRPr="00C0385C" w:rsidRDefault="00C23C7C" w:rsidP="00C23C7C">
      <w:pPr>
        <w:pStyle w:val="3"/>
        <w:spacing w:line="360" w:lineRule="auto"/>
        <w:rPr>
          <w:rFonts w:ascii="楷体" w:eastAsia="楷体" w:hAnsi="楷体" w:cs="Arial"/>
          <w:sz w:val="28"/>
          <w:szCs w:val="28"/>
        </w:rPr>
      </w:pPr>
      <w:bookmarkStart w:id="56" w:name="_Toc72761997"/>
      <w:r w:rsidRPr="00C0385C">
        <w:rPr>
          <w:rFonts w:ascii="楷体" w:eastAsia="楷体" w:hAnsi="楷体" w:cs="Arial" w:hint="eastAsia"/>
          <w:sz w:val="28"/>
          <w:szCs w:val="28"/>
        </w:rPr>
        <w:lastRenderedPageBreak/>
        <w:t>17.</w:t>
      </w:r>
      <w:r w:rsidRPr="00C0385C">
        <w:rPr>
          <w:rFonts w:ascii="楷体" w:eastAsia="楷体" w:hAnsi="楷体" w:cs="Arial"/>
          <w:sz w:val="28"/>
          <w:szCs w:val="28"/>
        </w:rPr>
        <w:t xml:space="preserve"> </w:t>
      </w:r>
      <w:r w:rsidRPr="00C0385C">
        <w:rPr>
          <w:rFonts w:ascii="楷体" w:eastAsia="楷体" w:hAnsi="楷体" w:cs="Arial" w:hint="eastAsia"/>
          <w:sz w:val="28"/>
          <w:szCs w:val="28"/>
        </w:rPr>
        <w:t>预科2001班《是谁杀了我》</w:t>
      </w:r>
      <w:bookmarkEnd w:id="56"/>
    </w:p>
    <w:p w14:paraId="0FC73C60"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出场人物：</w:t>
      </w:r>
    </w:p>
    <w:p w14:paraId="6963F920"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A 【己莘】自己</w:t>
      </w:r>
    </w:p>
    <w:p w14:paraId="3B59410D"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E 【恩维】envy 嫉妒——A的同学、朋友</w:t>
      </w:r>
    </w:p>
    <w:p w14:paraId="6A21764C"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G 【温莉】goodness 善良——A邻居家的姐姐</w:t>
      </w:r>
    </w:p>
    <w:p w14:paraId="20C43500"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B 【由纪】brave 勇敢——A的朋友</w:t>
      </w:r>
    </w:p>
    <w:p w14:paraId="2232105A"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I 【伊狄】indifferent 冷漠——A的邻居</w:t>
      </w:r>
    </w:p>
    <w:p w14:paraId="75AA0DE1"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O 【奥普】optimistic 乐观——A的朋友，B的邻居</w:t>
      </w:r>
    </w:p>
    <w:p w14:paraId="17E371FE"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T 【提姆】timid 胆怯——A认识的人，出没于公园</w:t>
      </w:r>
    </w:p>
    <w:p w14:paraId="0B98DD7E"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D 【里松】dream 梦想——A的男朋友</w:t>
      </w:r>
    </w:p>
    <w:p w14:paraId="0275D171"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旁白1</w:t>
      </w:r>
    </w:p>
    <w:p w14:paraId="7CF08508"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旁白2</w:t>
      </w:r>
    </w:p>
    <w:p w14:paraId="322C91D3"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背景板</w:t>
      </w:r>
    </w:p>
    <w:p w14:paraId="72E31741"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大树甲、大树中、大树乙、打太极</w:t>
      </w:r>
    </w:p>
    <w:p w14:paraId="0CFFFD05" w14:textId="77777777" w:rsidR="00C23C7C" w:rsidRPr="00C0385C" w:rsidRDefault="00C23C7C" w:rsidP="00C23C7C">
      <w:pPr>
        <w:spacing w:line="360" w:lineRule="auto"/>
        <w:rPr>
          <w:rFonts w:ascii="楷体" w:eastAsia="楷体" w:hAnsi="楷体" w:cs="Arial"/>
          <w:sz w:val="24"/>
        </w:rPr>
      </w:pPr>
    </w:p>
    <w:p w14:paraId="539A6B94"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第一幕</w:t>
      </w:r>
    </w:p>
    <w:p w14:paraId="661DE089"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【开幕-上】</w:t>
      </w:r>
    </w:p>
    <w:p w14:paraId="233BC475"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景——背景板：+卧室|当前。场上只有一桌一椅，由道具从乙方搬上。</w:t>
      </w:r>
    </w:p>
    <w:p w14:paraId="46EC8A6E"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（A趴在自己的书桌上）</w:t>
      </w:r>
    </w:p>
    <w:p w14:paraId="7B877433"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（有人敲了敲门，敲门声响起）</w:t>
      </w:r>
    </w:p>
    <w:p w14:paraId="1681CB5B"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（B此时不上场，只有声音响起）</w:t>
      </w:r>
    </w:p>
    <w:p w14:paraId="0C631B3B"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B  </w:t>
      </w:r>
      <w:r w:rsidRPr="00C0385C">
        <w:rPr>
          <w:rFonts w:ascii="楷体" w:eastAsia="楷体" w:hAnsi="楷体" w:cs="Arial" w:hint="eastAsia"/>
          <w:sz w:val="24"/>
        </w:rPr>
        <w:t>己莘，你在房间里吗？我看外面门没有锁，我进房间了？</w:t>
      </w:r>
    </w:p>
    <w:p w14:paraId="5118709D"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（开门声响起，B登场）</w:t>
      </w:r>
    </w:p>
    <w:p w14:paraId="31A50A22"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B  </w:t>
      </w:r>
      <w:r w:rsidRPr="00C0385C">
        <w:rPr>
          <w:rFonts w:ascii="楷体" w:eastAsia="楷体" w:hAnsi="楷体" w:cs="Arial" w:hint="eastAsia"/>
          <w:sz w:val="24"/>
        </w:rPr>
        <w:t>（走到A身边）睡着了吗？（轻轻拍了拍A，晃了晃A，喊着A）</w:t>
      </w:r>
    </w:p>
    <w:p w14:paraId="23827EB0"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B  </w:t>
      </w:r>
      <w:r w:rsidRPr="00C0385C">
        <w:rPr>
          <w:rFonts w:ascii="楷体" w:eastAsia="楷体" w:hAnsi="楷体" w:cs="Arial" w:hint="eastAsia"/>
          <w:sz w:val="24"/>
        </w:rPr>
        <w:t>（发现A无动于衷）己莘？？（突然发现什么后，震惊，停下了动作，</w:t>
      </w:r>
      <w:r w:rsidRPr="00C0385C">
        <w:rPr>
          <w:rFonts w:ascii="楷体" w:eastAsia="楷体" w:hAnsi="楷体" w:cs="Arial"/>
          <w:sz w:val="24"/>
        </w:rPr>
        <w:t>从甲方</w:t>
      </w:r>
      <w:r w:rsidRPr="00C0385C">
        <w:rPr>
          <w:rFonts w:ascii="楷体" w:eastAsia="楷体" w:hAnsi="楷体" w:cs="Arial" w:hint="eastAsia"/>
          <w:sz w:val="24"/>
        </w:rPr>
        <w:t>下场）</w:t>
      </w:r>
    </w:p>
    <w:p w14:paraId="6042F296"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【开幕-下】</w:t>
      </w:r>
    </w:p>
    <w:p w14:paraId="03615DBB"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（嘈杂脚步声响起）</w:t>
      </w:r>
    </w:p>
    <w:p w14:paraId="49557E5D"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lastRenderedPageBreak/>
        <w:t xml:space="preserve">B  </w:t>
      </w:r>
      <w:r w:rsidRPr="00C0385C">
        <w:rPr>
          <w:rFonts w:ascii="楷体" w:eastAsia="楷体" w:hAnsi="楷体" w:cs="Arial" w:hint="eastAsia"/>
          <w:sz w:val="24"/>
        </w:rPr>
        <w:t>她就在卧室里！快快快！</w:t>
      </w:r>
    </w:p>
    <w:p w14:paraId="6FDD8ECC"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（一边说着一边</w:t>
      </w:r>
      <w:r w:rsidRPr="00C0385C">
        <w:rPr>
          <w:rFonts w:ascii="楷体" w:eastAsia="楷体" w:hAnsi="楷体" w:cs="Arial"/>
          <w:sz w:val="24"/>
        </w:rPr>
        <w:t>从甲方</w:t>
      </w:r>
      <w:r w:rsidRPr="00C0385C">
        <w:rPr>
          <w:rFonts w:ascii="楷体" w:eastAsia="楷体" w:hAnsi="楷体" w:cs="Arial" w:hint="eastAsia"/>
          <w:sz w:val="24"/>
        </w:rPr>
        <w:t>上场，身后跟着其他主演。从前往后依次是</w:t>
      </w:r>
      <w:r w:rsidRPr="00C0385C">
        <w:rPr>
          <w:rFonts w:ascii="楷体" w:eastAsia="楷体" w:hAnsi="楷体" w:cs="Arial" w:hint="eastAsia"/>
          <w:b/>
          <w:bCs/>
          <w:sz w:val="24"/>
        </w:rPr>
        <w:t>B、G、E、OT、I</w:t>
      </w:r>
      <w:r w:rsidRPr="00C0385C">
        <w:rPr>
          <w:rFonts w:ascii="楷体" w:eastAsia="楷体" w:hAnsi="楷体" w:cs="Arial" w:hint="eastAsia"/>
          <w:sz w:val="24"/>
        </w:rPr>
        <w:t>）</w:t>
      </w:r>
    </w:p>
    <w:p w14:paraId="21BC2039"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G  </w:t>
      </w:r>
      <w:r w:rsidRPr="00C0385C">
        <w:rPr>
          <w:rFonts w:ascii="楷体" w:eastAsia="楷体" w:hAnsi="楷体" w:cs="Arial" w:hint="eastAsia"/>
          <w:sz w:val="24"/>
        </w:rPr>
        <w:t>（紧跟B身后，震惊和悲痛，三步两步上前想搂住A）己莘！！</w:t>
      </w:r>
    </w:p>
    <w:p w14:paraId="492CE4C7"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E  </w:t>
      </w:r>
      <w:r w:rsidRPr="00C0385C">
        <w:rPr>
          <w:rFonts w:ascii="楷体" w:eastAsia="楷体" w:hAnsi="楷体" w:cs="Arial" w:hint="eastAsia"/>
          <w:sz w:val="24"/>
        </w:rPr>
        <w:t>（拦下G）温莉，你冷静点，别破坏现场！</w:t>
      </w:r>
    </w:p>
    <w:p w14:paraId="5A51775D"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B  </w:t>
      </w:r>
      <w:r w:rsidRPr="00C0385C">
        <w:rPr>
          <w:rFonts w:ascii="楷体" w:eastAsia="楷体" w:hAnsi="楷体" w:cs="Arial" w:hint="eastAsia"/>
          <w:sz w:val="24"/>
        </w:rPr>
        <w:t>（转头，E说完后，扶住G）</w:t>
      </w:r>
    </w:p>
    <w:p w14:paraId="025D1929"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G  </w:t>
      </w:r>
      <w:r w:rsidRPr="00C0385C">
        <w:rPr>
          <w:rFonts w:ascii="楷体" w:eastAsia="楷体" w:hAnsi="楷体" w:cs="Arial" w:hint="eastAsia"/>
          <w:sz w:val="24"/>
        </w:rPr>
        <w:t>（声音颤抖，忍住哭腔）己莘……你说己莘死了？由纪，真的吗？这是真的吗？！</w:t>
      </w:r>
    </w:p>
    <w:p w14:paraId="489ADC5D"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O </w:t>
      </w:r>
      <w:r w:rsidRPr="00C0385C">
        <w:rPr>
          <w:rFonts w:ascii="楷体" w:eastAsia="楷体" w:hAnsi="楷体" w:cs="Arial" w:hint="eastAsia"/>
          <w:sz w:val="24"/>
        </w:rPr>
        <w:t xml:space="preserve"> 也许她只是晕过去了。</w:t>
      </w:r>
    </w:p>
    <w:p w14:paraId="7804A48A"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B  </w:t>
      </w:r>
      <w:r w:rsidRPr="00C0385C">
        <w:rPr>
          <w:rFonts w:ascii="楷体" w:eastAsia="楷体" w:hAnsi="楷体" w:cs="Arial" w:hint="eastAsia"/>
          <w:sz w:val="24"/>
        </w:rPr>
        <w:t>（朝着O）奥普，事情如果是那样就好了，可是事实就在眼前。</w:t>
      </w:r>
    </w:p>
    <w:p w14:paraId="65294149"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G </w:t>
      </w:r>
      <w:r w:rsidRPr="00C0385C">
        <w:rPr>
          <w:rFonts w:ascii="楷体" w:eastAsia="楷体" w:hAnsi="楷体" w:cs="Arial" w:hint="eastAsia"/>
          <w:sz w:val="24"/>
        </w:rPr>
        <w:t xml:space="preserve"> 怎么会呢……昨天晚上她明明还好好的啊……</w:t>
      </w:r>
    </w:p>
    <w:p w14:paraId="7ABA70CC"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E </w:t>
      </w:r>
      <w:r w:rsidRPr="00C0385C">
        <w:rPr>
          <w:rFonts w:ascii="楷体" w:eastAsia="楷体" w:hAnsi="楷体" w:cs="Arial" w:hint="eastAsia"/>
          <w:sz w:val="24"/>
        </w:rPr>
        <w:t xml:space="preserve"> 昨天晚上？那你是昨天最后一个接触她的人了吧。</w:t>
      </w:r>
      <w:r w:rsidRPr="00C0385C">
        <w:rPr>
          <w:rFonts w:ascii="楷体" w:eastAsia="楷体" w:hAnsi="楷体" w:cs="Arial" w:hint="eastAsia"/>
          <w:sz w:val="24"/>
        </w:rPr>
        <w:br/>
      </w:r>
      <w:r w:rsidRPr="00995386">
        <w:rPr>
          <w:rFonts w:ascii="楷体" w:eastAsia="楷体" w:hAnsi="楷体" w:cs="Arial" w:hint="eastAsia"/>
          <w:b/>
          <w:bCs/>
          <w:sz w:val="24"/>
        </w:rPr>
        <w:t xml:space="preserve">G </w:t>
      </w:r>
      <w:r w:rsidRPr="00C0385C">
        <w:rPr>
          <w:rFonts w:ascii="楷体" w:eastAsia="楷体" w:hAnsi="楷体" w:cs="Arial" w:hint="eastAsia"/>
          <w:sz w:val="24"/>
        </w:rPr>
        <w:t xml:space="preserve"> （难以置信地看向E）恩维，你怀疑我吗？</w:t>
      </w:r>
    </w:p>
    <w:p w14:paraId="5D8635CC"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E </w:t>
      </w:r>
      <w:r w:rsidRPr="00C0385C">
        <w:rPr>
          <w:rFonts w:ascii="楷体" w:eastAsia="楷体" w:hAnsi="楷体" w:cs="Arial" w:hint="eastAsia"/>
          <w:sz w:val="24"/>
        </w:rPr>
        <w:t xml:space="preserve"> （摊了摊手/耸了耸肩）毕竟我们又不知道你们昨晚发生了什么。</w:t>
      </w:r>
    </w:p>
    <w:p w14:paraId="00CABE56"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G</w:t>
      </w:r>
      <w:r w:rsidRPr="00C0385C">
        <w:rPr>
          <w:rFonts w:ascii="楷体" w:eastAsia="楷体" w:hAnsi="楷体" w:cs="Arial" w:hint="eastAsia"/>
          <w:sz w:val="24"/>
        </w:rPr>
        <w:t xml:space="preserve">  你是这样想的吗……（叹气）昨晚，她不过是来我家吃了顿饭而已。</w:t>
      </w:r>
    </w:p>
    <w:p w14:paraId="7CF499F1" w14:textId="77777777" w:rsidR="00C23C7C" w:rsidRPr="00C0385C" w:rsidRDefault="00C23C7C" w:rsidP="00C23C7C">
      <w:pPr>
        <w:spacing w:line="360" w:lineRule="auto"/>
        <w:rPr>
          <w:rFonts w:ascii="楷体" w:eastAsia="楷体" w:hAnsi="楷体" w:cs="Arial"/>
          <w:sz w:val="24"/>
        </w:rPr>
      </w:pPr>
    </w:p>
    <w:p w14:paraId="4EC2B54D"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第二幕</w:t>
      </w:r>
    </w:p>
    <w:p w14:paraId="1EB22F01"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【G段】</w:t>
      </w:r>
    </w:p>
    <w:p w14:paraId="34C1FFA6"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旁白：让我们将时钟的指针拨动，回到昨天的下午六点。</w:t>
      </w:r>
    </w:p>
    <w:p w14:paraId="11794552"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b/>
          <w:bCs/>
          <w:sz w:val="24"/>
        </w:rPr>
        <w:t>（所有人往甲方下场，道具组</w:t>
      </w:r>
      <w:r w:rsidRPr="00995386">
        <w:rPr>
          <w:rFonts w:ascii="楷体" w:eastAsia="楷体" w:hAnsi="楷体" w:cs="Arial" w:hint="eastAsia"/>
          <w:b/>
          <w:bCs/>
          <w:sz w:val="24"/>
        </w:rPr>
        <w:t>从乙方上下</w:t>
      </w:r>
      <w:r w:rsidRPr="00995386">
        <w:rPr>
          <w:rFonts w:ascii="楷体" w:eastAsia="楷体" w:hAnsi="楷体" w:cs="Arial"/>
          <w:b/>
          <w:bCs/>
          <w:sz w:val="24"/>
        </w:rPr>
        <w:t>把桌椅搬下</w:t>
      </w:r>
      <w:r w:rsidRPr="00995386">
        <w:rPr>
          <w:rFonts w:ascii="楷体" w:eastAsia="楷体" w:hAnsi="楷体" w:cs="Arial" w:hint="eastAsia"/>
          <w:b/>
          <w:bCs/>
          <w:sz w:val="24"/>
        </w:rPr>
        <w:t>）</w:t>
      </w:r>
    </w:p>
    <w:p w14:paraId="74650F3C"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景——背景板：-昨日|18时—-公|园。无实物道具。</w:t>
      </w:r>
    </w:p>
    <w:p w14:paraId="640676B1" w14:textId="77777777" w:rsidR="00C23C7C" w:rsidRPr="00995386" w:rsidRDefault="00C23C7C" w:rsidP="00C23C7C">
      <w:pPr>
        <w:numPr>
          <w:ilvl w:val="0"/>
          <w:numId w:val="1"/>
        </w:numPr>
        <w:spacing w:line="360" w:lineRule="auto"/>
        <w:rPr>
          <w:rFonts w:ascii="楷体" w:eastAsia="楷体" w:hAnsi="楷体" w:cs="Arial"/>
          <w:b/>
          <w:bCs/>
          <w:sz w:val="24"/>
        </w:rPr>
      </w:pPr>
      <w:r w:rsidRPr="00995386">
        <w:rPr>
          <w:rFonts w:ascii="楷体" w:eastAsia="楷体" w:hAnsi="楷体" w:cs="Arial" w:hint="eastAsia"/>
          <w:b/>
          <w:bCs/>
          <w:sz w:val="24"/>
        </w:rPr>
        <w:t>G错位，</w:t>
      </w:r>
      <w:r w:rsidRPr="00995386">
        <w:rPr>
          <w:rFonts w:ascii="楷体" w:eastAsia="楷体" w:hAnsi="楷体" w:cs="Arial"/>
          <w:b/>
          <w:bCs/>
          <w:sz w:val="24"/>
        </w:rPr>
        <w:t>从甲方上场，</w:t>
      </w:r>
      <w:r w:rsidRPr="00995386">
        <w:rPr>
          <w:rFonts w:ascii="楷体" w:eastAsia="楷体" w:hAnsi="楷体" w:cs="Arial" w:hint="eastAsia"/>
          <w:b/>
          <w:bCs/>
          <w:sz w:val="24"/>
        </w:rPr>
        <w:t>一同往</w:t>
      </w:r>
      <w:r w:rsidRPr="00995386">
        <w:rPr>
          <w:rFonts w:ascii="楷体" w:eastAsia="楷体" w:hAnsi="楷体" w:cs="Arial"/>
          <w:b/>
          <w:bCs/>
          <w:sz w:val="24"/>
        </w:rPr>
        <w:t>乙方</w:t>
      </w:r>
      <w:r w:rsidRPr="00995386">
        <w:rPr>
          <w:rFonts w:ascii="楷体" w:eastAsia="楷体" w:hAnsi="楷体" w:cs="Arial" w:hint="eastAsia"/>
          <w:b/>
          <w:bCs/>
          <w:sz w:val="24"/>
        </w:rPr>
        <w:t>走）</w:t>
      </w:r>
    </w:p>
    <w:p w14:paraId="670454EA"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A </w:t>
      </w:r>
      <w:r w:rsidRPr="00C0385C">
        <w:rPr>
          <w:rFonts w:ascii="楷体" w:eastAsia="楷体" w:hAnsi="楷体" w:cs="Arial" w:hint="eastAsia"/>
          <w:sz w:val="24"/>
        </w:rPr>
        <w:t xml:space="preserve"> 真好，想到又能去你家蹭吃蹭喝，我都想让爸妈一直出差了</w:t>
      </w:r>
    </w:p>
    <w:p w14:paraId="2C3A9570"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G </w:t>
      </w:r>
      <w:r w:rsidRPr="00C0385C">
        <w:rPr>
          <w:rFonts w:ascii="楷体" w:eastAsia="楷体" w:hAnsi="楷体" w:cs="Arial" w:hint="eastAsia"/>
          <w:sz w:val="24"/>
        </w:rPr>
        <w:t xml:space="preserve"> （笑）真会说，都吃这么多年了，你每次都像第一次吃一样惊喜。</w:t>
      </w:r>
    </w:p>
    <w:p w14:paraId="5E83A9E6"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A</w:t>
      </w:r>
      <w:r w:rsidRPr="00C0385C">
        <w:rPr>
          <w:rFonts w:ascii="楷体" w:eastAsia="楷体" w:hAnsi="楷体" w:cs="Arial" w:hint="eastAsia"/>
          <w:sz w:val="24"/>
        </w:rPr>
        <w:t xml:space="preserve">  （比个赞）谁叫阿姨做的菜都是五星级水平呢！（忽然想到什么，脚步渐渐慢了下来，停住）</w:t>
      </w:r>
    </w:p>
    <w:p w14:paraId="7C19CFF1"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G </w:t>
      </w:r>
      <w:r w:rsidRPr="00C0385C">
        <w:rPr>
          <w:rFonts w:ascii="楷体" w:eastAsia="楷体" w:hAnsi="楷体" w:cs="Arial" w:hint="eastAsia"/>
          <w:sz w:val="24"/>
        </w:rPr>
        <w:t xml:space="preserve"> （发现身边的人没跟上，转头面对A）怎么了？身体不舒服吗？</w:t>
      </w:r>
    </w:p>
    <w:p w14:paraId="054B4644"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A </w:t>
      </w:r>
      <w:r w:rsidRPr="00C0385C">
        <w:rPr>
          <w:rFonts w:ascii="楷体" w:eastAsia="楷体" w:hAnsi="楷体" w:cs="Arial" w:hint="eastAsia"/>
          <w:sz w:val="24"/>
        </w:rPr>
        <w:t xml:space="preserve"> （低头不看G）嗯……不是……（抬头）温莉，你赞成“有时候想什么就该说什么”这句话吗？</w:t>
      </w:r>
    </w:p>
    <w:p w14:paraId="33D35FF7"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lastRenderedPageBreak/>
        <w:t xml:space="preserve">G </w:t>
      </w:r>
      <w:r w:rsidRPr="00C0385C">
        <w:rPr>
          <w:rFonts w:ascii="楷体" w:eastAsia="楷体" w:hAnsi="楷体" w:cs="Arial" w:hint="eastAsia"/>
          <w:sz w:val="24"/>
        </w:rPr>
        <w:t xml:space="preserve"> 不反对，所以你想和我说什么呢？</w:t>
      </w:r>
    </w:p>
    <w:p w14:paraId="4F156896"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A </w:t>
      </w:r>
      <w:r w:rsidRPr="00C0385C">
        <w:rPr>
          <w:rFonts w:ascii="楷体" w:eastAsia="楷体" w:hAnsi="楷体" w:cs="Arial" w:hint="eastAsia"/>
          <w:sz w:val="24"/>
        </w:rPr>
        <w:t xml:space="preserve"> 有人说我就是是天天在你家白嫖，其实阿姨并不欢迎我，一两次就算了，我快成为你家的蛀虫了……</w:t>
      </w:r>
    </w:p>
    <w:p w14:paraId="035A24E1"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G </w:t>
      </w:r>
      <w:r w:rsidRPr="00C0385C">
        <w:rPr>
          <w:rFonts w:ascii="楷体" w:eastAsia="楷体" w:hAnsi="楷体" w:cs="Arial" w:hint="eastAsia"/>
          <w:sz w:val="24"/>
        </w:rPr>
        <w:t xml:space="preserve"> 这怎么……</w:t>
      </w:r>
    </w:p>
    <w:p w14:paraId="34456BCF"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A </w:t>
      </w:r>
      <w:r w:rsidRPr="00C0385C">
        <w:rPr>
          <w:rFonts w:ascii="楷体" w:eastAsia="楷体" w:hAnsi="楷体" w:cs="Arial" w:hint="eastAsia"/>
          <w:sz w:val="24"/>
        </w:rPr>
        <w:t xml:space="preserve"> （打断G的话）同时你也是碍于邻居情面才耐心地对我。这些，不是真的，对吧。</w:t>
      </w:r>
    </w:p>
    <w:p w14:paraId="6645B425"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G </w:t>
      </w:r>
      <w:r w:rsidRPr="00C0385C">
        <w:rPr>
          <w:rFonts w:ascii="楷体" w:eastAsia="楷体" w:hAnsi="楷体" w:cs="Arial" w:hint="eastAsia"/>
          <w:sz w:val="24"/>
        </w:rPr>
        <w:t xml:space="preserve"> （无奈）这怎么可能是真的呢？（牵上A的手）邻居情面那么有用的话，你就不需要友情了。走吧，可口饭菜还等着你呢。</w:t>
      </w:r>
    </w:p>
    <w:p w14:paraId="1B1CE861"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A </w:t>
      </w:r>
      <w:r w:rsidRPr="00C0385C">
        <w:rPr>
          <w:rFonts w:ascii="楷体" w:eastAsia="楷体" w:hAnsi="楷体" w:cs="Arial" w:hint="eastAsia"/>
          <w:sz w:val="24"/>
        </w:rPr>
        <w:t xml:space="preserve"> 好的嘞！</w:t>
      </w:r>
    </w:p>
    <w:p w14:paraId="3F0B8B29" w14:textId="77777777" w:rsidR="00C23C7C" w:rsidRPr="00C0385C" w:rsidRDefault="00C23C7C" w:rsidP="00C23C7C">
      <w:pPr>
        <w:numPr>
          <w:ilvl w:val="0"/>
          <w:numId w:val="2"/>
        </w:numPr>
        <w:spacing w:line="360" w:lineRule="auto"/>
        <w:rPr>
          <w:rFonts w:ascii="楷体" w:eastAsia="楷体" w:hAnsi="楷体" w:cs="Arial"/>
          <w:sz w:val="24"/>
        </w:rPr>
      </w:pPr>
      <w:r w:rsidRPr="00C0385C">
        <w:rPr>
          <w:rFonts w:ascii="楷体" w:eastAsia="楷体" w:hAnsi="楷体" w:cs="Arial" w:hint="eastAsia"/>
          <w:sz w:val="24"/>
        </w:rPr>
        <w:t>G</w:t>
      </w:r>
      <w:r w:rsidRPr="00C0385C">
        <w:rPr>
          <w:rFonts w:ascii="楷体" w:eastAsia="楷体" w:hAnsi="楷体" w:cs="Arial"/>
          <w:sz w:val="24"/>
        </w:rPr>
        <w:t>从乙方</w:t>
      </w:r>
      <w:r w:rsidRPr="00C0385C">
        <w:rPr>
          <w:rFonts w:ascii="楷体" w:eastAsia="楷体" w:hAnsi="楷体" w:cs="Arial" w:hint="eastAsia"/>
          <w:sz w:val="24"/>
        </w:rPr>
        <w:t>下场）</w:t>
      </w:r>
    </w:p>
    <w:p w14:paraId="38E66708"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（锅碗筷勺的碰撞声音，表示吃饭</w:t>
      </w:r>
    </w:p>
    <w:p w14:paraId="7A0B6E27"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背景板：-晚|餐—-街|道</w:t>
      </w:r>
    </w:p>
    <w:p w14:paraId="238DBC9D" w14:textId="77777777" w:rsidR="00C23C7C" w:rsidRPr="00C0385C" w:rsidRDefault="00C23C7C" w:rsidP="00C23C7C">
      <w:pPr>
        <w:numPr>
          <w:ilvl w:val="0"/>
          <w:numId w:val="3"/>
        </w:numPr>
        <w:spacing w:line="360" w:lineRule="auto"/>
        <w:rPr>
          <w:rFonts w:ascii="楷体" w:eastAsia="楷体" w:hAnsi="楷体" w:cs="Arial"/>
          <w:sz w:val="24"/>
        </w:rPr>
      </w:pPr>
      <w:r w:rsidRPr="00C0385C">
        <w:rPr>
          <w:rFonts w:ascii="楷体" w:eastAsia="楷体" w:hAnsi="楷体" w:cs="Arial" w:hint="eastAsia"/>
          <w:sz w:val="24"/>
        </w:rPr>
        <w:t>G从刚刚</w:t>
      </w:r>
      <w:r w:rsidRPr="00C0385C">
        <w:rPr>
          <w:rFonts w:ascii="楷体" w:eastAsia="楷体" w:hAnsi="楷体" w:cs="Arial"/>
          <w:sz w:val="24"/>
        </w:rPr>
        <w:t>下场的乙方上</w:t>
      </w:r>
      <w:r w:rsidRPr="00C0385C">
        <w:rPr>
          <w:rFonts w:ascii="楷体" w:eastAsia="楷体" w:hAnsi="楷体" w:cs="Arial" w:hint="eastAsia"/>
          <w:sz w:val="24"/>
        </w:rPr>
        <w:t>场）</w:t>
      </w:r>
    </w:p>
    <w:p w14:paraId="0F89A2FD"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G </w:t>
      </w:r>
      <w:r w:rsidRPr="00C0385C">
        <w:rPr>
          <w:rFonts w:ascii="楷体" w:eastAsia="楷体" w:hAnsi="楷体" w:cs="Arial" w:hint="eastAsia"/>
          <w:sz w:val="24"/>
        </w:rPr>
        <w:t xml:space="preserve"> 这么晚了，干脆住下来多好。</w:t>
      </w:r>
    </w:p>
    <w:p w14:paraId="2E3E701F"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A </w:t>
      </w:r>
      <w:r w:rsidRPr="00C0385C">
        <w:rPr>
          <w:rFonts w:ascii="楷体" w:eastAsia="楷体" w:hAnsi="楷体" w:cs="Arial" w:hint="eastAsia"/>
          <w:sz w:val="24"/>
        </w:rPr>
        <w:t xml:space="preserve"> 还是不麻烦你们了，（笑）回自家猪窝更自在（往甲方走去）</w:t>
      </w:r>
    </w:p>
    <w:p w14:paraId="2C600F2F"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G  </w:t>
      </w:r>
      <w:r w:rsidRPr="00C0385C">
        <w:rPr>
          <w:rFonts w:ascii="楷体" w:eastAsia="楷体" w:hAnsi="楷体" w:cs="Arial" w:hint="eastAsia"/>
          <w:sz w:val="24"/>
        </w:rPr>
        <w:t>（挥挥手）路上小心~</w:t>
      </w:r>
    </w:p>
    <w:p w14:paraId="7C334135"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A </w:t>
      </w:r>
      <w:r w:rsidRPr="00C0385C">
        <w:rPr>
          <w:rFonts w:ascii="楷体" w:eastAsia="楷体" w:hAnsi="楷体" w:cs="Arial" w:hint="eastAsia"/>
          <w:sz w:val="24"/>
        </w:rPr>
        <w:t xml:space="preserve"> 我们是邻居哎，这就才几步路。</w:t>
      </w:r>
    </w:p>
    <w:p w14:paraId="555984DD"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G  </w:t>
      </w:r>
      <w:r w:rsidRPr="00C0385C">
        <w:rPr>
          <w:rFonts w:ascii="楷体" w:eastAsia="楷体" w:hAnsi="楷体" w:cs="Arial" w:hint="eastAsia"/>
          <w:sz w:val="24"/>
        </w:rPr>
        <w:t>小心准没错啦~</w:t>
      </w:r>
    </w:p>
    <w:p w14:paraId="664B00CD"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A  </w:t>
      </w:r>
      <w:r w:rsidRPr="00C0385C">
        <w:rPr>
          <w:rFonts w:ascii="楷体" w:eastAsia="楷体" w:hAnsi="楷体" w:cs="Arial" w:hint="eastAsia"/>
          <w:sz w:val="24"/>
        </w:rPr>
        <w:t>（挥着手，</w:t>
      </w:r>
      <w:r w:rsidRPr="00C0385C">
        <w:rPr>
          <w:rFonts w:ascii="楷体" w:eastAsia="楷体" w:hAnsi="楷体" w:cs="Arial"/>
          <w:sz w:val="24"/>
        </w:rPr>
        <w:t>向甲方</w:t>
      </w:r>
      <w:r w:rsidRPr="00C0385C">
        <w:rPr>
          <w:rFonts w:ascii="楷体" w:eastAsia="楷体" w:hAnsi="楷体" w:cs="Arial" w:hint="eastAsia"/>
          <w:sz w:val="24"/>
        </w:rPr>
        <w:t>下场）</w:t>
      </w:r>
    </w:p>
    <w:p w14:paraId="666AB59A"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【讨论段1】</w:t>
      </w:r>
    </w:p>
    <w:p w14:paraId="26C5BBD3"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（G</w:t>
      </w:r>
      <w:r w:rsidRPr="00995386">
        <w:rPr>
          <w:rFonts w:ascii="楷体" w:eastAsia="楷体" w:hAnsi="楷体" w:cs="Arial"/>
          <w:b/>
          <w:bCs/>
          <w:sz w:val="24"/>
        </w:rPr>
        <w:t>从乙方</w:t>
      </w:r>
      <w:r w:rsidRPr="00995386">
        <w:rPr>
          <w:rFonts w:ascii="楷体" w:eastAsia="楷体" w:hAnsi="楷体" w:cs="Arial" w:hint="eastAsia"/>
          <w:b/>
          <w:bCs/>
          <w:sz w:val="24"/>
        </w:rPr>
        <w:t>走向舞台中间，其</w:t>
      </w:r>
      <w:r w:rsidRPr="00995386">
        <w:rPr>
          <w:rFonts w:ascii="楷体" w:eastAsia="楷体" w:hAnsi="楷体" w:cs="Arial"/>
          <w:b/>
          <w:bCs/>
          <w:sz w:val="24"/>
        </w:rPr>
        <w:t>余</w:t>
      </w:r>
      <w:r w:rsidRPr="00995386">
        <w:rPr>
          <w:rFonts w:ascii="楷体" w:eastAsia="楷体" w:hAnsi="楷体" w:cs="Arial" w:hint="eastAsia"/>
          <w:b/>
          <w:bCs/>
          <w:sz w:val="24"/>
        </w:rPr>
        <w:t>五个角色</w:t>
      </w:r>
      <w:r w:rsidRPr="00995386">
        <w:rPr>
          <w:rFonts w:ascii="楷体" w:eastAsia="楷体" w:hAnsi="楷体" w:cs="Arial"/>
          <w:b/>
          <w:bCs/>
          <w:sz w:val="24"/>
        </w:rPr>
        <w:t>从甲方</w:t>
      </w:r>
      <w:r w:rsidRPr="00995386">
        <w:rPr>
          <w:rFonts w:ascii="楷体" w:eastAsia="楷体" w:hAnsi="楷体" w:cs="Arial" w:hint="eastAsia"/>
          <w:b/>
          <w:bCs/>
          <w:sz w:val="24"/>
        </w:rPr>
        <w:t>依次上场。</w:t>
      </w:r>
    </w:p>
    <w:p w14:paraId="0AC35031"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b/>
          <w:bCs/>
          <w:sz w:val="24"/>
        </w:rPr>
        <w:t>道具组带三把椅子先于主演上场放好</w:t>
      </w:r>
      <w:r w:rsidRPr="00995386">
        <w:rPr>
          <w:rFonts w:ascii="楷体" w:eastAsia="楷体" w:hAnsi="楷体" w:cs="Arial" w:hint="eastAsia"/>
          <w:b/>
          <w:bCs/>
          <w:sz w:val="24"/>
        </w:rPr>
        <w:t>。</w:t>
      </w:r>
    </w:p>
    <w:p w14:paraId="01E826AB"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b/>
          <w:bCs/>
          <w:sz w:val="24"/>
        </w:rPr>
        <w:t>五个主</w:t>
      </w:r>
      <w:r w:rsidRPr="00995386">
        <w:rPr>
          <w:rFonts w:ascii="楷体" w:eastAsia="楷体" w:hAnsi="楷体" w:cs="Arial" w:hint="eastAsia"/>
          <w:b/>
          <w:bCs/>
          <w:sz w:val="24"/>
        </w:rPr>
        <w:t>演</w:t>
      </w:r>
      <w:r w:rsidRPr="00995386">
        <w:rPr>
          <w:rFonts w:ascii="楷体" w:eastAsia="楷体" w:hAnsi="楷体" w:cs="Arial"/>
          <w:b/>
          <w:bCs/>
          <w:sz w:val="24"/>
        </w:rPr>
        <w:t>上场顺序为I、E、TO、B</w:t>
      </w:r>
      <w:r w:rsidRPr="00995386">
        <w:rPr>
          <w:rFonts w:ascii="楷体" w:eastAsia="楷体" w:hAnsi="楷体" w:cs="Arial" w:hint="eastAsia"/>
          <w:b/>
          <w:bCs/>
          <w:sz w:val="24"/>
        </w:rPr>
        <w:t>）</w:t>
      </w:r>
    </w:p>
    <w:p w14:paraId="422030CF"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（上场后</w:t>
      </w:r>
      <w:r w:rsidRPr="00995386">
        <w:rPr>
          <w:rFonts w:ascii="楷体" w:eastAsia="楷体" w:hAnsi="楷体" w:cs="Arial"/>
          <w:b/>
          <w:bCs/>
          <w:sz w:val="24"/>
        </w:rPr>
        <w:t>E、O、B</w:t>
      </w:r>
      <w:r w:rsidRPr="00995386">
        <w:rPr>
          <w:rFonts w:ascii="楷体" w:eastAsia="楷体" w:hAnsi="楷体" w:cs="Arial" w:hint="eastAsia"/>
          <w:b/>
          <w:bCs/>
          <w:sz w:val="24"/>
        </w:rPr>
        <w:t>三人坐下，</w:t>
      </w:r>
      <w:r w:rsidRPr="00995386">
        <w:rPr>
          <w:rFonts w:ascii="楷体" w:eastAsia="楷体" w:hAnsi="楷体" w:cs="Arial"/>
          <w:b/>
          <w:bCs/>
          <w:sz w:val="24"/>
        </w:rPr>
        <w:t>T站在O身后，I站在E靠甲方方向</w:t>
      </w:r>
      <w:r w:rsidRPr="00995386">
        <w:rPr>
          <w:rFonts w:ascii="楷体" w:eastAsia="楷体" w:hAnsi="楷体" w:cs="Arial" w:hint="eastAsia"/>
          <w:b/>
          <w:bCs/>
          <w:sz w:val="24"/>
        </w:rPr>
        <w:t>）</w:t>
      </w:r>
    </w:p>
    <w:p w14:paraId="67FD4200"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b/>
          <w:bCs/>
          <w:sz w:val="24"/>
        </w:rPr>
        <w:t>（此时场上角色顺序，从甲到乙为I、E、OT、B、G）</w:t>
      </w:r>
    </w:p>
    <w:p w14:paraId="79D9F1CF"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（背景板：+当前）</w:t>
      </w:r>
    </w:p>
    <w:p w14:paraId="391E7D0C"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O </w:t>
      </w:r>
      <w:r w:rsidRPr="00C0385C">
        <w:rPr>
          <w:rFonts w:ascii="楷体" w:eastAsia="楷体" w:hAnsi="楷体" w:cs="Arial" w:hint="eastAsia"/>
          <w:sz w:val="24"/>
        </w:rPr>
        <w:t xml:space="preserve"> （熟虑状）这样看确实没有任何异常。</w:t>
      </w:r>
    </w:p>
    <w:p w14:paraId="61B01019"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B </w:t>
      </w:r>
      <w:r w:rsidRPr="00C0385C">
        <w:rPr>
          <w:rFonts w:ascii="楷体" w:eastAsia="楷体" w:hAnsi="楷体" w:cs="Arial" w:hint="eastAsia"/>
          <w:sz w:val="24"/>
        </w:rPr>
        <w:t xml:space="preserve"> 确实，而且你到公园来叫己莘时，开心两个大字都写她脸上了。</w:t>
      </w:r>
    </w:p>
    <w:p w14:paraId="3A6667A6"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E </w:t>
      </w:r>
      <w:r w:rsidRPr="00C0385C">
        <w:rPr>
          <w:rFonts w:ascii="楷体" w:eastAsia="楷体" w:hAnsi="楷体" w:cs="Arial" w:hint="eastAsia"/>
          <w:sz w:val="24"/>
        </w:rPr>
        <w:t xml:space="preserve"> 你们当时也在场？</w:t>
      </w:r>
    </w:p>
    <w:p w14:paraId="05A3199C"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lastRenderedPageBreak/>
        <w:t xml:space="preserve">O </w:t>
      </w:r>
      <w:r w:rsidRPr="00C0385C">
        <w:rPr>
          <w:rFonts w:ascii="楷体" w:eastAsia="楷体" w:hAnsi="楷体" w:cs="Arial" w:hint="eastAsia"/>
          <w:sz w:val="24"/>
        </w:rPr>
        <w:t xml:space="preserve"> 在的，我和由纪在己莘的房间里和她聊了会儿后去了公园。 </w:t>
      </w:r>
    </w:p>
    <w:p w14:paraId="5D1A2207"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sz w:val="24"/>
        </w:rPr>
        <w:t>（椅子不动。</w:t>
      </w:r>
    </w:p>
    <w:p w14:paraId="4E9854C3"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T、</w:t>
      </w:r>
      <w:r w:rsidRPr="00C0385C">
        <w:rPr>
          <w:rFonts w:ascii="楷体" w:eastAsia="楷体" w:hAnsi="楷体" w:cs="Arial"/>
          <w:sz w:val="24"/>
        </w:rPr>
        <w:t>I、E从甲方下场，G从乙边下场。B、O不动。A从甲方上场，坐在靠甲方的椅子上。）</w:t>
      </w:r>
    </w:p>
    <w:p w14:paraId="44F89E19" w14:textId="77777777" w:rsidR="00C23C7C" w:rsidRPr="00C0385C" w:rsidRDefault="00C23C7C" w:rsidP="00C23C7C">
      <w:pPr>
        <w:spacing w:line="360" w:lineRule="auto"/>
        <w:rPr>
          <w:rFonts w:ascii="楷体" w:eastAsia="楷体" w:hAnsi="楷体" w:cs="Arial"/>
          <w:sz w:val="24"/>
        </w:rPr>
      </w:pPr>
    </w:p>
    <w:p w14:paraId="10D5F615"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【B、O段】</w:t>
      </w:r>
    </w:p>
    <w:p w14:paraId="7B4E44AA"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旁白：让我们将时钟的指针拨动，回到昨天的下午三点半。</w:t>
      </w:r>
    </w:p>
    <w:p w14:paraId="04AD2114"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（背景板：-昨日|15时半—-卧|室）</w:t>
      </w:r>
    </w:p>
    <w:p w14:paraId="00DA9E5D"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A </w:t>
      </w:r>
      <w:r w:rsidRPr="00C0385C">
        <w:rPr>
          <w:rFonts w:ascii="楷体" w:eastAsia="楷体" w:hAnsi="楷体" w:cs="Arial" w:hint="eastAsia"/>
          <w:sz w:val="24"/>
        </w:rPr>
        <w:t xml:space="preserve"> 等得花都谢了，你们能来我简直太高兴了！</w:t>
      </w:r>
    </w:p>
    <w:p w14:paraId="5DF9FBB3"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B </w:t>
      </w:r>
      <w:r w:rsidRPr="00C0385C">
        <w:rPr>
          <w:rFonts w:ascii="楷体" w:eastAsia="楷体" w:hAnsi="楷体" w:cs="Arial" w:hint="eastAsia"/>
          <w:sz w:val="24"/>
        </w:rPr>
        <w:t xml:space="preserve"> 噢？在这之前，难道发生了什么不高兴的事吗？</w:t>
      </w:r>
    </w:p>
    <w:p w14:paraId="5A39D86B"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O  </w:t>
      </w:r>
      <w:r w:rsidRPr="00C0385C">
        <w:rPr>
          <w:rFonts w:ascii="楷体" w:eastAsia="楷体" w:hAnsi="楷体" w:cs="Arial" w:hint="eastAsia"/>
          <w:sz w:val="24"/>
        </w:rPr>
        <w:t>害！就算发生了什么，那也不气不气，咱不气！</w:t>
      </w:r>
    </w:p>
    <w:p w14:paraId="783076BB"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b/>
          <w:bCs/>
          <w:sz w:val="24"/>
        </w:rPr>
        <w:t xml:space="preserve">A  </w:t>
      </w:r>
      <w:r w:rsidRPr="00C0385C">
        <w:rPr>
          <w:rFonts w:ascii="楷体" w:eastAsia="楷体" w:hAnsi="楷体" w:cs="Arial"/>
          <w:sz w:val="24"/>
        </w:rPr>
        <w:t>那今天你们又碰到了啥有趣的事情呀？</w:t>
      </w:r>
    </w:p>
    <w:p w14:paraId="7647D96B"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O  </w:t>
      </w:r>
      <w:r w:rsidRPr="00C0385C">
        <w:rPr>
          <w:rFonts w:ascii="楷体" w:eastAsia="楷体" w:hAnsi="楷体" w:cs="Arial" w:hint="eastAsia"/>
          <w:sz w:val="24"/>
        </w:rPr>
        <w:t>我想起来今天来这的路上，看到过一段街头表演。</w:t>
      </w:r>
    </w:p>
    <w:p w14:paraId="3D6CD6E1"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B </w:t>
      </w:r>
      <w:r w:rsidRPr="00C0385C">
        <w:rPr>
          <w:rFonts w:ascii="楷体" w:eastAsia="楷体" w:hAnsi="楷体" w:cs="Arial" w:hint="eastAsia"/>
          <w:sz w:val="24"/>
        </w:rPr>
        <w:t xml:space="preserve"> 啊对对， 那个超有意思的！</w:t>
      </w:r>
    </w:p>
    <w:p w14:paraId="137C5D11"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A</w:t>
      </w:r>
      <w:r w:rsidRPr="00C0385C">
        <w:rPr>
          <w:rFonts w:ascii="楷体" w:eastAsia="楷体" w:hAnsi="楷体" w:cs="Arial" w:hint="eastAsia"/>
          <w:sz w:val="24"/>
        </w:rPr>
        <w:t xml:space="preserve">  诶↗——是什么样的？</w:t>
      </w:r>
    </w:p>
    <w:p w14:paraId="250B1B29"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O  </w:t>
      </w:r>
      <w:r w:rsidRPr="00C0385C">
        <w:rPr>
          <w:rFonts w:ascii="楷体" w:eastAsia="楷体" w:hAnsi="楷体" w:cs="Arial" w:hint="eastAsia"/>
          <w:sz w:val="24"/>
        </w:rPr>
        <w:t>就是这样的——（蹦起来）</w:t>
      </w:r>
    </w:p>
    <w:p w14:paraId="361DC066"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w:t>
      </w:r>
      <w:r w:rsidRPr="00C0385C">
        <w:rPr>
          <w:rFonts w:ascii="楷体" w:eastAsia="楷体" w:hAnsi="楷体" w:cs="Arial"/>
          <w:sz w:val="24"/>
        </w:rPr>
        <w:t>一段B-box</w:t>
      </w:r>
      <w:r w:rsidRPr="00C0385C">
        <w:rPr>
          <w:rFonts w:ascii="楷体" w:eastAsia="楷体" w:hAnsi="楷体" w:cs="Arial" w:hint="eastAsia"/>
          <w:sz w:val="24"/>
        </w:rPr>
        <w:t>）</w:t>
      </w:r>
    </w:p>
    <w:p w14:paraId="2E6ACDFD"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sz w:val="24"/>
        </w:rPr>
        <w:t>（A，B鼓掌）</w:t>
      </w:r>
    </w:p>
    <w:p w14:paraId="526D40F2"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（B-box期间，背景板：16时-16时半-17时-17时半。）</w:t>
      </w:r>
    </w:p>
    <w:p w14:paraId="44615C2E"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A  </w:t>
      </w:r>
      <w:r w:rsidRPr="00C0385C">
        <w:rPr>
          <w:rFonts w:ascii="楷体" w:eastAsia="楷体" w:hAnsi="楷体" w:cs="Arial" w:hint="eastAsia"/>
          <w:sz w:val="24"/>
        </w:rPr>
        <w:t>（鼓掌、笑）果然真的很精彩！</w:t>
      </w:r>
    </w:p>
    <w:p w14:paraId="661A2980"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B </w:t>
      </w:r>
      <w:r w:rsidRPr="00C0385C">
        <w:rPr>
          <w:rFonts w:ascii="楷体" w:eastAsia="楷体" w:hAnsi="楷体" w:cs="Arial" w:hint="eastAsia"/>
          <w:sz w:val="24"/>
        </w:rPr>
        <w:t xml:space="preserve"> （同时，两手向前伸，伸懒腰）</w:t>
      </w:r>
    </w:p>
    <w:p w14:paraId="14B6F6B5"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（看见手腕上的手表）</w:t>
      </w:r>
    </w:p>
    <w:p w14:paraId="4A23441C"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（惊讶）我们居然坐了两个小时吗！（蹦起来）走走走，我们该起来出去活动活动了。</w:t>
      </w:r>
    </w:p>
    <w:p w14:paraId="45F8D584"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O </w:t>
      </w:r>
      <w:r w:rsidRPr="00C0385C">
        <w:rPr>
          <w:rFonts w:ascii="楷体" w:eastAsia="楷体" w:hAnsi="楷体" w:cs="Arial" w:hint="eastAsia"/>
          <w:sz w:val="24"/>
        </w:rPr>
        <w:t xml:space="preserve"> 那就去附近的公园散散步吧，挺近的。</w:t>
      </w:r>
    </w:p>
    <w:p w14:paraId="7623FFA4"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B  </w:t>
      </w:r>
      <w:r w:rsidRPr="00C0385C">
        <w:rPr>
          <w:rFonts w:ascii="楷体" w:eastAsia="楷体" w:hAnsi="楷体" w:cs="Arial" w:hint="eastAsia"/>
          <w:sz w:val="24"/>
        </w:rPr>
        <w:t>公园啊？……</w:t>
      </w:r>
    </w:p>
    <w:p w14:paraId="5E133CD9"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A  </w:t>
      </w:r>
      <w:r w:rsidRPr="00C0385C">
        <w:rPr>
          <w:rFonts w:ascii="楷体" w:eastAsia="楷体" w:hAnsi="楷体" w:cs="Arial" w:hint="eastAsia"/>
          <w:sz w:val="24"/>
        </w:rPr>
        <w:t>（站起身来活动了活动）好啊，冲冲冲！</w:t>
      </w:r>
    </w:p>
    <w:p w14:paraId="23123DDB"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（三人带上椅子往甲方下场）</w:t>
      </w:r>
    </w:p>
    <w:p w14:paraId="0DDBB90D"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景——-公|园</w:t>
      </w:r>
    </w:p>
    <w:p w14:paraId="4156EDEE"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lastRenderedPageBreak/>
        <w:t>（大树们上场。树甲、树中从甲方上。树乙从乙方上。道具组2在舞台</w:t>
      </w:r>
      <w:r w:rsidRPr="00995386">
        <w:rPr>
          <w:rFonts w:ascii="楷体" w:eastAsia="楷体" w:hAnsi="楷体" w:cs="Arial"/>
          <w:b/>
          <w:bCs/>
          <w:sz w:val="24"/>
        </w:rPr>
        <w:t>靠乙方</w:t>
      </w:r>
      <w:r w:rsidRPr="00995386">
        <w:rPr>
          <w:rFonts w:ascii="楷体" w:eastAsia="楷体" w:hAnsi="楷体" w:cs="Arial" w:hint="eastAsia"/>
          <w:b/>
          <w:bCs/>
          <w:sz w:val="24"/>
        </w:rPr>
        <w:t>放上两个椅子。）</w:t>
      </w:r>
    </w:p>
    <w:p w14:paraId="3EF2A4DE"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（T从</w:t>
      </w:r>
      <w:r w:rsidRPr="00995386">
        <w:rPr>
          <w:rFonts w:ascii="楷体" w:eastAsia="楷体" w:hAnsi="楷体" w:cs="Arial"/>
          <w:b/>
          <w:bCs/>
          <w:sz w:val="24"/>
        </w:rPr>
        <w:t>甲方</w:t>
      </w:r>
      <w:r w:rsidRPr="00995386">
        <w:rPr>
          <w:rFonts w:ascii="楷体" w:eastAsia="楷体" w:hAnsi="楷体" w:cs="Arial" w:hint="eastAsia"/>
          <w:b/>
          <w:bCs/>
          <w:sz w:val="24"/>
        </w:rPr>
        <w:t>上场。I从</w:t>
      </w:r>
      <w:r w:rsidRPr="00995386">
        <w:rPr>
          <w:rFonts w:ascii="楷体" w:eastAsia="楷体" w:hAnsi="楷体" w:cs="Arial"/>
          <w:b/>
          <w:bCs/>
          <w:sz w:val="24"/>
        </w:rPr>
        <w:t>乙方</w:t>
      </w:r>
      <w:r w:rsidRPr="00995386">
        <w:rPr>
          <w:rFonts w:ascii="楷体" w:eastAsia="楷体" w:hAnsi="楷体" w:cs="Arial" w:hint="eastAsia"/>
          <w:b/>
          <w:bCs/>
          <w:sz w:val="24"/>
        </w:rPr>
        <w:t>上场，坐在长椅上看书）</w:t>
      </w:r>
    </w:p>
    <w:p w14:paraId="7DABB794"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【T独白】</w:t>
      </w:r>
    </w:p>
    <w:p w14:paraId="3FAEAE4A"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（T本来想往长椅后那棵树去，但看到长椅上有人，脚步顿住，躲在了树后悄悄看着I。）</w:t>
      </w:r>
    </w:p>
    <w:p w14:paraId="2B611ABC"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b/>
          <w:bCs/>
          <w:sz w:val="24"/>
        </w:rPr>
        <w:t>（脚步声）</w:t>
      </w:r>
    </w:p>
    <w:p w14:paraId="474B6D92"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（这时B、A、O三人从甲方上场*B最靠近树，从里向外依次为B、A、O）</w:t>
      </w:r>
    </w:p>
    <w:p w14:paraId="33B75A9F"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（T猛地转头看向三人方向，并以这边为正面躲在树后）</w:t>
      </w:r>
    </w:p>
    <w:p w14:paraId="1C1C64C6" w14:textId="77777777" w:rsidR="00C23C7C" w:rsidRPr="00995386" w:rsidRDefault="00C23C7C" w:rsidP="00C23C7C">
      <w:pPr>
        <w:spacing w:line="360" w:lineRule="auto"/>
        <w:rPr>
          <w:rFonts w:ascii="楷体" w:eastAsia="楷体" w:hAnsi="楷体" w:cs="Arial"/>
          <w:b/>
          <w:bCs/>
          <w:sz w:val="24"/>
        </w:rPr>
      </w:pPr>
      <w:r w:rsidRPr="00995386">
        <w:rPr>
          <w:rFonts w:ascii="楷体" w:eastAsia="楷体" w:hAnsi="楷体" w:cs="Arial" w:hint="eastAsia"/>
          <w:b/>
          <w:bCs/>
          <w:sz w:val="24"/>
        </w:rPr>
        <w:t>（I看见三人走进公园，四个人对视，I合上书，从乙方下了场）</w:t>
      </w:r>
    </w:p>
    <w:p w14:paraId="0852BFB3"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B </w:t>
      </w:r>
      <w:r w:rsidRPr="00C0385C">
        <w:rPr>
          <w:rFonts w:ascii="楷体" w:eastAsia="楷体" w:hAnsi="楷体" w:cs="Arial" w:hint="eastAsia"/>
          <w:sz w:val="24"/>
        </w:rPr>
        <w:t xml:space="preserve"> 那个人还真是有够冷漠的。都见过几面了好歹打个招呼吧。</w:t>
      </w:r>
    </w:p>
    <w:p w14:paraId="6990D93E"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A </w:t>
      </w:r>
      <w:r w:rsidRPr="00C0385C">
        <w:rPr>
          <w:rFonts w:ascii="楷体" w:eastAsia="楷体" w:hAnsi="楷体" w:cs="Arial" w:hint="eastAsia"/>
          <w:sz w:val="24"/>
        </w:rPr>
        <w:t xml:space="preserve"> 伊狄她就是那样，中午碰见时也是这样的。</w:t>
      </w:r>
    </w:p>
    <w:p w14:paraId="74EB0799"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O </w:t>
      </w:r>
      <w:r w:rsidRPr="00C0385C">
        <w:rPr>
          <w:rFonts w:ascii="楷体" w:eastAsia="楷体" w:hAnsi="楷体" w:cs="Arial" w:hint="eastAsia"/>
          <w:sz w:val="24"/>
        </w:rPr>
        <w:t xml:space="preserve"> 也许她并不是冷漠，而只是不善言辞？</w:t>
      </w:r>
    </w:p>
    <w:p w14:paraId="778F5DE2"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（待三人走过中间的树，T绕过</w:t>
      </w:r>
      <w:r w:rsidRPr="00C0385C">
        <w:rPr>
          <w:rFonts w:ascii="楷体" w:eastAsia="楷体" w:hAnsi="楷体" w:cs="Arial"/>
          <w:sz w:val="24"/>
        </w:rPr>
        <w:t>靠甲方</w:t>
      </w:r>
      <w:r w:rsidRPr="00C0385C">
        <w:rPr>
          <w:rFonts w:ascii="楷体" w:eastAsia="楷体" w:hAnsi="楷体" w:cs="Arial" w:hint="eastAsia"/>
          <w:sz w:val="24"/>
        </w:rPr>
        <w:t>的树，最大距离远离B地到了O身后，抓住了其衣服）</w:t>
      </w:r>
    </w:p>
    <w:p w14:paraId="5211971E"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O </w:t>
      </w:r>
      <w:r w:rsidRPr="00C0385C">
        <w:rPr>
          <w:rFonts w:ascii="楷体" w:eastAsia="楷体" w:hAnsi="楷体" w:cs="Arial" w:hint="eastAsia"/>
          <w:sz w:val="24"/>
        </w:rPr>
        <w:t xml:space="preserve"> 喔！（转头）是你啊。</w:t>
      </w:r>
    </w:p>
    <w:p w14:paraId="07DF4905"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B </w:t>
      </w:r>
      <w:r w:rsidRPr="00C0385C">
        <w:rPr>
          <w:rFonts w:ascii="楷体" w:eastAsia="楷体" w:hAnsi="楷体" w:cs="Arial" w:hint="eastAsia"/>
          <w:sz w:val="24"/>
        </w:rPr>
        <w:t xml:space="preserve"> （略生气）啊！！又是你！那么懦弱胆小的样子给谁看啊，我们又不会吃了你！</w:t>
      </w:r>
    </w:p>
    <w:p w14:paraId="1C01069B"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A </w:t>
      </w:r>
      <w:r w:rsidRPr="00C0385C">
        <w:rPr>
          <w:rFonts w:ascii="楷体" w:eastAsia="楷体" w:hAnsi="楷体" w:cs="Arial" w:hint="eastAsia"/>
          <w:sz w:val="24"/>
        </w:rPr>
        <w:t xml:space="preserve"> 确实，提姆，这样鬼鬼祟祟的不太好哟。</w:t>
      </w:r>
    </w:p>
    <w:p w14:paraId="6E672E37"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（T不说话，只是一个劲地往O身后躲）</w:t>
      </w:r>
    </w:p>
    <w:p w14:paraId="0764DFE2"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O  </w:t>
      </w:r>
      <w:r w:rsidRPr="00C0385C">
        <w:rPr>
          <w:rFonts w:ascii="楷体" w:eastAsia="楷体" w:hAnsi="楷体" w:cs="Arial" w:hint="eastAsia"/>
          <w:sz w:val="24"/>
        </w:rPr>
        <w:t>由纪你真是想什么就说什么啊。</w:t>
      </w:r>
    </w:p>
    <w:p w14:paraId="43ED83CB"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B </w:t>
      </w:r>
      <w:r w:rsidRPr="00C0385C">
        <w:rPr>
          <w:rFonts w:ascii="楷体" w:eastAsia="楷体" w:hAnsi="楷体" w:cs="Arial" w:hint="eastAsia"/>
          <w:sz w:val="24"/>
        </w:rPr>
        <w:t xml:space="preserve"> 有时候就应该想什么就说什么！</w:t>
      </w:r>
    </w:p>
    <w:p w14:paraId="09E5E069"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O </w:t>
      </w:r>
      <w:r w:rsidRPr="00C0385C">
        <w:rPr>
          <w:rFonts w:ascii="楷体" w:eastAsia="楷体" w:hAnsi="楷体" w:cs="Arial" w:hint="eastAsia"/>
          <w:sz w:val="24"/>
        </w:rPr>
        <w:t xml:space="preserve"> 好了好了，你们就放过他吧。看把孩子给吓的。</w:t>
      </w:r>
    </w:p>
    <w:p w14:paraId="52DED191"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A</w:t>
      </w:r>
      <w:r w:rsidRPr="00C0385C">
        <w:rPr>
          <w:rFonts w:ascii="楷体" w:eastAsia="楷体" w:hAnsi="楷体" w:cs="Arial" w:hint="eastAsia"/>
          <w:sz w:val="24"/>
        </w:rPr>
        <w:t xml:space="preserve">  哎？我哪里吓他了，我这么温柔好吧？</w:t>
      </w:r>
    </w:p>
    <w:p w14:paraId="491A9512"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O  </w:t>
      </w:r>
      <w:r w:rsidRPr="00C0385C">
        <w:rPr>
          <w:rFonts w:ascii="楷体" w:eastAsia="楷体" w:hAnsi="楷体" w:cs="Arial" w:hint="eastAsia"/>
          <w:sz w:val="24"/>
        </w:rPr>
        <w:t>也许他可能还没习惯接受你的好意吧？别放在心上，多交流几次就好了。</w:t>
      </w:r>
    </w:p>
    <w:p w14:paraId="1BD5B4E0"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B </w:t>
      </w:r>
      <w:r w:rsidRPr="00C0385C">
        <w:rPr>
          <w:rFonts w:ascii="楷体" w:eastAsia="楷体" w:hAnsi="楷体" w:cs="Arial" w:hint="eastAsia"/>
          <w:sz w:val="24"/>
        </w:rPr>
        <w:t xml:space="preserve"> （双手抱在胸前）但他和你第一次见面就很粘你啊。</w:t>
      </w:r>
    </w:p>
    <w:p w14:paraId="7088A6FA"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O </w:t>
      </w:r>
      <w:r w:rsidRPr="00C0385C">
        <w:rPr>
          <w:rFonts w:ascii="楷体" w:eastAsia="楷体" w:hAnsi="楷体" w:cs="Arial" w:hint="eastAsia"/>
          <w:sz w:val="24"/>
        </w:rPr>
        <w:t xml:space="preserve"> 啊这。</w:t>
      </w:r>
    </w:p>
    <w:p w14:paraId="457AA81A" w14:textId="77777777" w:rsidR="00C23C7C" w:rsidRPr="00C0385C" w:rsidRDefault="00C23C7C" w:rsidP="00C23C7C">
      <w:pPr>
        <w:spacing w:line="360" w:lineRule="auto"/>
        <w:rPr>
          <w:rFonts w:ascii="楷体" w:eastAsia="楷体" w:hAnsi="楷体" w:cs="Arial"/>
          <w:sz w:val="24"/>
        </w:rPr>
      </w:pPr>
      <w:r w:rsidRPr="00995386">
        <w:rPr>
          <w:rFonts w:ascii="楷体" w:eastAsia="楷体" w:hAnsi="楷体" w:cs="Arial" w:hint="eastAsia"/>
          <w:b/>
          <w:bCs/>
          <w:sz w:val="24"/>
        </w:rPr>
        <w:t xml:space="preserve">A  </w:t>
      </w:r>
      <w:r w:rsidRPr="00C0385C">
        <w:rPr>
          <w:rFonts w:ascii="楷体" w:eastAsia="楷体" w:hAnsi="楷体" w:cs="Arial" w:hint="eastAsia"/>
          <w:sz w:val="24"/>
        </w:rPr>
        <w:t>哼，行啊，你就惯着他吧。</w:t>
      </w:r>
    </w:p>
    <w:p w14:paraId="0D8FBADA"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G </w:t>
      </w:r>
      <w:r w:rsidRPr="00C0385C">
        <w:rPr>
          <w:rFonts w:ascii="楷体" w:eastAsia="楷体" w:hAnsi="楷体" w:cs="Arial" w:hint="eastAsia"/>
          <w:sz w:val="24"/>
        </w:rPr>
        <w:t>（从</w:t>
      </w:r>
      <w:r w:rsidRPr="00C0385C">
        <w:rPr>
          <w:rFonts w:ascii="楷体" w:eastAsia="楷体" w:hAnsi="楷体" w:cs="Arial"/>
          <w:sz w:val="24"/>
        </w:rPr>
        <w:t>乙方</w:t>
      </w:r>
      <w:r w:rsidRPr="00C0385C">
        <w:rPr>
          <w:rFonts w:ascii="楷体" w:eastAsia="楷体" w:hAnsi="楷体" w:cs="Arial" w:hint="eastAsia"/>
          <w:sz w:val="24"/>
        </w:rPr>
        <w:t>上场，站在舞台</w:t>
      </w:r>
      <w:r w:rsidRPr="00C0385C">
        <w:rPr>
          <w:rFonts w:ascii="楷体" w:eastAsia="楷体" w:hAnsi="楷体" w:cs="Arial"/>
          <w:sz w:val="24"/>
        </w:rPr>
        <w:t>靠乙方</w:t>
      </w:r>
      <w:r w:rsidRPr="00C0385C">
        <w:rPr>
          <w:rFonts w:ascii="楷体" w:eastAsia="楷体" w:hAnsi="楷体" w:cs="Arial" w:hint="eastAsia"/>
          <w:sz w:val="24"/>
        </w:rPr>
        <w:t>）己莘——该回去吃晚饭了噢。</w:t>
      </w:r>
    </w:p>
    <w:p w14:paraId="5DFFE2A8"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A </w:t>
      </w:r>
      <w:r w:rsidRPr="00C0385C">
        <w:rPr>
          <w:rFonts w:ascii="楷体" w:eastAsia="楷体" w:hAnsi="楷体" w:cs="Arial" w:hint="eastAsia"/>
          <w:sz w:val="24"/>
        </w:rPr>
        <w:t>（喜笑颜开）啊，好！来了！——那，各位再见啦。（向三位挥挥手，朝G蹦</w:t>
      </w:r>
      <w:r w:rsidRPr="00C0385C">
        <w:rPr>
          <w:rFonts w:ascii="楷体" w:eastAsia="楷体" w:hAnsi="楷体" w:cs="Arial" w:hint="eastAsia"/>
          <w:sz w:val="24"/>
        </w:rPr>
        <w:lastRenderedPageBreak/>
        <w:t>去）</w:t>
      </w:r>
    </w:p>
    <w:p w14:paraId="3CA74057"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A </w:t>
      </w:r>
      <w:r w:rsidRPr="00C0385C">
        <w:rPr>
          <w:rFonts w:ascii="楷体" w:eastAsia="楷体" w:hAnsi="楷体" w:cs="Arial" w:hint="eastAsia"/>
          <w:sz w:val="24"/>
        </w:rPr>
        <w:t xml:space="preserve"> （一边蹦一边说）干饭人，干饭魂，干饭人都是人上人！（蹦到</w:t>
      </w:r>
      <w:r w:rsidRPr="00C0385C">
        <w:rPr>
          <w:rFonts w:ascii="楷体" w:eastAsia="楷体" w:hAnsi="楷体" w:cs="Arial"/>
          <w:sz w:val="24"/>
        </w:rPr>
        <w:t>乙</w:t>
      </w:r>
      <w:r w:rsidRPr="00C0385C">
        <w:rPr>
          <w:rFonts w:ascii="楷体" w:eastAsia="楷体" w:hAnsi="楷体" w:cs="Arial" w:hint="eastAsia"/>
          <w:sz w:val="24"/>
        </w:rPr>
        <w:t>方下场去）</w:t>
      </w:r>
    </w:p>
    <w:p w14:paraId="775C265D" w14:textId="77777777" w:rsidR="00C23C7C" w:rsidRPr="001554C6" w:rsidRDefault="00C23C7C" w:rsidP="00C23C7C">
      <w:pPr>
        <w:spacing w:line="360" w:lineRule="auto"/>
        <w:rPr>
          <w:rFonts w:ascii="楷体" w:eastAsia="楷体" w:hAnsi="楷体" w:cs="Arial"/>
          <w:b/>
          <w:bCs/>
          <w:sz w:val="24"/>
        </w:rPr>
      </w:pPr>
      <w:r w:rsidRPr="001554C6">
        <w:rPr>
          <w:rFonts w:ascii="楷体" w:eastAsia="楷体" w:hAnsi="楷体" w:cs="Arial" w:hint="eastAsia"/>
          <w:b/>
          <w:bCs/>
          <w:sz w:val="24"/>
        </w:rPr>
        <w:t>（场上其余几人看着A蹦跶离开）</w:t>
      </w:r>
    </w:p>
    <w:p w14:paraId="2538B90B" w14:textId="77777777" w:rsidR="00C23C7C" w:rsidRPr="001554C6" w:rsidRDefault="00C23C7C" w:rsidP="00C23C7C">
      <w:pPr>
        <w:spacing w:line="360" w:lineRule="auto"/>
        <w:rPr>
          <w:rFonts w:ascii="楷体" w:eastAsia="楷体" w:hAnsi="楷体" w:cs="Arial"/>
          <w:b/>
          <w:bCs/>
          <w:sz w:val="24"/>
        </w:rPr>
      </w:pPr>
      <w:r w:rsidRPr="001554C6">
        <w:rPr>
          <w:rFonts w:ascii="楷体" w:eastAsia="楷体" w:hAnsi="楷体" w:cs="Arial" w:hint="eastAsia"/>
          <w:b/>
          <w:bCs/>
          <w:sz w:val="24"/>
        </w:rPr>
        <w:t>（G看着A蹦过来，和A一起下场，下场后，再随着I从乙方上场）</w:t>
      </w:r>
    </w:p>
    <w:p w14:paraId="0C1FAD32" w14:textId="77777777" w:rsidR="00C23C7C" w:rsidRPr="001554C6" w:rsidRDefault="00C23C7C" w:rsidP="00C23C7C">
      <w:pPr>
        <w:spacing w:line="360" w:lineRule="auto"/>
        <w:rPr>
          <w:rFonts w:ascii="楷体" w:eastAsia="楷体" w:hAnsi="楷体" w:cs="Arial"/>
          <w:b/>
          <w:bCs/>
          <w:sz w:val="24"/>
        </w:rPr>
      </w:pPr>
      <w:r w:rsidRPr="001554C6">
        <w:rPr>
          <w:rFonts w:ascii="楷体" w:eastAsia="楷体" w:hAnsi="楷体" w:cs="Arial" w:hint="eastAsia"/>
          <w:b/>
          <w:bCs/>
          <w:sz w:val="24"/>
        </w:rPr>
        <w:t>（I从</w:t>
      </w:r>
      <w:r w:rsidRPr="001554C6">
        <w:rPr>
          <w:rFonts w:ascii="楷体" w:eastAsia="楷体" w:hAnsi="楷体" w:cs="Arial"/>
          <w:b/>
          <w:bCs/>
          <w:sz w:val="24"/>
        </w:rPr>
        <w:t>乙方</w:t>
      </w:r>
      <w:r w:rsidRPr="001554C6">
        <w:rPr>
          <w:rFonts w:ascii="楷体" w:eastAsia="楷体" w:hAnsi="楷体" w:cs="Arial" w:hint="eastAsia"/>
          <w:b/>
          <w:bCs/>
          <w:sz w:val="24"/>
        </w:rPr>
        <w:t>上场。</w:t>
      </w:r>
      <w:r w:rsidRPr="001554C6">
        <w:rPr>
          <w:rFonts w:ascii="楷体" w:eastAsia="楷体" w:hAnsi="楷体" w:cs="Arial"/>
          <w:b/>
          <w:bCs/>
          <w:sz w:val="24"/>
        </w:rPr>
        <w:t>E从甲方上场</w:t>
      </w:r>
      <w:r w:rsidRPr="001554C6">
        <w:rPr>
          <w:rFonts w:ascii="楷体" w:eastAsia="楷体" w:hAnsi="楷体" w:cs="Arial" w:hint="eastAsia"/>
          <w:b/>
          <w:bCs/>
          <w:sz w:val="24"/>
        </w:rPr>
        <w:t>。大树退场，从哪上的就从哪下。树乙和道具组2的人把两把椅子带下场。</w:t>
      </w:r>
    </w:p>
    <w:p w14:paraId="3644149B" w14:textId="77777777" w:rsidR="00C23C7C" w:rsidRPr="001554C6" w:rsidRDefault="00C23C7C" w:rsidP="00C23C7C">
      <w:pPr>
        <w:spacing w:line="360" w:lineRule="auto"/>
        <w:rPr>
          <w:rFonts w:ascii="楷体" w:eastAsia="楷体" w:hAnsi="楷体" w:cs="Arial"/>
          <w:b/>
          <w:bCs/>
          <w:sz w:val="24"/>
        </w:rPr>
      </w:pPr>
      <w:r w:rsidRPr="001554C6">
        <w:rPr>
          <w:rFonts w:ascii="楷体" w:eastAsia="楷体" w:hAnsi="楷体" w:cs="Arial" w:hint="eastAsia"/>
          <w:b/>
          <w:bCs/>
          <w:sz w:val="24"/>
        </w:rPr>
        <w:t>背景板：+当前）</w:t>
      </w:r>
    </w:p>
    <w:p w14:paraId="6CD7560C" w14:textId="77777777" w:rsidR="00C23C7C" w:rsidRPr="001554C6" w:rsidRDefault="00C23C7C" w:rsidP="00C23C7C">
      <w:pPr>
        <w:spacing w:line="360" w:lineRule="auto"/>
        <w:rPr>
          <w:rFonts w:ascii="楷体" w:eastAsia="楷体" w:hAnsi="楷体" w:cs="Arial"/>
          <w:b/>
          <w:bCs/>
          <w:sz w:val="24"/>
        </w:rPr>
      </w:pPr>
      <w:r w:rsidRPr="001554C6">
        <w:rPr>
          <w:rFonts w:ascii="楷体" w:eastAsia="楷体" w:hAnsi="楷体" w:cs="Arial" w:hint="eastAsia"/>
          <w:b/>
          <w:bCs/>
          <w:sz w:val="24"/>
        </w:rPr>
        <w:t>【讨论段2】</w:t>
      </w:r>
    </w:p>
    <w:p w14:paraId="1C0CFF1A"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O </w:t>
      </w:r>
      <w:r w:rsidRPr="00C0385C">
        <w:rPr>
          <w:rFonts w:ascii="楷体" w:eastAsia="楷体" w:hAnsi="楷体" w:cs="Arial" w:hint="eastAsia"/>
          <w:sz w:val="24"/>
        </w:rPr>
        <w:t xml:space="preserve"> 昨天的事，就是这样了。</w:t>
      </w:r>
    </w:p>
    <w:p w14:paraId="39A33BEC"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B  </w:t>
      </w:r>
      <w:r w:rsidRPr="00C0385C">
        <w:rPr>
          <w:rFonts w:ascii="楷体" w:eastAsia="楷体" w:hAnsi="楷体" w:cs="Arial" w:hint="eastAsia"/>
          <w:sz w:val="24"/>
        </w:rPr>
        <w:t>啊，这么说来。己莘说中午遇见过伊狄。</w:t>
      </w:r>
    </w:p>
    <w:p w14:paraId="463E9E68"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（众人看向I）</w:t>
      </w:r>
    </w:p>
    <w:p w14:paraId="6B4FD52B"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I </w:t>
      </w:r>
      <w:r w:rsidRPr="00C0385C">
        <w:rPr>
          <w:rFonts w:ascii="楷体" w:eastAsia="楷体" w:hAnsi="楷体" w:cs="Arial" w:hint="eastAsia"/>
          <w:sz w:val="24"/>
        </w:rPr>
        <w:t xml:space="preserve"> 对。</w:t>
      </w:r>
    </w:p>
    <w:p w14:paraId="70B1C735"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E</w:t>
      </w:r>
      <w:r w:rsidRPr="00C0385C">
        <w:rPr>
          <w:rFonts w:ascii="楷体" w:eastAsia="楷体" w:hAnsi="楷体" w:cs="Arial" w:hint="eastAsia"/>
          <w:sz w:val="24"/>
        </w:rPr>
        <w:t xml:space="preserve">  那该不会是你对她做了什么吧。</w:t>
      </w:r>
    </w:p>
    <w:p w14:paraId="6F342E5E"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I </w:t>
      </w:r>
      <w:r w:rsidRPr="00C0385C">
        <w:rPr>
          <w:rFonts w:ascii="楷体" w:eastAsia="楷体" w:hAnsi="楷体" w:cs="Arial" w:hint="eastAsia"/>
          <w:sz w:val="24"/>
        </w:rPr>
        <w:t xml:space="preserve"> 这话应该对你原话奉还。</w:t>
      </w:r>
    </w:p>
    <w:p w14:paraId="3FE3BE90"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G </w:t>
      </w:r>
      <w:r w:rsidRPr="00C0385C">
        <w:rPr>
          <w:rFonts w:ascii="楷体" w:eastAsia="楷体" w:hAnsi="楷体" w:cs="Arial" w:hint="eastAsia"/>
          <w:sz w:val="24"/>
        </w:rPr>
        <w:t xml:space="preserve"> 你们两个昨天和己莘发生什么了吗？</w:t>
      </w:r>
    </w:p>
    <w:p w14:paraId="1F12823E"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E </w:t>
      </w:r>
      <w:r w:rsidRPr="00C0385C">
        <w:rPr>
          <w:rFonts w:ascii="楷体" w:eastAsia="楷体" w:hAnsi="楷体" w:cs="Arial" w:hint="eastAsia"/>
          <w:sz w:val="24"/>
        </w:rPr>
        <w:t xml:space="preserve"> （不耐烦）哎呀……还不是她不经大脑的话。</w:t>
      </w:r>
    </w:p>
    <w:p w14:paraId="241B3587" w14:textId="77777777" w:rsidR="00C23C7C" w:rsidRPr="001554C6" w:rsidRDefault="00C23C7C" w:rsidP="00C23C7C">
      <w:pPr>
        <w:spacing w:line="360" w:lineRule="auto"/>
        <w:rPr>
          <w:rFonts w:ascii="楷体" w:eastAsia="楷体" w:hAnsi="楷体" w:cs="Arial"/>
          <w:b/>
          <w:bCs/>
          <w:sz w:val="24"/>
        </w:rPr>
      </w:pPr>
      <w:r w:rsidRPr="001554C6">
        <w:rPr>
          <w:rFonts w:ascii="楷体" w:eastAsia="楷体" w:hAnsi="楷体" w:cs="Arial" w:hint="eastAsia"/>
          <w:b/>
          <w:bCs/>
          <w:sz w:val="24"/>
        </w:rPr>
        <w:t>【E段】</w:t>
      </w:r>
    </w:p>
    <w:p w14:paraId="42E14DF1" w14:textId="77777777" w:rsidR="00C23C7C" w:rsidRPr="001554C6" w:rsidRDefault="00C23C7C" w:rsidP="00C23C7C">
      <w:pPr>
        <w:spacing w:line="360" w:lineRule="auto"/>
        <w:rPr>
          <w:rFonts w:ascii="楷体" w:eastAsia="楷体" w:hAnsi="楷体" w:cs="Arial"/>
          <w:b/>
          <w:bCs/>
          <w:sz w:val="24"/>
        </w:rPr>
      </w:pPr>
      <w:r w:rsidRPr="001554C6">
        <w:rPr>
          <w:rFonts w:ascii="楷体" w:eastAsia="楷体" w:hAnsi="楷体" w:cs="Arial" w:hint="eastAsia"/>
          <w:b/>
          <w:bCs/>
          <w:sz w:val="24"/>
        </w:rPr>
        <w:t>景——背景板：-昨日|13时—-街道</w:t>
      </w:r>
    </w:p>
    <w:p w14:paraId="5877DE7B" w14:textId="77777777" w:rsidR="00C23C7C" w:rsidRPr="001554C6" w:rsidRDefault="00C23C7C" w:rsidP="00C23C7C">
      <w:pPr>
        <w:spacing w:line="360" w:lineRule="auto"/>
        <w:rPr>
          <w:rFonts w:ascii="楷体" w:eastAsia="楷体" w:hAnsi="楷体" w:cs="Arial"/>
          <w:b/>
          <w:bCs/>
          <w:sz w:val="24"/>
        </w:rPr>
      </w:pPr>
      <w:r w:rsidRPr="001554C6">
        <w:rPr>
          <w:rFonts w:ascii="楷体" w:eastAsia="楷体" w:hAnsi="楷体" w:cs="Arial" w:hint="eastAsia"/>
          <w:b/>
          <w:bCs/>
          <w:sz w:val="24"/>
        </w:rPr>
        <w:t>旁白：让我们将时钟的指针再次拨动，回到昨天的下午一点。</w:t>
      </w:r>
    </w:p>
    <w:p w14:paraId="099EFCEA" w14:textId="77777777" w:rsidR="00C23C7C" w:rsidRPr="001554C6" w:rsidRDefault="00C23C7C" w:rsidP="00C23C7C">
      <w:pPr>
        <w:spacing w:line="360" w:lineRule="auto"/>
        <w:rPr>
          <w:rFonts w:ascii="楷体" w:eastAsia="楷体" w:hAnsi="楷体" w:cs="Arial"/>
          <w:b/>
          <w:bCs/>
          <w:sz w:val="24"/>
        </w:rPr>
      </w:pPr>
      <w:r w:rsidRPr="001554C6">
        <w:rPr>
          <w:rFonts w:ascii="楷体" w:eastAsia="楷体" w:hAnsi="楷体" w:cs="Arial" w:hint="eastAsia"/>
          <w:b/>
          <w:bCs/>
          <w:sz w:val="24"/>
        </w:rPr>
        <w:t>（同时，除了E、T以外的其他人从</w:t>
      </w:r>
      <w:r w:rsidRPr="001554C6">
        <w:rPr>
          <w:rFonts w:ascii="楷体" w:eastAsia="楷体" w:hAnsi="楷体" w:cs="Arial"/>
          <w:b/>
          <w:bCs/>
          <w:sz w:val="24"/>
        </w:rPr>
        <w:t>乙方</w:t>
      </w:r>
      <w:r w:rsidRPr="001554C6">
        <w:rPr>
          <w:rFonts w:ascii="楷体" w:eastAsia="楷体" w:hAnsi="楷体" w:cs="Arial" w:hint="eastAsia"/>
          <w:b/>
          <w:bCs/>
          <w:sz w:val="24"/>
        </w:rPr>
        <w:t>下场，E、T从</w:t>
      </w:r>
      <w:r w:rsidRPr="001554C6">
        <w:rPr>
          <w:rFonts w:ascii="楷体" w:eastAsia="楷体" w:hAnsi="楷体" w:cs="Arial"/>
          <w:b/>
          <w:bCs/>
          <w:sz w:val="24"/>
        </w:rPr>
        <w:t>甲方</w:t>
      </w:r>
      <w:r w:rsidRPr="001554C6">
        <w:rPr>
          <w:rFonts w:ascii="楷体" w:eastAsia="楷体" w:hAnsi="楷体" w:cs="Arial" w:hint="eastAsia"/>
          <w:b/>
          <w:bCs/>
          <w:sz w:val="24"/>
        </w:rPr>
        <w:t>下场）</w:t>
      </w:r>
    </w:p>
    <w:p w14:paraId="33594386" w14:textId="77777777" w:rsidR="00C23C7C" w:rsidRPr="001554C6" w:rsidRDefault="00C23C7C" w:rsidP="00C23C7C">
      <w:pPr>
        <w:numPr>
          <w:ilvl w:val="0"/>
          <w:numId w:val="4"/>
        </w:numPr>
        <w:spacing w:line="360" w:lineRule="auto"/>
        <w:rPr>
          <w:rFonts w:ascii="楷体" w:eastAsia="楷体" w:hAnsi="楷体" w:cs="Arial"/>
          <w:b/>
          <w:bCs/>
          <w:sz w:val="24"/>
        </w:rPr>
      </w:pPr>
      <w:r w:rsidRPr="001554C6">
        <w:rPr>
          <w:rFonts w:ascii="楷体" w:eastAsia="楷体" w:hAnsi="楷体" w:cs="Arial" w:hint="eastAsia"/>
          <w:b/>
          <w:bCs/>
          <w:sz w:val="24"/>
        </w:rPr>
        <w:t>E一起从</w:t>
      </w:r>
      <w:r w:rsidRPr="001554C6">
        <w:rPr>
          <w:rFonts w:ascii="楷体" w:eastAsia="楷体" w:hAnsi="楷体" w:cs="Arial"/>
          <w:b/>
          <w:bCs/>
          <w:sz w:val="24"/>
        </w:rPr>
        <w:t>甲方</w:t>
      </w:r>
      <w:r w:rsidRPr="001554C6">
        <w:rPr>
          <w:rFonts w:ascii="楷体" w:eastAsia="楷体" w:hAnsi="楷体" w:cs="Arial" w:hint="eastAsia"/>
          <w:b/>
          <w:bCs/>
          <w:sz w:val="24"/>
        </w:rPr>
        <w:t>上场。两人背着包，朝着舞台</w:t>
      </w:r>
      <w:r w:rsidRPr="001554C6">
        <w:rPr>
          <w:rFonts w:ascii="楷体" w:eastAsia="楷体" w:hAnsi="楷体" w:cs="Arial"/>
          <w:b/>
          <w:bCs/>
          <w:sz w:val="24"/>
        </w:rPr>
        <w:t>乙方</w:t>
      </w:r>
      <w:r w:rsidRPr="001554C6">
        <w:rPr>
          <w:rFonts w:ascii="楷体" w:eastAsia="楷体" w:hAnsi="楷体" w:cs="Arial" w:hint="eastAsia"/>
          <w:b/>
          <w:bCs/>
          <w:sz w:val="24"/>
        </w:rPr>
        <w:t>走）</w:t>
      </w:r>
    </w:p>
    <w:p w14:paraId="02802D19"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A  </w:t>
      </w:r>
      <w:r w:rsidRPr="00C0385C">
        <w:rPr>
          <w:rFonts w:ascii="楷体" w:eastAsia="楷体" w:hAnsi="楷体" w:cs="Arial" w:hint="eastAsia"/>
          <w:sz w:val="24"/>
        </w:rPr>
        <w:t>呀——（感叹）下，午，没，有，课！~——</w:t>
      </w:r>
    </w:p>
    <w:p w14:paraId="0A4EBB27"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E  </w:t>
      </w:r>
      <w:r w:rsidRPr="00C0385C">
        <w:rPr>
          <w:rFonts w:ascii="楷体" w:eastAsia="楷体" w:hAnsi="楷体" w:cs="Arial" w:hint="eastAsia"/>
          <w:sz w:val="24"/>
        </w:rPr>
        <w:t>确实，这样就有时间清理堆积的事了。</w:t>
      </w:r>
    </w:p>
    <w:p w14:paraId="096E7AF3"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A </w:t>
      </w:r>
      <w:r w:rsidRPr="00C0385C">
        <w:rPr>
          <w:rFonts w:ascii="楷体" w:eastAsia="楷体" w:hAnsi="楷体" w:cs="Arial" w:hint="eastAsia"/>
          <w:sz w:val="24"/>
        </w:rPr>
        <w:t xml:space="preserve"> 是的是的，好久没和里松打电话了，想跟他聊一个下午！</w:t>
      </w:r>
    </w:p>
    <w:p w14:paraId="6E6F7416"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E </w:t>
      </w:r>
      <w:r w:rsidRPr="00C0385C">
        <w:rPr>
          <w:rFonts w:ascii="楷体" w:eastAsia="楷体" w:hAnsi="楷体" w:cs="Arial" w:hint="eastAsia"/>
          <w:sz w:val="24"/>
        </w:rPr>
        <w:t xml:space="preserve"> ……那你们感情还真是好。</w:t>
      </w:r>
    </w:p>
    <w:p w14:paraId="44C56D4D"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A </w:t>
      </w:r>
      <w:r w:rsidRPr="00C0385C">
        <w:rPr>
          <w:rFonts w:ascii="楷体" w:eastAsia="楷体" w:hAnsi="楷体" w:cs="Arial" w:hint="eastAsia"/>
          <w:sz w:val="24"/>
        </w:rPr>
        <w:t xml:space="preserve"> （憨笑）可怜你这个单身狗了。</w:t>
      </w:r>
    </w:p>
    <w:p w14:paraId="64FEF8EA"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E </w:t>
      </w:r>
      <w:r w:rsidRPr="00C0385C">
        <w:rPr>
          <w:rFonts w:ascii="楷体" w:eastAsia="楷体" w:hAnsi="楷体" w:cs="Arial" w:hint="eastAsia"/>
          <w:sz w:val="24"/>
        </w:rPr>
        <w:t xml:space="preserve"> 没事，反正也不知道这个人是不是真的存在。</w:t>
      </w:r>
    </w:p>
    <w:p w14:paraId="24A00FF6"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A </w:t>
      </w:r>
      <w:r w:rsidRPr="00C0385C">
        <w:rPr>
          <w:rFonts w:ascii="楷体" w:eastAsia="楷体" w:hAnsi="楷体" w:cs="Arial" w:hint="eastAsia"/>
          <w:sz w:val="24"/>
        </w:rPr>
        <w:t xml:space="preserve"> 肯定存在啊，你难道没见过他吗？</w:t>
      </w:r>
    </w:p>
    <w:p w14:paraId="2B9119E0"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E</w:t>
      </w:r>
      <w:r w:rsidRPr="00C0385C">
        <w:rPr>
          <w:rFonts w:ascii="楷体" w:eastAsia="楷体" w:hAnsi="楷体" w:cs="Arial" w:hint="eastAsia"/>
          <w:sz w:val="24"/>
        </w:rPr>
        <w:t xml:space="preserve">  我确实没见过。</w:t>
      </w:r>
    </w:p>
    <w:p w14:paraId="789A611E"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lastRenderedPageBreak/>
        <w:t xml:space="preserve">A </w:t>
      </w:r>
      <w:r w:rsidRPr="00C0385C">
        <w:rPr>
          <w:rFonts w:ascii="楷体" w:eastAsia="楷体" w:hAnsi="楷体" w:cs="Arial" w:hint="eastAsia"/>
          <w:sz w:val="24"/>
        </w:rPr>
        <w:t xml:space="preserve"> 咦，我还以为我向你们都介绍过了。</w:t>
      </w:r>
    </w:p>
    <w:p w14:paraId="558CA552"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E </w:t>
      </w:r>
      <w:r w:rsidRPr="00C0385C">
        <w:rPr>
          <w:rFonts w:ascii="楷体" w:eastAsia="楷体" w:hAnsi="楷体" w:cs="Arial" w:hint="eastAsia"/>
          <w:sz w:val="24"/>
        </w:rPr>
        <w:t xml:space="preserve"> （冷笑）恋爱果然会让人变傻。</w:t>
      </w:r>
    </w:p>
    <w:p w14:paraId="0FAF2A83"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A </w:t>
      </w:r>
      <w:r w:rsidRPr="00C0385C">
        <w:rPr>
          <w:rFonts w:ascii="楷体" w:eastAsia="楷体" w:hAnsi="楷体" w:cs="Arial" w:hint="eastAsia"/>
          <w:sz w:val="24"/>
        </w:rPr>
        <w:t xml:space="preserve"> 啊！哪有！你才傻。</w:t>
      </w:r>
    </w:p>
    <w:p w14:paraId="4DFE9065"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E  </w:t>
      </w:r>
      <w:r w:rsidRPr="00C0385C">
        <w:rPr>
          <w:rFonts w:ascii="楷体" w:eastAsia="楷体" w:hAnsi="楷体" w:cs="Arial" w:hint="eastAsia"/>
          <w:sz w:val="24"/>
        </w:rPr>
        <w:t>单身狗至少不会浪费一个下午去打什么电话。</w:t>
      </w:r>
    </w:p>
    <w:p w14:paraId="39F6645C"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A  </w:t>
      </w:r>
      <w:r w:rsidRPr="00C0385C">
        <w:rPr>
          <w:rFonts w:ascii="楷体" w:eastAsia="楷体" w:hAnsi="楷体" w:cs="Arial" w:hint="eastAsia"/>
          <w:sz w:val="24"/>
        </w:rPr>
        <w:t>毕竟这周大家都在忙，话都没说上几句，更别说一起吃饭了。</w:t>
      </w:r>
    </w:p>
    <w:p w14:paraId="3C74E5F4"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E  </w:t>
      </w:r>
      <w:r w:rsidRPr="00C0385C">
        <w:rPr>
          <w:rFonts w:ascii="楷体" w:eastAsia="楷体" w:hAnsi="楷体" w:cs="Arial" w:hint="eastAsia"/>
          <w:sz w:val="24"/>
        </w:rPr>
        <w:t>那你约他啊，今天晚上出去吃饭。</w:t>
      </w:r>
    </w:p>
    <w:p w14:paraId="6BA694E2"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A </w:t>
      </w:r>
      <w:r w:rsidRPr="00C0385C">
        <w:rPr>
          <w:rFonts w:ascii="楷体" w:eastAsia="楷体" w:hAnsi="楷体" w:cs="Arial" w:hint="eastAsia"/>
          <w:sz w:val="24"/>
        </w:rPr>
        <w:t xml:space="preserve"> 不行呀，今晚我要去温莉家吃饭，都约好了的。</w:t>
      </w:r>
    </w:p>
    <w:p w14:paraId="70AA9ABC"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E  </w:t>
      </w:r>
      <w:r w:rsidRPr="00C0385C">
        <w:rPr>
          <w:rFonts w:ascii="楷体" w:eastAsia="楷体" w:hAnsi="楷体" w:cs="Arial" w:hint="eastAsia"/>
          <w:sz w:val="24"/>
        </w:rPr>
        <w:t>你这么多年都不知道蹭了人家多少顿饭了，他们居然还没烦你。</w:t>
      </w:r>
    </w:p>
    <w:p w14:paraId="5BFF0938"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A </w:t>
      </w:r>
      <w:r w:rsidRPr="00C0385C">
        <w:rPr>
          <w:rFonts w:ascii="楷体" w:eastAsia="楷体" w:hAnsi="楷体" w:cs="Arial" w:hint="eastAsia"/>
          <w:sz w:val="24"/>
        </w:rPr>
        <w:t xml:space="preserve"> 你……（停下脚步）</w:t>
      </w:r>
    </w:p>
    <w:p w14:paraId="62118AF9"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E </w:t>
      </w:r>
      <w:r w:rsidRPr="00C0385C">
        <w:rPr>
          <w:rFonts w:ascii="楷体" w:eastAsia="楷体" w:hAnsi="楷体" w:cs="Arial" w:hint="eastAsia"/>
          <w:sz w:val="24"/>
        </w:rPr>
        <w:t xml:space="preserve"> 我看那个温莉怕也只是碍于多年的邻居情面才对你那么好吧。</w:t>
      </w:r>
    </w:p>
    <w:p w14:paraId="560D664C"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A </w:t>
      </w:r>
      <w:r w:rsidRPr="00C0385C">
        <w:rPr>
          <w:rFonts w:ascii="楷体" w:eastAsia="楷体" w:hAnsi="楷体" w:cs="Arial" w:hint="eastAsia"/>
          <w:sz w:val="24"/>
        </w:rPr>
        <w:t xml:space="preserve"> 才不是！你这是在质疑我们深厚的革命友谊！（E停下，转过头来，面向观众偏甲方）</w:t>
      </w:r>
    </w:p>
    <w:p w14:paraId="5B1A4467"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（此时两人站位在偏乙方位置）</w:t>
      </w:r>
    </w:p>
    <w:p w14:paraId="19BF189C"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E  </w:t>
      </w:r>
      <w:r w:rsidRPr="00C0385C">
        <w:rPr>
          <w:rFonts w:ascii="楷体" w:eastAsia="楷体" w:hAnsi="楷体" w:cs="Arial" w:hint="eastAsia"/>
          <w:sz w:val="24"/>
        </w:rPr>
        <w:t>ho？深厚？有多深厚？</w:t>
      </w:r>
    </w:p>
    <w:p w14:paraId="531FCF72"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A  </w:t>
      </w:r>
      <w:r w:rsidRPr="00C0385C">
        <w:rPr>
          <w:rFonts w:ascii="楷体" w:eastAsia="楷体" w:hAnsi="楷体" w:cs="Arial" w:hint="eastAsia"/>
          <w:sz w:val="24"/>
        </w:rPr>
        <w:t>我们可是有将近十年的交情！</w:t>
      </w:r>
    </w:p>
    <w:p w14:paraId="066619CA" w14:textId="77777777" w:rsidR="00C23C7C" w:rsidRPr="001554C6" w:rsidRDefault="00C23C7C" w:rsidP="00C23C7C">
      <w:pPr>
        <w:spacing w:line="360" w:lineRule="auto"/>
        <w:rPr>
          <w:rFonts w:ascii="楷体" w:eastAsia="楷体" w:hAnsi="楷体" w:cs="Arial"/>
          <w:b/>
          <w:bCs/>
          <w:sz w:val="24"/>
        </w:rPr>
      </w:pPr>
      <w:r w:rsidRPr="001554C6">
        <w:rPr>
          <w:rFonts w:ascii="楷体" w:eastAsia="楷体" w:hAnsi="楷体" w:cs="Arial" w:hint="eastAsia"/>
          <w:b/>
          <w:bCs/>
          <w:sz w:val="24"/>
        </w:rPr>
        <w:t>【I段】</w:t>
      </w:r>
    </w:p>
    <w:p w14:paraId="15F817E7" w14:textId="77777777" w:rsidR="00C23C7C" w:rsidRPr="001554C6" w:rsidRDefault="00C23C7C" w:rsidP="00C23C7C">
      <w:pPr>
        <w:spacing w:line="360" w:lineRule="auto"/>
        <w:rPr>
          <w:rFonts w:ascii="楷体" w:eastAsia="楷体" w:hAnsi="楷体" w:cs="Arial"/>
          <w:b/>
          <w:bCs/>
          <w:sz w:val="24"/>
        </w:rPr>
      </w:pPr>
      <w:r w:rsidRPr="001554C6">
        <w:rPr>
          <w:rFonts w:ascii="楷体" w:eastAsia="楷体" w:hAnsi="楷体" w:cs="Arial" w:hint="eastAsia"/>
          <w:b/>
          <w:bCs/>
          <w:sz w:val="24"/>
        </w:rPr>
        <w:t>（I从乙方上场，往甲方走）</w:t>
      </w:r>
    </w:p>
    <w:p w14:paraId="69B9B143"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E  </w:t>
      </w:r>
      <w:r w:rsidRPr="00C0385C">
        <w:rPr>
          <w:rFonts w:ascii="楷体" w:eastAsia="楷体" w:hAnsi="楷体" w:cs="Arial" w:hint="eastAsia"/>
          <w:sz w:val="24"/>
        </w:rPr>
        <w:t>（略微咄咄逼人）是吗？她难道就没有过一次不耐烦吗？难道一年年的总有个人来蹭她家的饭菜，她会很高兴吗？（I路过两人，A不停朝她看）你什么都需要别人帮忙，甚至觉得此事理所应当！她难道会把什么想法都告诉你吗？她可能告诉你吗？！</w:t>
      </w:r>
    </w:p>
    <w:p w14:paraId="13D247F6" w14:textId="77777777" w:rsidR="00C23C7C" w:rsidRPr="001554C6" w:rsidRDefault="00C23C7C" w:rsidP="00C23C7C">
      <w:pPr>
        <w:spacing w:line="360" w:lineRule="auto"/>
        <w:rPr>
          <w:rFonts w:ascii="楷体" w:eastAsia="楷体" w:hAnsi="楷体" w:cs="Arial"/>
          <w:b/>
          <w:bCs/>
          <w:sz w:val="24"/>
        </w:rPr>
      </w:pPr>
      <w:r w:rsidRPr="001554C6">
        <w:rPr>
          <w:rFonts w:ascii="楷体" w:eastAsia="楷体" w:hAnsi="楷体" w:cs="Arial" w:hint="eastAsia"/>
          <w:b/>
          <w:bCs/>
          <w:sz w:val="24"/>
        </w:rPr>
        <w:t>【此段话，E的语气逐渐加重，在最后一句话达到气势最强。】</w:t>
      </w:r>
    </w:p>
    <w:p w14:paraId="051F5C12" w14:textId="77777777" w:rsidR="00C23C7C" w:rsidRPr="001554C6" w:rsidRDefault="00C23C7C" w:rsidP="00C23C7C">
      <w:pPr>
        <w:spacing w:line="360" w:lineRule="auto"/>
        <w:rPr>
          <w:rFonts w:ascii="楷体" w:eastAsia="楷体" w:hAnsi="楷体" w:cs="Arial"/>
          <w:b/>
          <w:bCs/>
          <w:sz w:val="24"/>
        </w:rPr>
      </w:pPr>
      <w:r w:rsidRPr="001554C6">
        <w:rPr>
          <w:rFonts w:ascii="楷体" w:eastAsia="楷体" w:hAnsi="楷体" w:cs="Arial" w:hint="eastAsia"/>
          <w:b/>
          <w:bCs/>
          <w:sz w:val="24"/>
        </w:rPr>
        <w:t>【I走到最终位置后，就原地踏步，直到E和I的对手戏结束。】</w:t>
      </w:r>
    </w:p>
    <w:p w14:paraId="1F1BDEC1" w14:textId="77777777" w:rsidR="00C23C7C" w:rsidRPr="001554C6" w:rsidRDefault="00C23C7C" w:rsidP="00C23C7C">
      <w:pPr>
        <w:spacing w:line="360" w:lineRule="auto"/>
        <w:rPr>
          <w:rFonts w:ascii="楷体" w:eastAsia="楷体" w:hAnsi="楷体" w:cs="Arial"/>
          <w:b/>
          <w:bCs/>
          <w:sz w:val="24"/>
        </w:rPr>
      </w:pPr>
      <w:r w:rsidRPr="001554C6">
        <w:rPr>
          <w:rFonts w:ascii="楷体" w:eastAsia="楷体" w:hAnsi="楷体" w:cs="Arial" w:hint="eastAsia"/>
          <w:b/>
          <w:bCs/>
          <w:sz w:val="24"/>
        </w:rPr>
        <w:t>（两人沉默一秒——）</w:t>
      </w:r>
    </w:p>
    <w:p w14:paraId="0B3D5F25" w14:textId="77777777" w:rsidR="00C23C7C" w:rsidRPr="001554C6" w:rsidRDefault="00C23C7C" w:rsidP="00C23C7C">
      <w:pPr>
        <w:spacing w:line="360" w:lineRule="auto"/>
        <w:rPr>
          <w:rFonts w:ascii="楷体" w:eastAsia="楷体" w:hAnsi="楷体" w:cs="Arial"/>
          <w:b/>
          <w:bCs/>
          <w:sz w:val="24"/>
        </w:rPr>
      </w:pPr>
      <w:r w:rsidRPr="001554C6">
        <w:rPr>
          <w:rFonts w:ascii="楷体" w:eastAsia="楷体" w:hAnsi="楷体" w:cs="Arial" w:hint="eastAsia"/>
          <w:b/>
          <w:bCs/>
          <w:sz w:val="24"/>
        </w:rPr>
        <w:t>（E火大地转身走了，从乙方下场）</w:t>
      </w:r>
    </w:p>
    <w:p w14:paraId="4C77B76D"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A </w:t>
      </w:r>
      <w:r w:rsidRPr="00C0385C">
        <w:rPr>
          <w:rFonts w:ascii="楷体" w:eastAsia="楷体" w:hAnsi="楷体" w:cs="Arial" w:hint="eastAsia"/>
          <w:sz w:val="24"/>
        </w:rPr>
        <w:t xml:space="preserve"> 我……（忽然想到什么）啊！（转身向快走到甲方下场的I走去）</w:t>
      </w:r>
    </w:p>
    <w:p w14:paraId="27C4B826"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A  </w:t>
      </w:r>
      <w:r w:rsidRPr="00C0385C">
        <w:rPr>
          <w:rFonts w:ascii="楷体" w:eastAsia="楷体" w:hAnsi="楷体" w:cs="Arial" w:hint="eastAsia"/>
          <w:sz w:val="24"/>
        </w:rPr>
        <w:t>（把I拉到舞台中央，I不情不愿地被扯着）伊狄，你刚刚为什么不帮我？！</w:t>
      </w:r>
    </w:p>
    <w:p w14:paraId="40D964B1"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I </w:t>
      </w:r>
      <w:r w:rsidRPr="00C0385C">
        <w:rPr>
          <w:rFonts w:ascii="楷体" w:eastAsia="楷体" w:hAnsi="楷体" w:cs="Arial" w:hint="eastAsia"/>
          <w:sz w:val="24"/>
        </w:rPr>
        <w:t xml:space="preserve"> （沉默地看着A，听了此话后露出了无聊的神情，打算转头离开，被A拉住）</w:t>
      </w:r>
    </w:p>
    <w:p w14:paraId="6EF8C0CD"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A </w:t>
      </w:r>
      <w:r w:rsidRPr="00C0385C">
        <w:rPr>
          <w:rFonts w:ascii="楷体" w:eastAsia="楷体" w:hAnsi="楷体" w:cs="Arial" w:hint="eastAsia"/>
          <w:sz w:val="24"/>
        </w:rPr>
        <w:t xml:space="preserve"> 为，什，么，不，帮，我，呢？！</w:t>
      </w:r>
    </w:p>
    <w:p w14:paraId="580964E5"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lastRenderedPageBreak/>
        <w:t xml:space="preserve">I  </w:t>
      </w:r>
      <w:r w:rsidRPr="00C0385C">
        <w:rPr>
          <w:rFonts w:ascii="楷体" w:eastAsia="楷体" w:hAnsi="楷体" w:cs="Arial" w:hint="eastAsia"/>
          <w:sz w:val="24"/>
        </w:rPr>
        <w:t>那是你自己的事，自己的事自己去解决。（用力甩开A的手）而不是没能解决后来找我撒气。（转身朝向甲方走下场）</w:t>
      </w:r>
    </w:p>
    <w:p w14:paraId="7B7078BC"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A  </w:t>
      </w:r>
      <w:r w:rsidRPr="00C0385C">
        <w:rPr>
          <w:rFonts w:ascii="楷体" w:eastAsia="楷体" w:hAnsi="楷体" w:cs="Arial" w:hint="eastAsia"/>
          <w:sz w:val="24"/>
        </w:rPr>
        <w:t>你！你这样的人难怪没有朋友！一辈子都不可能有了！</w:t>
      </w:r>
    </w:p>
    <w:p w14:paraId="24D4B272" w14:textId="77777777" w:rsidR="00C23C7C" w:rsidRPr="00C0385C" w:rsidRDefault="00C23C7C" w:rsidP="00C23C7C">
      <w:pPr>
        <w:spacing w:line="360" w:lineRule="auto"/>
        <w:rPr>
          <w:rFonts w:ascii="楷体" w:eastAsia="楷体" w:hAnsi="楷体" w:cs="Arial"/>
          <w:sz w:val="24"/>
        </w:rPr>
      </w:pPr>
    </w:p>
    <w:p w14:paraId="0ECE737E" w14:textId="77777777" w:rsidR="00C23C7C" w:rsidRPr="001554C6" w:rsidRDefault="00C23C7C" w:rsidP="00C23C7C">
      <w:pPr>
        <w:spacing w:line="360" w:lineRule="auto"/>
        <w:rPr>
          <w:rFonts w:ascii="楷体" w:eastAsia="楷体" w:hAnsi="楷体" w:cs="Arial"/>
          <w:b/>
          <w:bCs/>
          <w:sz w:val="24"/>
        </w:rPr>
      </w:pPr>
      <w:r w:rsidRPr="001554C6">
        <w:rPr>
          <w:rFonts w:ascii="楷体" w:eastAsia="楷体" w:hAnsi="楷体" w:cs="Arial" w:hint="eastAsia"/>
          <w:b/>
          <w:bCs/>
          <w:sz w:val="24"/>
        </w:rPr>
        <w:t>第三幕</w:t>
      </w:r>
    </w:p>
    <w:p w14:paraId="21316578" w14:textId="77777777" w:rsidR="00C23C7C" w:rsidRPr="001554C6" w:rsidRDefault="00C23C7C" w:rsidP="00C23C7C">
      <w:pPr>
        <w:spacing w:line="360" w:lineRule="auto"/>
        <w:rPr>
          <w:rFonts w:ascii="楷体" w:eastAsia="楷体" w:hAnsi="楷体" w:cs="Arial"/>
          <w:b/>
          <w:bCs/>
          <w:sz w:val="24"/>
        </w:rPr>
      </w:pPr>
      <w:r w:rsidRPr="001554C6">
        <w:rPr>
          <w:rFonts w:ascii="楷体" w:eastAsia="楷体" w:hAnsi="楷体" w:cs="Arial" w:hint="eastAsia"/>
          <w:b/>
          <w:bCs/>
          <w:sz w:val="24"/>
        </w:rPr>
        <w:t>【讨论段3】</w:t>
      </w:r>
    </w:p>
    <w:p w14:paraId="7F0E6503" w14:textId="77777777" w:rsidR="00C23C7C" w:rsidRPr="001554C6" w:rsidRDefault="00C23C7C" w:rsidP="00C23C7C">
      <w:pPr>
        <w:spacing w:line="360" w:lineRule="auto"/>
        <w:rPr>
          <w:rFonts w:ascii="楷体" w:eastAsia="楷体" w:hAnsi="楷体" w:cs="Arial"/>
          <w:b/>
          <w:bCs/>
          <w:sz w:val="24"/>
        </w:rPr>
      </w:pPr>
      <w:r w:rsidRPr="001554C6">
        <w:rPr>
          <w:rFonts w:ascii="楷体" w:eastAsia="楷体" w:hAnsi="楷体" w:cs="Arial" w:hint="eastAsia"/>
          <w:b/>
          <w:bCs/>
          <w:sz w:val="24"/>
        </w:rPr>
        <w:t>景——背景板：+当前</w:t>
      </w:r>
    </w:p>
    <w:p w14:paraId="66461BAC" w14:textId="77777777" w:rsidR="00C23C7C" w:rsidRPr="001554C6" w:rsidRDefault="00C23C7C" w:rsidP="00C23C7C">
      <w:pPr>
        <w:spacing w:line="360" w:lineRule="auto"/>
        <w:rPr>
          <w:rFonts w:ascii="楷体" w:eastAsia="楷体" w:hAnsi="楷体" w:cs="Arial"/>
          <w:b/>
          <w:bCs/>
          <w:sz w:val="24"/>
        </w:rPr>
      </w:pPr>
      <w:r w:rsidRPr="001554C6">
        <w:rPr>
          <w:rFonts w:ascii="楷体" w:eastAsia="楷体" w:hAnsi="楷体" w:cs="Arial" w:hint="eastAsia"/>
          <w:b/>
          <w:bCs/>
          <w:sz w:val="24"/>
        </w:rPr>
        <w:t>（一桌一椅从乙方抬上，A趴下后，I、T从甲方上场，</w:t>
      </w:r>
      <w:r w:rsidRPr="001554C6">
        <w:rPr>
          <w:rFonts w:ascii="楷体" w:eastAsia="楷体" w:hAnsi="楷体" w:cs="Arial"/>
          <w:b/>
          <w:bCs/>
          <w:sz w:val="24"/>
        </w:rPr>
        <w:t>E、</w:t>
      </w:r>
      <w:r w:rsidRPr="001554C6">
        <w:rPr>
          <w:rFonts w:ascii="楷体" w:eastAsia="楷体" w:hAnsi="楷体" w:cs="Arial" w:hint="eastAsia"/>
          <w:b/>
          <w:bCs/>
          <w:sz w:val="24"/>
        </w:rPr>
        <w:t>O、G、B从乙方上场）</w:t>
      </w:r>
    </w:p>
    <w:p w14:paraId="2AA091CB" w14:textId="77777777" w:rsidR="00C23C7C" w:rsidRPr="001554C6" w:rsidRDefault="00C23C7C" w:rsidP="00C23C7C">
      <w:pPr>
        <w:spacing w:line="360" w:lineRule="auto"/>
        <w:rPr>
          <w:rFonts w:ascii="楷体" w:eastAsia="楷体" w:hAnsi="楷体" w:cs="Arial"/>
          <w:b/>
          <w:bCs/>
          <w:sz w:val="24"/>
        </w:rPr>
      </w:pPr>
      <w:r w:rsidRPr="001554C6">
        <w:rPr>
          <w:rFonts w:ascii="楷体" w:eastAsia="楷体" w:hAnsi="楷体" w:cs="Arial" w:hint="eastAsia"/>
          <w:b/>
          <w:bCs/>
          <w:sz w:val="24"/>
        </w:rPr>
        <w:t>（其余六个人半圆围着A，从甲到乙分别为T、I、E、O、G、B）</w:t>
      </w:r>
    </w:p>
    <w:p w14:paraId="6D05D955" w14:textId="77777777" w:rsidR="00C23C7C" w:rsidRPr="001554C6" w:rsidRDefault="00C23C7C" w:rsidP="00C23C7C">
      <w:pPr>
        <w:spacing w:line="360" w:lineRule="auto"/>
        <w:rPr>
          <w:rFonts w:ascii="楷体" w:eastAsia="楷体" w:hAnsi="楷体" w:cs="Arial"/>
          <w:b/>
          <w:bCs/>
          <w:sz w:val="24"/>
        </w:rPr>
      </w:pPr>
      <w:r w:rsidRPr="001554C6">
        <w:rPr>
          <w:rFonts w:ascii="楷体" w:eastAsia="楷体" w:hAnsi="楷体" w:cs="Arial" w:hint="eastAsia"/>
          <w:b/>
          <w:bCs/>
          <w:sz w:val="24"/>
        </w:rPr>
        <w:t>【I一定下了再上】</w:t>
      </w:r>
    </w:p>
    <w:p w14:paraId="146F81C0" w14:textId="77777777" w:rsidR="00C23C7C" w:rsidRPr="001554C6" w:rsidRDefault="00C23C7C" w:rsidP="00C23C7C">
      <w:pPr>
        <w:spacing w:line="360" w:lineRule="auto"/>
        <w:rPr>
          <w:rFonts w:ascii="楷体" w:eastAsia="楷体" w:hAnsi="楷体" w:cs="Arial"/>
          <w:b/>
          <w:bCs/>
          <w:sz w:val="24"/>
        </w:rPr>
      </w:pPr>
      <w:r w:rsidRPr="001554C6">
        <w:rPr>
          <w:rFonts w:ascii="楷体" w:eastAsia="楷体" w:hAnsi="楷体" w:cs="Arial" w:hint="eastAsia"/>
          <w:b/>
          <w:bCs/>
          <w:sz w:val="24"/>
        </w:rPr>
        <w:t>【乙方上场次序：E、B、G、O】</w:t>
      </w:r>
    </w:p>
    <w:p w14:paraId="14D15D92"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G </w:t>
      </w:r>
      <w:r w:rsidRPr="00C0385C">
        <w:rPr>
          <w:rFonts w:ascii="楷体" w:eastAsia="楷体" w:hAnsi="楷体" w:cs="Arial" w:hint="eastAsia"/>
          <w:sz w:val="24"/>
        </w:rPr>
        <w:t xml:space="preserve"> 所以你们两个都和己莘闹了不愉快。</w:t>
      </w:r>
    </w:p>
    <w:p w14:paraId="3EFF7412"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E </w:t>
      </w:r>
      <w:r w:rsidRPr="00C0385C">
        <w:rPr>
          <w:rFonts w:ascii="楷体" w:eastAsia="楷体" w:hAnsi="楷体" w:cs="Arial" w:hint="eastAsia"/>
          <w:sz w:val="24"/>
        </w:rPr>
        <w:t xml:space="preserve"> 是啊。</w:t>
      </w:r>
    </w:p>
    <w:p w14:paraId="69149BB2"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I </w:t>
      </w:r>
      <w:r w:rsidRPr="00C0385C">
        <w:rPr>
          <w:rFonts w:ascii="楷体" w:eastAsia="楷体" w:hAnsi="楷体" w:cs="Arial" w:hint="eastAsia"/>
          <w:sz w:val="24"/>
        </w:rPr>
        <w:t xml:space="preserve"> 尽管如此，谁会为了这种事去杀人啊，简直是自找麻烦。</w:t>
      </w:r>
    </w:p>
    <w:p w14:paraId="56A5EE9A"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O</w:t>
      </w:r>
      <w:r w:rsidRPr="00C0385C">
        <w:rPr>
          <w:rFonts w:ascii="楷体" w:eastAsia="楷体" w:hAnsi="楷体" w:cs="Arial" w:hint="eastAsia"/>
          <w:sz w:val="24"/>
        </w:rPr>
        <w:t xml:space="preserve">  那这么说来，倒确实没有谁会有那个心去对己莘做什么。由纪，己莘真的被杀了吗？</w:t>
      </w:r>
    </w:p>
    <w:p w14:paraId="36BF7C36"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B </w:t>
      </w:r>
      <w:r w:rsidRPr="00C0385C">
        <w:rPr>
          <w:rFonts w:ascii="楷体" w:eastAsia="楷体" w:hAnsi="楷体" w:cs="Arial" w:hint="eastAsia"/>
          <w:sz w:val="24"/>
        </w:rPr>
        <w:t xml:space="preserve"> 她真的被杀了，但也真的还活着。</w:t>
      </w:r>
    </w:p>
    <w:p w14:paraId="6B0CFD87"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（众人看向B，都露出惊讶且不解的声音，如：哈？）</w:t>
      </w:r>
    </w:p>
    <w:p w14:paraId="6C67230B"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B </w:t>
      </w:r>
      <w:r w:rsidRPr="00C0385C">
        <w:rPr>
          <w:rFonts w:ascii="楷体" w:eastAsia="楷体" w:hAnsi="楷体" w:cs="Arial" w:hint="eastAsia"/>
          <w:sz w:val="24"/>
        </w:rPr>
        <w:t xml:space="preserve"> 到底发生了什么，还是让醒过来的己莘自己解释吧。</w:t>
      </w:r>
    </w:p>
    <w:p w14:paraId="4BB858B4"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E</w:t>
      </w:r>
      <w:r w:rsidRPr="00C0385C">
        <w:rPr>
          <w:rFonts w:ascii="楷体" w:eastAsia="楷体" w:hAnsi="楷体" w:cs="Arial" w:hint="eastAsia"/>
          <w:sz w:val="24"/>
        </w:rPr>
        <w:t xml:space="preserve">  她这种状态，你确定她知道发生了什么吗？</w:t>
      </w:r>
    </w:p>
    <w:p w14:paraId="7A2FC708"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B </w:t>
      </w:r>
      <w:r w:rsidRPr="00C0385C">
        <w:rPr>
          <w:rFonts w:ascii="楷体" w:eastAsia="楷体" w:hAnsi="楷体" w:cs="Arial" w:hint="eastAsia"/>
          <w:sz w:val="24"/>
        </w:rPr>
        <w:t xml:space="preserve"> 这都是她所经历过的，她当然知道了。（走近A）己莘，该起来了哦？</w:t>
      </w:r>
    </w:p>
    <w:p w14:paraId="15F36F5A"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（A醒来，坐直身，左右看了看。六个人向舞台前方走，使得A若和几人说话可以面朝观众。</w:t>
      </w:r>
    </w:p>
    <w:p w14:paraId="37038379"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六人可以选择性向A挥挥手，表示打个招呼。）</w:t>
      </w:r>
    </w:p>
    <w:p w14:paraId="1CD78024"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A  这里……啊，是你们。（说罢后站起身，站在椅子后方，椅子可以适当前推）</w:t>
      </w:r>
    </w:p>
    <w:p w14:paraId="125BADFD"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B  己莘，自己解释一下吧？</w:t>
      </w:r>
    </w:p>
    <w:p w14:paraId="622E6C45"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A  我醒来的同时，大家应该同时也明白发生了什么吧。</w:t>
      </w:r>
    </w:p>
    <w:p w14:paraId="29FC7719"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G  如同黑暗的房间里突然亮起了一盏灯。</w:t>
      </w:r>
    </w:p>
    <w:p w14:paraId="5571C05D"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E  （不爽）啊——仿佛是我忘记了不该忘的事一样。</w:t>
      </w:r>
    </w:p>
    <w:p w14:paraId="07ED982A"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lastRenderedPageBreak/>
        <w:t>G  不过结果是好的，不是吗？</w:t>
      </w:r>
    </w:p>
    <w:p w14:paraId="40F337B5"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A  （朝着B）谢谢你，我的勇气。因为有你，我才敢面对自己的不足。</w:t>
      </w:r>
      <w:r w:rsidRPr="00C0385C">
        <w:rPr>
          <w:rFonts w:ascii="楷体" w:eastAsia="楷体" w:hAnsi="楷体" w:cs="Arial" w:hint="eastAsia"/>
          <w:b/>
          <w:bCs/>
          <w:sz w:val="24"/>
        </w:rPr>
        <w:br/>
        <w:t>B  （向A比了个赞）客气！</w:t>
      </w:r>
    </w:p>
    <w:p w14:paraId="4DACFA49"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A  （朝着T）谢谢你，我的胆怯。从今往后，我会正视你的存在。</w:t>
      </w:r>
    </w:p>
    <w:p w14:paraId="000AB311"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T  （看了看A，点点了头）</w:t>
      </w:r>
    </w:p>
    <w:p w14:paraId="35843FE9"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A  （朝着G）谢谢你，我的善良。因为有你，我才能坦然接受自己。</w:t>
      </w:r>
    </w:p>
    <w:p w14:paraId="2D9491FB"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G  （双手合掌放在脸边，欣慰地笑）你做得很好。</w:t>
      </w:r>
    </w:p>
    <w:p w14:paraId="37B12479"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A  （朝着I）谢谢你，我的冷漠。从今往后，我会和你友好相处的。</w:t>
      </w:r>
    </w:p>
    <w:p w14:paraId="21D10B14"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I  （比了个“请”的手势）</w:t>
      </w:r>
    </w:p>
    <w:p w14:paraId="6BA2BEED"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A  （朝着O）谢谢你，我的乐观。因为有你，我才能够一次又一次重新站起。</w:t>
      </w:r>
    </w:p>
    <w:p w14:paraId="5D8380EF"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O  （鼓了鼓掌）好！</w:t>
      </w:r>
    </w:p>
    <w:p w14:paraId="18F62DF6"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A  （朝着E）谢谢你，我的嫉妒。从今往后，我会以你为戒的。</w:t>
      </w:r>
    </w:p>
    <w:p w14:paraId="374E07BD"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E  （战术后仰）那你要加油了。</w:t>
      </w:r>
    </w:p>
    <w:p w14:paraId="478BC18A"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A  那，是时候和大家说再见了，我也该回到现实中去了。</w:t>
      </w:r>
    </w:p>
    <w:p w14:paraId="578CA9D7"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T+B  随时欢迎你回来</w:t>
      </w:r>
    </w:p>
    <w:p w14:paraId="4A5C8DB9"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I+G  我们一直都在这里陪着你</w:t>
      </w:r>
    </w:p>
    <w:p w14:paraId="5BB5CC45"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E+O  在你的脑海里</w:t>
      </w:r>
    </w:p>
    <w:p w14:paraId="686A59A4"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六人一起  在你的心里。</w:t>
      </w:r>
    </w:p>
    <w:p w14:paraId="52FDDBF8"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（说罢六人向A挥手，退场，从哪上的就从哪下）</w:t>
      </w:r>
    </w:p>
    <w:p w14:paraId="6FEC8871" w14:textId="77777777" w:rsidR="00C23C7C" w:rsidRPr="00C0385C" w:rsidRDefault="00C23C7C" w:rsidP="00C23C7C">
      <w:pPr>
        <w:numPr>
          <w:ilvl w:val="0"/>
          <w:numId w:val="5"/>
        </w:numPr>
        <w:spacing w:line="360" w:lineRule="auto"/>
        <w:rPr>
          <w:rFonts w:ascii="楷体" w:eastAsia="楷体" w:hAnsi="楷体" w:cs="Arial"/>
          <w:sz w:val="24"/>
        </w:rPr>
      </w:pPr>
      <w:r w:rsidRPr="00C0385C">
        <w:rPr>
          <w:rFonts w:ascii="楷体" w:eastAsia="楷体" w:hAnsi="楷体" w:cs="Arial" w:hint="eastAsia"/>
          <w:sz w:val="24"/>
        </w:rPr>
        <w:t>I、E从甲方下场，O、G、B从乙方下场。</w:t>
      </w:r>
    </w:p>
    <w:p w14:paraId="603B3E9A"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道具组1将A的一桌一椅从中心搬到舞台靠甲方三等分处）</w:t>
      </w:r>
    </w:p>
    <w:p w14:paraId="5BDD74FB"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A  （A坐下）这是我的脑海里。</w:t>
      </w:r>
    </w:p>
    <w:p w14:paraId="59DDB59F"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我在我的脑海里，杀死了我自己。</w:t>
      </w:r>
    </w:p>
    <w:p w14:paraId="298D78F1"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 xml:space="preserve">   杀死的是过去的我，过去那个认识不到自身不足的我。</w:t>
      </w:r>
    </w:p>
    <w:p w14:paraId="336589C5"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 xml:space="preserve">   我在我的脑海里，唤醒了我自己。</w:t>
      </w:r>
    </w:p>
    <w:p w14:paraId="59632AB3"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 xml:space="preserve">   醒来的是现在的我，认识并接受自身不足的完整的我。</w:t>
      </w:r>
    </w:p>
    <w:p w14:paraId="4C69F097"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【尾声1】</w:t>
      </w:r>
    </w:p>
    <w:p w14:paraId="173FA959"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（G走到半路停下，转身面向舞台中心的A。在边上听完A的话后，往前走一两步。）</w:t>
      </w:r>
    </w:p>
    <w:p w14:paraId="005082AB"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sz w:val="24"/>
        </w:rPr>
        <w:lastRenderedPageBreak/>
        <w:t>（A</w:t>
      </w:r>
      <w:r w:rsidRPr="00C0385C">
        <w:rPr>
          <w:rFonts w:ascii="楷体" w:eastAsia="楷体" w:hAnsi="楷体" w:cs="Arial" w:hint="eastAsia"/>
          <w:sz w:val="24"/>
        </w:rPr>
        <w:t>拿出手机放在桌上，听见脚步声后</w:t>
      </w:r>
      <w:r w:rsidRPr="00C0385C">
        <w:rPr>
          <w:rFonts w:ascii="楷体" w:eastAsia="楷体" w:hAnsi="楷体" w:cs="Arial"/>
          <w:sz w:val="24"/>
        </w:rPr>
        <w:t>，转头看向G）</w:t>
      </w:r>
    </w:p>
    <w:p w14:paraId="2BB18A9A"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b/>
          <w:bCs/>
          <w:sz w:val="24"/>
        </w:rPr>
        <w:t xml:space="preserve">G </w:t>
      </w:r>
      <w:r w:rsidRPr="00C0385C">
        <w:rPr>
          <w:rFonts w:ascii="楷体" w:eastAsia="楷体" w:hAnsi="楷体" w:cs="Arial"/>
          <w:sz w:val="24"/>
        </w:rPr>
        <w:t xml:space="preserve"> </w:t>
      </w:r>
      <w:r w:rsidRPr="00C0385C">
        <w:rPr>
          <w:rFonts w:ascii="楷体" w:eastAsia="楷体" w:hAnsi="楷体" w:cs="Arial" w:hint="eastAsia"/>
          <w:sz w:val="24"/>
        </w:rPr>
        <w:t>你能完成这样的自我改变，我真是太高兴了。</w:t>
      </w:r>
    </w:p>
    <w:p w14:paraId="551EFD6D"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b/>
          <w:bCs/>
          <w:sz w:val="24"/>
        </w:rPr>
        <w:t xml:space="preserve">A </w:t>
      </w:r>
      <w:r w:rsidRPr="00C0385C">
        <w:rPr>
          <w:rFonts w:ascii="楷体" w:eastAsia="楷体" w:hAnsi="楷体" w:cs="Arial"/>
          <w:sz w:val="24"/>
        </w:rPr>
        <w:t xml:space="preserve"> </w:t>
      </w:r>
      <w:r w:rsidRPr="00C0385C">
        <w:rPr>
          <w:rFonts w:ascii="楷体" w:eastAsia="楷体" w:hAnsi="楷体" w:cs="Arial" w:hint="eastAsia"/>
          <w:sz w:val="24"/>
        </w:rPr>
        <w:t>哼哼~</w:t>
      </w:r>
      <w:r w:rsidRPr="00C0385C">
        <w:rPr>
          <w:rFonts w:ascii="楷体" w:eastAsia="楷体" w:hAnsi="楷体" w:cs="Arial"/>
          <w:sz w:val="24"/>
        </w:rPr>
        <w:t>虽然</w:t>
      </w:r>
      <w:r w:rsidRPr="00C0385C">
        <w:rPr>
          <w:rFonts w:ascii="楷体" w:eastAsia="楷体" w:hAnsi="楷体" w:cs="Arial" w:hint="eastAsia"/>
          <w:sz w:val="24"/>
        </w:rPr>
        <w:t>我要说的话可能</w:t>
      </w:r>
      <w:r w:rsidRPr="00C0385C">
        <w:rPr>
          <w:rFonts w:ascii="楷体" w:eastAsia="楷体" w:hAnsi="楷体" w:cs="Arial"/>
          <w:sz w:val="24"/>
        </w:rPr>
        <w:t>有点自恋，但毕竟我还是有善良之心的。</w:t>
      </w:r>
    </w:p>
    <w:p w14:paraId="20ED31C4"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（说话同时，A双手背背后，战术前倾）</w:t>
      </w:r>
    </w:p>
    <w:p w14:paraId="469AE6A6"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（G也微低头，上半身微前驱以表回敬之意）</w:t>
      </w:r>
    </w:p>
    <w:p w14:paraId="3F8F3BDB"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G  </w:t>
      </w:r>
      <w:r w:rsidRPr="00C0385C">
        <w:rPr>
          <w:rFonts w:ascii="楷体" w:eastAsia="楷体" w:hAnsi="楷体" w:cs="Arial" w:hint="eastAsia"/>
          <w:sz w:val="24"/>
        </w:rPr>
        <w:t>（起身）你接下来是要和里松道别，没错吧。</w:t>
      </w:r>
    </w:p>
    <w:p w14:paraId="74F81A52"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A </w:t>
      </w:r>
      <w:r w:rsidRPr="00C0385C">
        <w:rPr>
          <w:rFonts w:ascii="楷体" w:eastAsia="楷体" w:hAnsi="楷体" w:cs="Arial" w:hint="eastAsia"/>
          <w:sz w:val="24"/>
        </w:rPr>
        <w:t xml:space="preserve"> 这你都知道。（左手假意捂嘴边，表惊讶）</w:t>
      </w:r>
    </w:p>
    <w:p w14:paraId="6D16ACDA"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G </w:t>
      </w:r>
      <w:r w:rsidRPr="00C0385C">
        <w:rPr>
          <w:rFonts w:ascii="楷体" w:eastAsia="楷体" w:hAnsi="楷体" w:cs="Arial" w:hint="eastAsia"/>
          <w:sz w:val="24"/>
        </w:rPr>
        <w:t xml:space="preserve"> 我毕竟在你很小的时候就住在这里了。虽然最近我可能过的不是很好。</w:t>
      </w:r>
    </w:p>
    <w:p w14:paraId="19F22B26"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A</w:t>
      </w:r>
      <w:r w:rsidRPr="00C0385C">
        <w:rPr>
          <w:rFonts w:ascii="楷体" w:eastAsia="楷体" w:hAnsi="楷体" w:cs="Arial" w:hint="eastAsia"/>
          <w:sz w:val="24"/>
        </w:rPr>
        <w:t xml:space="preserve">  抱歉。</w:t>
      </w:r>
    </w:p>
    <w:p w14:paraId="7A6DFF55"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G </w:t>
      </w:r>
      <w:r w:rsidRPr="00C0385C">
        <w:rPr>
          <w:rFonts w:ascii="楷体" w:eastAsia="楷体" w:hAnsi="楷体" w:cs="Arial" w:hint="eastAsia"/>
          <w:sz w:val="24"/>
        </w:rPr>
        <w:t xml:space="preserve"> 哎↗都过去了。而且，你能下定决心来审视自己，里松的功劳肯定不小吧。</w:t>
      </w:r>
    </w:p>
    <w:p w14:paraId="68E9585D"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A </w:t>
      </w:r>
      <w:r w:rsidRPr="00C0385C">
        <w:rPr>
          <w:rFonts w:ascii="楷体" w:eastAsia="楷体" w:hAnsi="楷体" w:cs="Arial" w:hint="eastAsia"/>
          <w:sz w:val="24"/>
        </w:rPr>
        <w:t xml:space="preserve"> 嗯，昨晚吃了饭后，我回到房间里，和他聊了聊。</w:t>
      </w:r>
    </w:p>
    <w:p w14:paraId="5AEFC49F"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（A坐到靠甲方的椅子上。坐下后拿起手机放在耳边，做好打电话的姿势。</w:t>
      </w:r>
    </w:p>
    <w:p w14:paraId="3B56E3A0"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道具组先于D将一桌一椅放在舞台靠乙方三等分处，紧随其后D从乙方上场，坐下。手机道具放在桌上。</w:t>
      </w:r>
    </w:p>
    <w:p w14:paraId="0F673F21"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G同时从乙方下场）</w:t>
      </w:r>
    </w:p>
    <w:p w14:paraId="06ED8BD7" w14:textId="77777777" w:rsidR="00C23C7C" w:rsidRPr="00C0385C" w:rsidRDefault="00C23C7C" w:rsidP="00C23C7C">
      <w:pPr>
        <w:spacing w:line="360" w:lineRule="auto"/>
        <w:rPr>
          <w:rFonts w:ascii="楷体" w:eastAsia="楷体" w:hAnsi="楷体" w:cs="Arial"/>
          <w:sz w:val="24"/>
        </w:rPr>
      </w:pPr>
    </w:p>
    <w:p w14:paraId="621A6915" w14:textId="77777777" w:rsidR="00C23C7C" w:rsidRPr="00C0385C" w:rsidRDefault="00C23C7C" w:rsidP="00C23C7C">
      <w:pPr>
        <w:spacing w:line="360" w:lineRule="auto"/>
        <w:rPr>
          <w:rFonts w:ascii="楷体" w:eastAsia="楷体" w:hAnsi="楷体" w:cs="Arial"/>
          <w:sz w:val="24"/>
        </w:rPr>
      </w:pPr>
    </w:p>
    <w:p w14:paraId="2A3E2A64" w14:textId="77777777" w:rsidR="00C23C7C" w:rsidRPr="001554C6" w:rsidRDefault="00C23C7C" w:rsidP="00C23C7C">
      <w:pPr>
        <w:spacing w:line="360" w:lineRule="auto"/>
        <w:rPr>
          <w:rFonts w:ascii="楷体" w:eastAsia="楷体" w:hAnsi="楷体" w:cs="Arial"/>
          <w:b/>
          <w:bCs/>
          <w:sz w:val="24"/>
        </w:rPr>
      </w:pPr>
      <w:r w:rsidRPr="001554C6">
        <w:rPr>
          <w:rFonts w:ascii="楷体" w:eastAsia="楷体" w:hAnsi="楷体" w:cs="Arial" w:hint="eastAsia"/>
          <w:b/>
          <w:bCs/>
          <w:sz w:val="24"/>
        </w:rPr>
        <w:t>【D段】</w:t>
      </w:r>
    </w:p>
    <w:p w14:paraId="2DECF70D"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景——背景板：-卧室</w:t>
      </w:r>
    </w:p>
    <w:p w14:paraId="76CE7474"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（电话铃声，响一两秒）</w:t>
      </w:r>
    </w:p>
    <w:p w14:paraId="695671F6"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（铃响同时，D接电话）</w:t>
      </w:r>
    </w:p>
    <w:p w14:paraId="345ED2E5"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【两人接电话，说台词时，正面朝着观众说，视线朝着远方看】</w:t>
      </w:r>
    </w:p>
    <w:p w14:paraId="34CD5D94"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A  </w:t>
      </w:r>
      <w:r w:rsidRPr="00C0385C">
        <w:rPr>
          <w:rFonts w:ascii="楷体" w:eastAsia="楷体" w:hAnsi="楷体" w:cs="Arial" w:hint="eastAsia"/>
          <w:sz w:val="24"/>
        </w:rPr>
        <w:t>晚上好！</w:t>
      </w:r>
    </w:p>
    <w:p w14:paraId="458BCE0F"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D </w:t>
      </w:r>
      <w:r w:rsidRPr="00C0385C">
        <w:rPr>
          <w:rFonts w:ascii="楷体" w:eastAsia="楷体" w:hAnsi="楷体" w:cs="Arial" w:hint="eastAsia"/>
          <w:sz w:val="24"/>
        </w:rPr>
        <w:t xml:space="preserve"> 晚上好啊。</w:t>
      </w:r>
    </w:p>
    <w:p w14:paraId="1F6CE061"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A </w:t>
      </w:r>
      <w:r w:rsidRPr="00C0385C">
        <w:rPr>
          <w:rFonts w:ascii="楷体" w:eastAsia="楷体" w:hAnsi="楷体" w:cs="Arial" w:hint="eastAsia"/>
          <w:sz w:val="24"/>
        </w:rPr>
        <w:t xml:space="preserve"> 我们终于有空聊聊天了，我今天遇到了好多事！（委屈）</w:t>
      </w:r>
    </w:p>
    <w:p w14:paraId="2EE8B54B"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D  </w:t>
      </w:r>
      <w:r w:rsidRPr="00C0385C">
        <w:rPr>
          <w:rFonts w:ascii="楷体" w:eastAsia="楷体" w:hAnsi="楷体" w:cs="Arial" w:hint="eastAsia"/>
          <w:sz w:val="24"/>
        </w:rPr>
        <w:t>希望你现在好点了。</w:t>
      </w:r>
    </w:p>
    <w:p w14:paraId="307FBFBC"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A  </w:t>
      </w:r>
      <w:r w:rsidRPr="00C0385C">
        <w:rPr>
          <w:rFonts w:ascii="楷体" w:eastAsia="楷体" w:hAnsi="楷体" w:cs="Arial" w:hint="eastAsia"/>
          <w:sz w:val="24"/>
        </w:rPr>
        <w:t>emmm……可惜并非如此。</w:t>
      </w:r>
    </w:p>
    <w:p w14:paraId="2FEB5FB2"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 xml:space="preserve">   我和同学吵了架，是她想得太多了吗？还是说我说错话了吗？</w:t>
      </w:r>
    </w:p>
    <w:p w14:paraId="73C305AE"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 xml:space="preserve">   我对一位邻居冲动之下说了很刻薄的话。但是她眼看着我陷入在麻烦中却并</w:t>
      </w:r>
      <w:r w:rsidRPr="00C0385C">
        <w:rPr>
          <w:rFonts w:ascii="楷体" w:eastAsia="楷体" w:hAnsi="楷体" w:cs="Arial" w:hint="eastAsia"/>
          <w:sz w:val="24"/>
        </w:rPr>
        <w:lastRenderedPageBreak/>
        <w:t>不帮我。</w:t>
      </w:r>
    </w:p>
    <w:p w14:paraId="1BBDD222"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 xml:space="preserve">   我和好朋友聊了天，很开心，但是大家一起去公园后又闹了点不愉快。</w:t>
      </w:r>
    </w:p>
    <w:p w14:paraId="5C3327CF"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 xml:space="preserve">   我居然怀疑和隔壁多年朋友的友情，就只是因为有人故意说了挑拨的话。</w:t>
      </w:r>
    </w:p>
    <w:p w14:paraId="318B18A7"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 xml:space="preserve">   我是不是真的性格很糟糕？</w:t>
      </w:r>
    </w:p>
    <w:p w14:paraId="403D7A16"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 xml:space="preserve">   我是不是无意中做了很多过分的事，却一次也没意识到该道歉？</w:t>
      </w:r>
    </w:p>
    <w:p w14:paraId="11817968"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D  你能有这样的想法，证明你已经迈出了第一步。</w:t>
      </w:r>
    </w:p>
    <w:p w14:paraId="2F1B5556"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A  （迟疑）……第一步？</w:t>
      </w:r>
    </w:p>
    <w:p w14:paraId="46A593D1"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D  自我反省的第一步，意识到自己有不足。</w:t>
      </w:r>
    </w:p>
    <w:p w14:paraId="59248F04"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 xml:space="preserve">   这之后，你需要认识你的不足、接受你的不足、和他们友善相处。</w:t>
      </w:r>
    </w:p>
    <w:p w14:paraId="6A8F8157"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 xml:space="preserve">   只接受自己的优点，是无法朝着梦想前进的。</w:t>
      </w:r>
    </w:p>
    <w:p w14:paraId="1E61CE3C"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 xml:space="preserve">   而当你接受了完整的自己后，你离理想中的自己就会越来越近了。</w:t>
      </w:r>
    </w:p>
    <w:p w14:paraId="29318F4B" w14:textId="77777777" w:rsidR="00C23C7C" w:rsidRPr="00C0385C" w:rsidRDefault="00C23C7C" w:rsidP="00C23C7C">
      <w:pPr>
        <w:spacing w:line="360" w:lineRule="auto"/>
        <w:rPr>
          <w:rFonts w:ascii="楷体" w:eastAsia="楷体" w:hAnsi="楷体" w:cs="Arial"/>
          <w:sz w:val="24"/>
        </w:rPr>
      </w:pPr>
      <w:r w:rsidRPr="001554C6">
        <w:rPr>
          <w:rFonts w:ascii="楷体" w:eastAsia="楷体" w:hAnsi="楷体" w:cs="Arial" w:hint="eastAsia"/>
          <w:b/>
          <w:bCs/>
          <w:sz w:val="24"/>
        </w:rPr>
        <w:t xml:space="preserve">A  </w:t>
      </w:r>
      <w:r w:rsidRPr="00C0385C">
        <w:rPr>
          <w:rFonts w:ascii="楷体" w:eastAsia="楷体" w:hAnsi="楷体" w:cs="Arial" w:hint="eastAsia"/>
          <w:sz w:val="24"/>
        </w:rPr>
        <w:t>（轻笑）不愧是你啊。</w:t>
      </w:r>
    </w:p>
    <w:p w14:paraId="6D52EC43"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（D起身，从乙方下场。A起身，走到舞台中央。G从乙方上场，站在之前下场时的位置。）</w:t>
      </w:r>
    </w:p>
    <w:p w14:paraId="213EB323" w14:textId="77777777" w:rsidR="00C23C7C" w:rsidRPr="00C0385C" w:rsidRDefault="00C23C7C" w:rsidP="00C23C7C">
      <w:pPr>
        <w:spacing w:line="360" w:lineRule="auto"/>
        <w:rPr>
          <w:rFonts w:ascii="楷体" w:eastAsia="楷体" w:hAnsi="楷体" w:cs="Arial"/>
          <w:sz w:val="24"/>
        </w:rPr>
      </w:pPr>
    </w:p>
    <w:p w14:paraId="7D6B15A9" w14:textId="77777777" w:rsidR="00C23C7C" w:rsidRPr="001554C6" w:rsidRDefault="00C23C7C" w:rsidP="00C23C7C">
      <w:pPr>
        <w:spacing w:line="360" w:lineRule="auto"/>
        <w:rPr>
          <w:rFonts w:ascii="楷体" w:eastAsia="楷体" w:hAnsi="楷体" w:cs="Arial"/>
          <w:b/>
          <w:bCs/>
          <w:sz w:val="24"/>
        </w:rPr>
      </w:pPr>
      <w:r w:rsidRPr="001554C6">
        <w:rPr>
          <w:rFonts w:ascii="楷体" w:eastAsia="楷体" w:hAnsi="楷体" w:cs="Arial" w:hint="eastAsia"/>
          <w:b/>
          <w:bCs/>
          <w:sz w:val="24"/>
        </w:rPr>
        <w:t>第四幕</w:t>
      </w:r>
    </w:p>
    <w:p w14:paraId="102AED55" w14:textId="77777777" w:rsidR="00C23C7C" w:rsidRPr="001554C6" w:rsidRDefault="00C23C7C" w:rsidP="00C23C7C">
      <w:pPr>
        <w:spacing w:line="360" w:lineRule="auto"/>
        <w:rPr>
          <w:rFonts w:ascii="楷体" w:eastAsia="楷体" w:hAnsi="楷体" w:cs="Arial"/>
          <w:b/>
          <w:bCs/>
          <w:sz w:val="24"/>
        </w:rPr>
      </w:pPr>
      <w:r w:rsidRPr="001554C6">
        <w:rPr>
          <w:rFonts w:ascii="楷体" w:eastAsia="楷体" w:hAnsi="楷体" w:cs="Arial" w:hint="eastAsia"/>
          <w:b/>
          <w:bCs/>
          <w:sz w:val="24"/>
        </w:rPr>
        <w:t>【尾声2】</w:t>
      </w:r>
    </w:p>
    <w:p w14:paraId="59DF8FF2" w14:textId="77777777" w:rsidR="00C23C7C" w:rsidRPr="001554C6" w:rsidRDefault="00C23C7C" w:rsidP="00C23C7C">
      <w:pPr>
        <w:spacing w:line="360" w:lineRule="auto"/>
        <w:rPr>
          <w:rFonts w:ascii="楷体" w:eastAsia="楷体" w:hAnsi="楷体" w:cs="Arial"/>
          <w:b/>
          <w:bCs/>
          <w:sz w:val="24"/>
        </w:rPr>
      </w:pPr>
      <w:r w:rsidRPr="001554C6">
        <w:rPr>
          <w:rFonts w:ascii="楷体" w:eastAsia="楷体" w:hAnsi="楷体" w:cs="Arial" w:hint="eastAsia"/>
          <w:b/>
          <w:bCs/>
          <w:sz w:val="24"/>
        </w:rPr>
        <w:t>景——背景板：+当前</w:t>
      </w:r>
    </w:p>
    <w:p w14:paraId="70A22E59"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A  昨晚上的最后，就是这样了。</w:t>
      </w:r>
    </w:p>
    <w:p w14:paraId="18D8FAB4"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G  这倒真像是他的风格。那我就不打扰你做最后的告别了。（从乙方下场）</w:t>
      </w:r>
    </w:p>
    <w:p w14:paraId="5716944B"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A  （手机放桌上，双手放胸前作类似祈祷状）</w:t>
      </w:r>
    </w:p>
    <w:p w14:paraId="1843F756"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 xml:space="preserve">   谢谢你，理想中的我自己。</w:t>
      </w:r>
    </w:p>
    <w:p w14:paraId="02745BEA"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 xml:space="preserve">   如今，我已朝你踏出了第一步。</w:t>
      </w:r>
    </w:p>
    <w:p w14:paraId="44F6BFED"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 xml:space="preserve">   今后，我不会辜负大家的努力。</w:t>
      </w:r>
    </w:p>
    <w:p w14:paraId="492DCF7A"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 xml:space="preserve">   我期待着，我们真正相遇的那一天。</w:t>
      </w:r>
    </w:p>
    <w:p w14:paraId="7D7D46C5" w14:textId="77777777" w:rsidR="00C23C7C" w:rsidRPr="00C0385C" w:rsidRDefault="00C23C7C" w:rsidP="00C23C7C">
      <w:pPr>
        <w:spacing w:line="360" w:lineRule="auto"/>
        <w:rPr>
          <w:rFonts w:ascii="楷体" w:eastAsia="楷体" w:hAnsi="楷体" w:cs="Arial"/>
          <w:b/>
          <w:bCs/>
          <w:sz w:val="24"/>
        </w:rPr>
      </w:pPr>
      <w:r w:rsidRPr="00C0385C">
        <w:rPr>
          <w:rFonts w:ascii="楷体" w:eastAsia="楷体" w:hAnsi="楷体" w:cs="Arial" w:hint="eastAsia"/>
          <w:b/>
          <w:bCs/>
          <w:sz w:val="24"/>
        </w:rPr>
        <w:t xml:space="preserve">   我相信着，那一天，就在不远的将来。</w:t>
      </w:r>
    </w:p>
    <w:p w14:paraId="4A10F066" w14:textId="77777777" w:rsidR="00C23C7C" w:rsidRPr="00C0385C" w:rsidRDefault="00C23C7C" w:rsidP="00C23C7C">
      <w:pPr>
        <w:spacing w:line="360" w:lineRule="auto"/>
        <w:rPr>
          <w:rFonts w:ascii="楷体" w:eastAsia="楷体" w:hAnsi="楷体" w:cs="Arial"/>
          <w:sz w:val="24"/>
        </w:rPr>
      </w:pPr>
      <w:r w:rsidRPr="00C0385C">
        <w:rPr>
          <w:rFonts w:ascii="楷体" w:eastAsia="楷体" w:hAnsi="楷体" w:cs="Arial" w:hint="eastAsia"/>
          <w:sz w:val="24"/>
        </w:rPr>
        <w:t>（完）</w:t>
      </w:r>
    </w:p>
    <w:p w14:paraId="0204EE76" w14:textId="77777777" w:rsidR="00C0385C" w:rsidRPr="00C0385C" w:rsidRDefault="00C0385C" w:rsidP="00355A45">
      <w:pPr>
        <w:spacing w:line="360" w:lineRule="auto"/>
        <w:rPr>
          <w:rFonts w:ascii="楷体" w:eastAsia="楷体" w:hAnsi="楷体" w:cs="Arial"/>
          <w:sz w:val="24"/>
        </w:rPr>
      </w:pPr>
    </w:p>
    <w:sectPr w:rsidR="00C0385C" w:rsidRPr="00C0385C">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BBCD2A" w14:textId="77777777" w:rsidR="00493794" w:rsidRDefault="00493794" w:rsidP="007A48A7">
      <w:r>
        <w:separator/>
      </w:r>
    </w:p>
  </w:endnote>
  <w:endnote w:type="continuationSeparator" w:id="0">
    <w:p w14:paraId="3702B144" w14:textId="77777777" w:rsidR="00493794" w:rsidRDefault="00493794" w:rsidP="007A48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4000ACFF" w:usb2="00000001"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楷体">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5443601"/>
      <w:docPartObj>
        <w:docPartGallery w:val="Page Numbers (Bottom of Page)"/>
        <w:docPartUnique/>
      </w:docPartObj>
    </w:sdtPr>
    <w:sdtEndPr>
      <w:rPr>
        <w:rFonts w:ascii="Arial" w:hAnsi="Arial" w:cs="Arial"/>
      </w:rPr>
    </w:sdtEndPr>
    <w:sdtContent>
      <w:p w14:paraId="567E44A1" w14:textId="49A7EFD6" w:rsidR="002E1584" w:rsidRPr="00C0385C" w:rsidRDefault="002E1584">
        <w:pPr>
          <w:pStyle w:val="a5"/>
          <w:jc w:val="center"/>
          <w:rPr>
            <w:rFonts w:ascii="Arial" w:hAnsi="Arial" w:cs="Arial"/>
          </w:rPr>
        </w:pPr>
        <w:r w:rsidRPr="00C0385C">
          <w:rPr>
            <w:rFonts w:ascii="Arial" w:hAnsi="Arial" w:cs="Arial"/>
          </w:rPr>
          <w:t>第</w:t>
        </w:r>
        <w:r w:rsidRPr="00C0385C">
          <w:rPr>
            <w:rFonts w:ascii="Arial" w:hAnsi="Arial" w:cs="Arial"/>
          </w:rPr>
          <w:fldChar w:fldCharType="begin"/>
        </w:r>
        <w:r w:rsidRPr="00C0385C">
          <w:rPr>
            <w:rFonts w:ascii="Arial" w:hAnsi="Arial" w:cs="Arial"/>
          </w:rPr>
          <w:instrText>PAGE   \* MERGEFORMAT</w:instrText>
        </w:r>
        <w:r w:rsidRPr="00C0385C">
          <w:rPr>
            <w:rFonts w:ascii="Arial" w:hAnsi="Arial" w:cs="Arial"/>
          </w:rPr>
          <w:fldChar w:fldCharType="separate"/>
        </w:r>
        <w:r w:rsidRPr="00C0385C">
          <w:rPr>
            <w:rFonts w:ascii="Arial" w:hAnsi="Arial" w:cs="Arial"/>
            <w:lang w:val="zh-CN"/>
          </w:rPr>
          <w:t>2</w:t>
        </w:r>
        <w:r w:rsidRPr="00C0385C">
          <w:rPr>
            <w:rFonts w:ascii="Arial" w:hAnsi="Arial" w:cs="Arial"/>
          </w:rPr>
          <w:fldChar w:fldCharType="end"/>
        </w:r>
        <w:r w:rsidRPr="00C0385C">
          <w:rPr>
            <w:rFonts w:ascii="Arial" w:hAnsi="Arial" w:cs="Arial"/>
          </w:rPr>
          <w:t>页</w:t>
        </w:r>
      </w:p>
    </w:sdtContent>
  </w:sdt>
  <w:p w14:paraId="56078313" w14:textId="77777777" w:rsidR="002E1584" w:rsidRDefault="002E1584">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2787E6" w14:textId="77777777" w:rsidR="00493794" w:rsidRDefault="00493794" w:rsidP="007A48A7">
      <w:r>
        <w:separator/>
      </w:r>
    </w:p>
  </w:footnote>
  <w:footnote w:type="continuationSeparator" w:id="0">
    <w:p w14:paraId="7E501803" w14:textId="77777777" w:rsidR="00493794" w:rsidRDefault="00493794" w:rsidP="007A48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7959CD" w14:textId="77777777" w:rsidR="002E1584" w:rsidRPr="00340FE9" w:rsidRDefault="002E1584" w:rsidP="00340FE9">
    <w:pPr>
      <w:pStyle w:val="a3"/>
      <w:pBdr>
        <w:bottom w:val="none" w:sz="0" w:space="0" w:color="auto"/>
      </w:pBdr>
      <w:rPr>
        <w:rFonts w:asciiTheme="minorEastAsia" w:hAnsiTheme="minorEastAsia" w:cs="Arial"/>
      </w:rPr>
    </w:pPr>
    <w:r w:rsidRPr="00340FE9">
      <w:rPr>
        <w:rFonts w:asciiTheme="minorEastAsia" w:hAnsiTheme="minorEastAsia" w:cs="Arial"/>
      </w:rPr>
      <w:t>第六届“践行价值观，共筑中国梦”校园剧材料汇报</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00001"/>
    <w:lvl w:ilvl="0">
      <w:start w:val="1"/>
      <w:numFmt w:val="upperLetter"/>
      <w:suff w:val="nothing"/>
      <w:lvlText w:val="（%1、"/>
      <w:lvlJc w:val="left"/>
    </w:lvl>
  </w:abstractNum>
  <w:abstractNum w:abstractNumId="1" w15:restartNumberingAfterBreak="0">
    <w:nsid w:val="00000002"/>
    <w:multiLevelType w:val="singleLevel"/>
    <w:tmpl w:val="00000002"/>
    <w:lvl w:ilvl="0">
      <w:start w:val="1"/>
      <w:numFmt w:val="upperLetter"/>
      <w:suff w:val="nothing"/>
      <w:lvlText w:val="（%1、"/>
      <w:lvlJc w:val="left"/>
    </w:lvl>
  </w:abstractNum>
  <w:abstractNum w:abstractNumId="2" w15:restartNumberingAfterBreak="0">
    <w:nsid w:val="00000003"/>
    <w:multiLevelType w:val="singleLevel"/>
    <w:tmpl w:val="00000003"/>
    <w:lvl w:ilvl="0">
      <w:start w:val="1"/>
      <w:numFmt w:val="upperLetter"/>
      <w:suff w:val="nothing"/>
      <w:lvlText w:val="（%1、"/>
      <w:lvlJc w:val="left"/>
    </w:lvl>
  </w:abstractNum>
  <w:abstractNum w:abstractNumId="3" w15:restartNumberingAfterBreak="0">
    <w:nsid w:val="00000004"/>
    <w:multiLevelType w:val="singleLevel"/>
    <w:tmpl w:val="00000004"/>
    <w:lvl w:ilvl="0">
      <w:start w:val="1"/>
      <w:numFmt w:val="upperLetter"/>
      <w:suff w:val="nothing"/>
      <w:lvlText w:val="（%1、"/>
      <w:lvlJc w:val="left"/>
    </w:lvl>
  </w:abstractNum>
  <w:abstractNum w:abstractNumId="4" w15:restartNumberingAfterBreak="0">
    <w:nsid w:val="57B8795F"/>
    <w:multiLevelType w:val="singleLevel"/>
    <w:tmpl w:val="00000000"/>
    <w:lvl w:ilvl="0">
      <w:start w:val="20"/>
      <w:numFmt w:val="upperLetter"/>
      <w:suff w:val="nothing"/>
      <w:lvlText w:val="（%1、"/>
      <w:lvlJc w:val="left"/>
    </w:lvl>
  </w:abstractNum>
  <w:num w:numId="1">
    <w:abstractNumId w:val="2"/>
  </w:num>
  <w:num w:numId="2">
    <w:abstractNumId w:val="1"/>
  </w:num>
  <w:num w:numId="3">
    <w:abstractNumId w:val="3"/>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82768"/>
    <w:rsid w:val="00053898"/>
    <w:rsid w:val="00082768"/>
    <w:rsid w:val="000A09C4"/>
    <w:rsid w:val="000F13A5"/>
    <w:rsid w:val="00144051"/>
    <w:rsid w:val="001554C6"/>
    <w:rsid w:val="00170EBF"/>
    <w:rsid w:val="001B7488"/>
    <w:rsid w:val="002337CA"/>
    <w:rsid w:val="00250FB9"/>
    <w:rsid w:val="002C4C25"/>
    <w:rsid w:val="002E1584"/>
    <w:rsid w:val="00332EAB"/>
    <w:rsid w:val="00340FE9"/>
    <w:rsid w:val="00355A45"/>
    <w:rsid w:val="003C7290"/>
    <w:rsid w:val="003E1E24"/>
    <w:rsid w:val="00427672"/>
    <w:rsid w:val="0043403B"/>
    <w:rsid w:val="00493794"/>
    <w:rsid w:val="00494ACC"/>
    <w:rsid w:val="00546A82"/>
    <w:rsid w:val="0056140B"/>
    <w:rsid w:val="00574E5E"/>
    <w:rsid w:val="005816CF"/>
    <w:rsid w:val="005B0113"/>
    <w:rsid w:val="005B2D78"/>
    <w:rsid w:val="005B5DFA"/>
    <w:rsid w:val="005B7CB7"/>
    <w:rsid w:val="005E02AA"/>
    <w:rsid w:val="00691434"/>
    <w:rsid w:val="006D25E4"/>
    <w:rsid w:val="00711E3F"/>
    <w:rsid w:val="00745328"/>
    <w:rsid w:val="00752D1B"/>
    <w:rsid w:val="007753E9"/>
    <w:rsid w:val="00796459"/>
    <w:rsid w:val="007A48A7"/>
    <w:rsid w:val="007B2926"/>
    <w:rsid w:val="00842A13"/>
    <w:rsid w:val="008509D1"/>
    <w:rsid w:val="00852DE3"/>
    <w:rsid w:val="00893EB9"/>
    <w:rsid w:val="008E55AF"/>
    <w:rsid w:val="008E61FC"/>
    <w:rsid w:val="00995386"/>
    <w:rsid w:val="00A61269"/>
    <w:rsid w:val="00A853EE"/>
    <w:rsid w:val="00A97EB5"/>
    <w:rsid w:val="00AF345F"/>
    <w:rsid w:val="00B707E9"/>
    <w:rsid w:val="00B93FC5"/>
    <w:rsid w:val="00BB6424"/>
    <w:rsid w:val="00BF73E2"/>
    <w:rsid w:val="00C0385C"/>
    <w:rsid w:val="00C23C7C"/>
    <w:rsid w:val="00D808A0"/>
    <w:rsid w:val="00D95BE0"/>
    <w:rsid w:val="00DA05E6"/>
    <w:rsid w:val="00E14931"/>
    <w:rsid w:val="00E441D1"/>
    <w:rsid w:val="00E50B0A"/>
    <w:rsid w:val="00E81F0A"/>
    <w:rsid w:val="00E86E35"/>
    <w:rsid w:val="00EC4113"/>
    <w:rsid w:val="00F01E65"/>
    <w:rsid w:val="00F05B13"/>
    <w:rsid w:val="00F477A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5178E6"/>
  <w15:chartTrackingRefBased/>
  <w15:docId w15:val="{9538E8ED-E32A-482E-9F15-76D0CB0DDC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95BE0"/>
    <w:pPr>
      <w:widowControl w:val="0"/>
      <w:jc w:val="both"/>
    </w:pPr>
  </w:style>
  <w:style w:type="paragraph" w:styleId="1">
    <w:name w:val="heading 1"/>
    <w:basedOn w:val="a"/>
    <w:next w:val="a"/>
    <w:link w:val="10"/>
    <w:uiPriority w:val="9"/>
    <w:qFormat/>
    <w:rsid w:val="00170EBF"/>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170EBF"/>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rsid w:val="00170EBF"/>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A48A7"/>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7A48A7"/>
    <w:rPr>
      <w:sz w:val="18"/>
      <w:szCs w:val="18"/>
    </w:rPr>
  </w:style>
  <w:style w:type="paragraph" w:styleId="a5">
    <w:name w:val="footer"/>
    <w:basedOn w:val="a"/>
    <w:link w:val="a6"/>
    <w:uiPriority w:val="99"/>
    <w:unhideWhenUsed/>
    <w:rsid w:val="007A48A7"/>
    <w:pPr>
      <w:tabs>
        <w:tab w:val="center" w:pos="4153"/>
        <w:tab w:val="right" w:pos="8306"/>
      </w:tabs>
      <w:snapToGrid w:val="0"/>
      <w:jc w:val="left"/>
    </w:pPr>
    <w:rPr>
      <w:sz w:val="18"/>
      <w:szCs w:val="18"/>
    </w:rPr>
  </w:style>
  <w:style w:type="character" w:customStyle="1" w:styleId="a6">
    <w:name w:val="页脚 字符"/>
    <w:basedOn w:val="a0"/>
    <w:link w:val="a5"/>
    <w:uiPriority w:val="99"/>
    <w:rsid w:val="007A48A7"/>
    <w:rPr>
      <w:sz w:val="18"/>
      <w:szCs w:val="18"/>
    </w:rPr>
  </w:style>
  <w:style w:type="character" w:customStyle="1" w:styleId="10">
    <w:name w:val="标题 1 字符"/>
    <w:basedOn w:val="a0"/>
    <w:link w:val="1"/>
    <w:uiPriority w:val="9"/>
    <w:rsid w:val="00170EBF"/>
    <w:rPr>
      <w:b/>
      <w:bCs/>
      <w:kern w:val="44"/>
      <w:sz w:val="44"/>
      <w:szCs w:val="44"/>
    </w:rPr>
  </w:style>
  <w:style w:type="character" w:customStyle="1" w:styleId="20">
    <w:name w:val="标题 2 字符"/>
    <w:basedOn w:val="a0"/>
    <w:link w:val="2"/>
    <w:uiPriority w:val="9"/>
    <w:rsid w:val="00170EBF"/>
    <w:rPr>
      <w:rFonts w:asciiTheme="majorHAnsi" w:eastAsiaTheme="majorEastAsia" w:hAnsiTheme="majorHAnsi" w:cstheme="majorBidi"/>
      <w:b/>
      <w:bCs/>
      <w:sz w:val="32"/>
      <w:szCs w:val="32"/>
    </w:rPr>
  </w:style>
  <w:style w:type="paragraph" w:styleId="a7">
    <w:name w:val="Normal (Web)"/>
    <w:basedOn w:val="a"/>
    <w:uiPriority w:val="99"/>
    <w:unhideWhenUsed/>
    <w:rsid w:val="00170EBF"/>
    <w:pPr>
      <w:widowControl/>
      <w:spacing w:before="100" w:beforeAutospacing="1" w:after="100" w:afterAutospacing="1"/>
      <w:jc w:val="left"/>
    </w:pPr>
    <w:rPr>
      <w:rFonts w:ascii="宋体" w:eastAsia="宋体" w:hAnsi="宋体" w:cs="宋体"/>
      <w:kern w:val="0"/>
      <w:sz w:val="24"/>
      <w:szCs w:val="24"/>
    </w:rPr>
  </w:style>
  <w:style w:type="character" w:customStyle="1" w:styleId="30">
    <w:name w:val="标题 3 字符"/>
    <w:basedOn w:val="a0"/>
    <w:link w:val="3"/>
    <w:uiPriority w:val="9"/>
    <w:rsid w:val="00170EBF"/>
    <w:rPr>
      <w:b/>
      <w:bCs/>
      <w:sz w:val="32"/>
      <w:szCs w:val="32"/>
    </w:rPr>
  </w:style>
  <w:style w:type="table" w:styleId="a8">
    <w:name w:val="Table Grid"/>
    <w:basedOn w:val="a1"/>
    <w:uiPriority w:val="39"/>
    <w:rsid w:val="00E81F0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网格型1"/>
    <w:basedOn w:val="a1"/>
    <w:next w:val="a8"/>
    <w:uiPriority w:val="59"/>
    <w:rsid w:val="00E81F0A"/>
    <w:rPr>
      <w:rFonts w:ascii="Calibri" w:eastAsia="宋体" w:hAnsi="Calibri" w:cs="Times New Roman"/>
      <w:kern w:val="0"/>
      <w:sz w:val="20"/>
      <w:szCs w:val="20"/>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
    <w:name w:val="TOC Heading"/>
    <w:basedOn w:val="1"/>
    <w:next w:val="a"/>
    <w:uiPriority w:val="39"/>
    <w:unhideWhenUsed/>
    <w:qFormat/>
    <w:rsid w:val="00C0385C"/>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paragraph" w:styleId="TOC1">
    <w:name w:val="toc 1"/>
    <w:basedOn w:val="a"/>
    <w:next w:val="a"/>
    <w:autoRedefine/>
    <w:uiPriority w:val="39"/>
    <w:unhideWhenUsed/>
    <w:rsid w:val="00C0385C"/>
  </w:style>
  <w:style w:type="paragraph" w:styleId="TOC2">
    <w:name w:val="toc 2"/>
    <w:basedOn w:val="a"/>
    <w:next w:val="a"/>
    <w:autoRedefine/>
    <w:uiPriority w:val="39"/>
    <w:unhideWhenUsed/>
    <w:rsid w:val="00C0385C"/>
    <w:pPr>
      <w:ind w:leftChars="200" w:left="420"/>
    </w:pPr>
  </w:style>
  <w:style w:type="paragraph" w:styleId="TOC3">
    <w:name w:val="toc 3"/>
    <w:basedOn w:val="a"/>
    <w:next w:val="a"/>
    <w:autoRedefine/>
    <w:uiPriority w:val="39"/>
    <w:unhideWhenUsed/>
    <w:rsid w:val="00C0385C"/>
    <w:pPr>
      <w:ind w:leftChars="400" w:left="840"/>
    </w:pPr>
  </w:style>
  <w:style w:type="character" w:styleId="a9">
    <w:name w:val="Hyperlink"/>
    <w:basedOn w:val="a0"/>
    <w:uiPriority w:val="99"/>
    <w:unhideWhenUsed/>
    <w:rsid w:val="00C0385C"/>
    <w:rPr>
      <w:color w:val="0563C1" w:themeColor="hyperlink"/>
      <w:u w:val="single"/>
    </w:rPr>
  </w:style>
  <w:style w:type="character" w:styleId="aa">
    <w:name w:val="Unresolved Mention"/>
    <w:basedOn w:val="a0"/>
    <w:uiPriority w:val="99"/>
    <w:semiHidden/>
    <w:unhideWhenUsed/>
    <w:rsid w:val="00A853E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751347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g"/><Relationship Id="rId84" Type="http://schemas.openxmlformats.org/officeDocument/2006/relationships/image" Target="media/image75.jpg"/><Relationship Id="rId138" Type="http://schemas.openxmlformats.org/officeDocument/2006/relationships/image" Target="media/image129.jpeg"/><Relationship Id="rId107" Type="http://schemas.openxmlformats.org/officeDocument/2006/relationships/image" Target="media/image98.jpg"/><Relationship Id="rId11" Type="http://schemas.openxmlformats.org/officeDocument/2006/relationships/image" Target="media/image2.jpeg"/><Relationship Id="rId32" Type="http://schemas.openxmlformats.org/officeDocument/2006/relationships/image" Target="media/image23.jpeg"/><Relationship Id="rId53" Type="http://schemas.openxmlformats.org/officeDocument/2006/relationships/image" Target="media/image44.jpg"/><Relationship Id="rId74" Type="http://schemas.openxmlformats.org/officeDocument/2006/relationships/image" Target="media/image65.jpg"/><Relationship Id="rId128" Type="http://schemas.openxmlformats.org/officeDocument/2006/relationships/image" Target="media/image119.jpeg"/><Relationship Id="rId5" Type="http://schemas.openxmlformats.org/officeDocument/2006/relationships/webSettings" Target="webSettings.xml"/><Relationship Id="rId90" Type="http://schemas.openxmlformats.org/officeDocument/2006/relationships/image" Target="media/image81.jpg"/><Relationship Id="rId95" Type="http://schemas.openxmlformats.org/officeDocument/2006/relationships/image" Target="media/image86.jp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g"/><Relationship Id="rId64" Type="http://schemas.openxmlformats.org/officeDocument/2006/relationships/image" Target="media/image55.jpg"/><Relationship Id="rId69" Type="http://schemas.openxmlformats.org/officeDocument/2006/relationships/image" Target="media/image60.jpg"/><Relationship Id="rId113" Type="http://schemas.openxmlformats.org/officeDocument/2006/relationships/image" Target="media/image104.jpg"/><Relationship Id="rId118" Type="http://schemas.openxmlformats.org/officeDocument/2006/relationships/image" Target="media/image109.jp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1.jpg"/><Relationship Id="rId85" Type="http://schemas.openxmlformats.org/officeDocument/2006/relationships/image" Target="media/image76.jpg"/><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g"/><Relationship Id="rId103" Type="http://schemas.openxmlformats.org/officeDocument/2006/relationships/image" Target="media/image94.jpg"/><Relationship Id="rId108" Type="http://schemas.openxmlformats.org/officeDocument/2006/relationships/image" Target="media/image99.jp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5.jpg"/><Relationship Id="rId70" Type="http://schemas.openxmlformats.org/officeDocument/2006/relationships/image" Target="media/image61.jpg"/><Relationship Id="rId75" Type="http://schemas.openxmlformats.org/officeDocument/2006/relationships/image" Target="media/image66.jpg"/><Relationship Id="rId91" Type="http://schemas.openxmlformats.org/officeDocument/2006/relationships/image" Target="media/image82.jpg"/><Relationship Id="rId96" Type="http://schemas.openxmlformats.org/officeDocument/2006/relationships/image" Target="media/image87.jpg"/><Relationship Id="rId140" Type="http://schemas.openxmlformats.org/officeDocument/2006/relationships/image" Target="media/image131.jpe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g"/><Relationship Id="rId114" Type="http://schemas.openxmlformats.org/officeDocument/2006/relationships/image" Target="media/image105.jpg"/><Relationship Id="rId119" Type="http://schemas.openxmlformats.org/officeDocument/2006/relationships/image" Target="media/image110.jpg"/><Relationship Id="rId44" Type="http://schemas.openxmlformats.org/officeDocument/2006/relationships/image" Target="media/image35.jpeg"/><Relationship Id="rId60" Type="http://schemas.openxmlformats.org/officeDocument/2006/relationships/image" Target="media/image51.jpg"/><Relationship Id="rId65" Type="http://schemas.openxmlformats.org/officeDocument/2006/relationships/image" Target="media/image56.jpg"/><Relationship Id="rId81" Type="http://schemas.openxmlformats.org/officeDocument/2006/relationships/image" Target="media/image72.jpg"/><Relationship Id="rId86" Type="http://schemas.openxmlformats.org/officeDocument/2006/relationships/image" Target="media/image77.jpg"/><Relationship Id="rId130" Type="http://schemas.openxmlformats.org/officeDocument/2006/relationships/image" Target="media/image121.jpeg"/><Relationship Id="rId135" Type="http://schemas.openxmlformats.org/officeDocument/2006/relationships/image" Target="media/image126.jpe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100.jpg"/><Relationship Id="rId34" Type="http://schemas.openxmlformats.org/officeDocument/2006/relationships/image" Target="media/image25.jpeg"/><Relationship Id="rId50" Type="http://schemas.openxmlformats.org/officeDocument/2006/relationships/image" Target="media/image41.jpg"/><Relationship Id="rId55" Type="http://schemas.openxmlformats.org/officeDocument/2006/relationships/image" Target="media/image46.jpg"/><Relationship Id="rId76" Type="http://schemas.openxmlformats.org/officeDocument/2006/relationships/image" Target="media/image67.jpg"/><Relationship Id="rId97" Type="http://schemas.openxmlformats.org/officeDocument/2006/relationships/image" Target="media/image88.jpg"/><Relationship Id="rId104" Type="http://schemas.openxmlformats.org/officeDocument/2006/relationships/image" Target="media/image95.jpg"/><Relationship Id="rId120" Type="http://schemas.openxmlformats.org/officeDocument/2006/relationships/image" Target="media/image111.jpg"/><Relationship Id="rId125" Type="http://schemas.openxmlformats.org/officeDocument/2006/relationships/image" Target="media/image116.jpeg"/><Relationship Id="rId141" Type="http://schemas.openxmlformats.org/officeDocument/2006/relationships/image" Target="media/image132.jpeg"/><Relationship Id="rId7" Type="http://schemas.openxmlformats.org/officeDocument/2006/relationships/endnotes" Target="endnotes.xml"/><Relationship Id="rId71" Type="http://schemas.openxmlformats.org/officeDocument/2006/relationships/image" Target="media/image62.jpg"/><Relationship Id="rId92" Type="http://schemas.openxmlformats.org/officeDocument/2006/relationships/image" Target="media/image83.jp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png"/><Relationship Id="rId87" Type="http://schemas.openxmlformats.org/officeDocument/2006/relationships/image" Target="media/image78.jpg"/><Relationship Id="rId110" Type="http://schemas.openxmlformats.org/officeDocument/2006/relationships/image" Target="media/image101.jpg"/><Relationship Id="rId115" Type="http://schemas.openxmlformats.org/officeDocument/2006/relationships/image" Target="media/image106.jpg"/><Relationship Id="rId131" Type="http://schemas.openxmlformats.org/officeDocument/2006/relationships/image" Target="media/image122.jpeg"/><Relationship Id="rId136" Type="http://schemas.openxmlformats.org/officeDocument/2006/relationships/image" Target="media/image127.jpeg"/><Relationship Id="rId61" Type="http://schemas.openxmlformats.org/officeDocument/2006/relationships/image" Target="media/image52.jpg"/><Relationship Id="rId82" Type="http://schemas.openxmlformats.org/officeDocument/2006/relationships/image" Target="media/image73.jp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g"/><Relationship Id="rId77" Type="http://schemas.openxmlformats.org/officeDocument/2006/relationships/image" Target="media/image68.jpg"/><Relationship Id="rId100" Type="http://schemas.openxmlformats.org/officeDocument/2006/relationships/image" Target="media/image91.jpg"/><Relationship Id="rId105" Type="http://schemas.openxmlformats.org/officeDocument/2006/relationships/image" Target="media/image96.jpg"/><Relationship Id="rId126" Type="http://schemas.openxmlformats.org/officeDocument/2006/relationships/image" Target="media/image117.jpeg"/><Relationship Id="rId8" Type="http://schemas.openxmlformats.org/officeDocument/2006/relationships/image" Target="media/image1.jpeg"/><Relationship Id="rId51" Type="http://schemas.openxmlformats.org/officeDocument/2006/relationships/image" Target="media/image42.jpg"/><Relationship Id="rId72" Type="http://schemas.openxmlformats.org/officeDocument/2006/relationships/image" Target="media/image63.jpg"/><Relationship Id="rId93" Type="http://schemas.openxmlformats.org/officeDocument/2006/relationships/image" Target="media/image84.jpg"/><Relationship Id="rId98" Type="http://schemas.openxmlformats.org/officeDocument/2006/relationships/image" Target="media/image89.jpg"/><Relationship Id="rId121" Type="http://schemas.openxmlformats.org/officeDocument/2006/relationships/image" Target="media/image112.jpg"/><Relationship Id="rId142" Type="http://schemas.openxmlformats.org/officeDocument/2006/relationships/image" Target="media/image133.pn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png"/><Relationship Id="rId116" Type="http://schemas.openxmlformats.org/officeDocument/2006/relationships/image" Target="media/image107.jpg"/><Relationship Id="rId137" Type="http://schemas.openxmlformats.org/officeDocument/2006/relationships/image" Target="media/image128.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g"/><Relationship Id="rId83" Type="http://schemas.openxmlformats.org/officeDocument/2006/relationships/image" Target="media/image74.jpg"/><Relationship Id="rId88" Type="http://schemas.openxmlformats.org/officeDocument/2006/relationships/image" Target="media/image79.jpg"/><Relationship Id="rId111" Type="http://schemas.openxmlformats.org/officeDocument/2006/relationships/image" Target="media/image102.jpg"/><Relationship Id="rId132" Type="http://schemas.openxmlformats.org/officeDocument/2006/relationships/image" Target="media/image123.jpeg"/><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g"/><Relationship Id="rId106" Type="http://schemas.openxmlformats.org/officeDocument/2006/relationships/image" Target="media/image97.jpg"/><Relationship Id="rId127" Type="http://schemas.openxmlformats.org/officeDocument/2006/relationships/image" Target="media/image118.jpeg"/><Relationship Id="rId10" Type="http://schemas.openxmlformats.org/officeDocument/2006/relationships/footer" Target="footer1.xml"/><Relationship Id="rId31" Type="http://schemas.openxmlformats.org/officeDocument/2006/relationships/image" Target="media/image22.jpeg"/><Relationship Id="rId52" Type="http://schemas.openxmlformats.org/officeDocument/2006/relationships/image" Target="media/image43.jpg"/><Relationship Id="rId73" Type="http://schemas.openxmlformats.org/officeDocument/2006/relationships/image" Target="media/image64.jpg"/><Relationship Id="rId78" Type="http://schemas.openxmlformats.org/officeDocument/2006/relationships/image" Target="media/image69.jpg"/><Relationship Id="rId94" Type="http://schemas.openxmlformats.org/officeDocument/2006/relationships/image" Target="media/image85.jpg"/><Relationship Id="rId99" Type="http://schemas.openxmlformats.org/officeDocument/2006/relationships/image" Target="media/image90.jpg"/><Relationship Id="rId101" Type="http://schemas.openxmlformats.org/officeDocument/2006/relationships/image" Target="media/image92.jpg"/><Relationship Id="rId122" Type="http://schemas.openxmlformats.org/officeDocument/2006/relationships/image" Target="media/image113.jpeg"/><Relationship Id="rId143" Type="http://schemas.openxmlformats.org/officeDocument/2006/relationships/image" Target="media/image134.png"/><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17.jpeg"/><Relationship Id="rId47" Type="http://schemas.openxmlformats.org/officeDocument/2006/relationships/image" Target="media/image38.jpeg"/><Relationship Id="rId68" Type="http://schemas.openxmlformats.org/officeDocument/2006/relationships/image" Target="media/image59.jpg"/><Relationship Id="rId89" Type="http://schemas.openxmlformats.org/officeDocument/2006/relationships/image" Target="media/image80.jpg"/><Relationship Id="rId112" Type="http://schemas.openxmlformats.org/officeDocument/2006/relationships/image" Target="media/image103.jpg"/><Relationship Id="rId133" Type="http://schemas.openxmlformats.org/officeDocument/2006/relationships/image" Target="media/image124.jpeg"/><Relationship Id="rId16" Type="http://schemas.openxmlformats.org/officeDocument/2006/relationships/image" Target="media/image7.jpeg"/><Relationship Id="rId37" Type="http://schemas.openxmlformats.org/officeDocument/2006/relationships/image" Target="media/image28.jpeg"/><Relationship Id="rId58" Type="http://schemas.openxmlformats.org/officeDocument/2006/relationships/image" Target="media/image49.jpg"/><Relationship Id="rId79" Type="http://schemas.openxmlformats.org/officeDocument/2006/relationships/image" Target="media/image70.jpg"/><Relationship Id="rId102" Type="http://schemas.openxmlformats.org/officeDocument/2006/relationships/image" Target="media/image93.jpg"/><Relationship Id="rId123" Type="http://schemas.openxmlformats.org/officeDocument/2006/relationships/image" Target="media/image114.jpeg"/><Relationship Id="rId144"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03BF2B-AAE0-4463-9272-91E5EBF3B3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1779</TotalTime>
  <Pages>208</Pages>
  <Words>13104</Words>
  <Characters>74699</Characters>
  <Application>Microsoft Office Word</Application>
  <DocSecurity>0</DocSecurity>
  <Lines>622</Lines>
  <Paragraphs>175</Paragraphs>
  <ScaleCrop>false</ScaleCrop>
  <Company/>
  <LinksUpToDate>false</LinksUpToDate>
  <CharactersWithSpaces>87628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闵时涛</cp:lastModifiedBy>
  <cp:revision>25</cp:revision>
  <cp:lastPrinted>2021-05-24T07:22:00Z</cp:lastPrinted>
  <dcterms:created xsi:type="dcterms:W3CDTF">2020-12-25T00:41:00Z</dcterms:created>
  <dcterms:modified xsi:type="dcterms:W3CDTF">2021-05-24T07:22:00Z</dcterms:modified>
</cp:coreProperties>
</file>